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4E3" w:rsidRDefault="00A404E3" w:rsidP="00A404E3">
      <w:pPr>
        <w:jc w:val="center"/>
        <w:outlineLvl w:val="0"/>
        <w:rPr>
          <w:sz w:val="28"/>
          <w:szCs w:val="28"/>
          <w:lang w:eastAsia="ru-RU"/>
        </w:rPr>
      </w:pPr>
      <w:r>
        <w:rPr>
          <w:sz w:val="28"/>
          <w:szCs w:val="28"/>
          <w:lang w:eastAsia="ru-RU"/>
        </w:rPr>
        <w:t>АДМИНИСТРАЦИЯ МУНИЦИПАЛЬНОГО ОБРАЗОВАНИЯ</w:t>
      </w:r>
    </w:p>
    <w:p w:rsidR="00A404E3" w:rsidRDefault="00A404E3" w:rsidP="00A404E3">
      <w:pPr>
        <w:jc w:val="center"/>
        <w:outlineLvl w:val="0"/>
        <w:rPr>
          <w:sz w:val="28"/>
          <w:szCs w:val="28"/>
          <w:lang w:eastAsia="ru-RU"/>
        </w:rPr>
      </w:pPr>
      <w:r>
        <w:rPr>
          <w:sz w:val="28"/>
          <w:szCs w:val="28"/>
          <w:lang w:eastAsia="ru-RU"/>
        </w:rPr>
        <w:t>«ГОРОДСКОЕ ПОСЕЛЕНИЕ ПОСЕЛОК ВОЛГО-КАСПИЙСКИЙ»</w:t>
      </w:r>
    </w:p>
    <w:p w:rsidR="00A404E3" w:rsidRDefault="00A404E3" w:rsidP="00A404E3">
      <w:pPr>
        <w:jc w:val="center"/>
        <w:outlineLvl w:val="0"/>
        <w:rPr>
          <w:sz w:val="28"/>
          <w:szCs w:val="28"/>
          <w:lang w:eastAsia="ru-RU"/>
        </w:rPr>
      </w:pPr>
      <w:r>
        <w:rPr>
          <w:sz w:val="28"/>
          <w:szCs w:val="28"/>
          <w:lang w:eastAsia="ru-RU"/>
        </w:rPr>
        <w:t>КАМЫЗЯКСКОГО МУНИЦИПАЛЬНОГО РАЙОНА   АСТРАХАНСКОЙ ОБЛАСТИ</w:t>
      </w:r>
    </w:p>
    <w:p w:rsidR="00A404E3" w:rsidRDefault="00A404E3" w:rsidP="00A404E3">
      <w:pPr>
        <w:jc w:val="center"/>
        <w:outlineLvl w:val="0"/>
        <w:rPr>
          <w:sz w:val="28"/>
          <w:szCs w:val="28"/>
          <w:lang w:eastAsia="ru-RU"/>
        </w:rPr>
      </w:pPr>
    </w:p>
    <w:p w:rsidR="00A404E3" w:rsidRDefault="00A404E3" w:rsidP="00A404E3">
      <w:pPr>
        <w:jc w:val="center"/>
        <w:outlineLvl w:val="0"/>
        <w:rPr>
          <w:sz w:val="28"/>
          <w:szCs w:val="28"/>
          <w:lang w:eastAsia="ru-RU"/>
        </w:rPr>
      </w:pPr>
      <w:r>
        <w:rPr>
          <w:sz w:val="28"/>
          <w:szCs w:val="28"/>
          <w:lang w:eastAsia="ru-RU"/>
        </w:rPr>
        <w:t>ПОСТАНОВЛЕНИЕ</w:t>
      </w:r>
    </w:p>
    <w:p w:rsidR="00A404E3" w:rsidRDefault="00A404E3" w:rsidP="00A404E3">
      <w:pPr>
        <w:jc w:val="center"/>
        <w:outlineLvl w:val="0"/>
        <w:rPr>
          <w:sz w:val="28"/>
          <w:szCs w:val="28"/>
          <w:lang w:eastAsia="ru-RU"/>
        </w:rPr>
      </w:pPr>
    </w:p>
    <w:p w:rsidR="00A404E3" w:rsidRDefault="00A404E3" w:rsidP="00A404E3">
      <w:pPr>
        <w:outlineLvl w:val="0"/>
        <w:rPr>
          <w:sz w:val="28"/>
          <w:szCs w:val="28"/>
          <w:lang w:eastAsia="ru-RU"/>
        </w:rPr>
      </w:pPr>
      <w:r>
        <w:rPr>
          <w:sz w:val="28"/>
          <w:szCs w:val="28"/>
          <w:lang w:eastAsia="ru-RU"/>
        </w:rPr>
        <w:t xml:space="preserve"> 17.04.2023г.                                                                                                     №  </w:t>
      </w:r>
      <w:r w:rsidR="00E83268">
        <w:rPr>
          <w:sz w:val="28"/>
          <w:szCs w:val="28"/>
          <w:lang w:eastAsia="ru-RU"/>
        </w:rPr>
        <w:t>54</w:t>
      </w:r>
      <w:r>
        <w:rPr>
          <w:sz w:val="28"/>
          <w:szCs w:val="28"/>
          <w:lang w:eastAsia="ru-RU"/>
        </w:rPr>
        <w:t xml:space="preserve">     </w:t>
      </w:r>
    </w:p>
    <w:p w:rsidR="00A404E3" w:rsidRDefault="00A404E3"/>
    <w:tbl>
      <w:tblPr>
        <w:tblpPr w:leftFromText="180" w:rightFromText="180" w:vertAnchor="text" w:tblpY="1"/>
        <w:tblOverlap w:val="never"/>
        <w:tblW w:w="0" w:type="auto"/>
        <w:tblLook w:val="04A0"/>
      </w:tblPr>
      <w:tblGrid>
        <w:gridCol w:w="6062"/>
      </w:tblGrid>
      <w:tr w:rsidR="006E4F3C" w:rsidRPr="009004BB" w:rsidTr="00D4110D">
        <w:tc>
          <w:tcPr>
            <w:tcW w:w="6062" w:type="dxa"/>
            <w:shd w:val="clear" w:color="auto" w:fill="auto"/>
          </w:tcPr>
          <w:p w:rsidR="006E4F3C" w:rsidRPr="00400F96" w:rsidRDefault="00A404E3" w:rsidP="00D4110D">
            <w:pPr>
              <w:pStyle w:val="ConsPlusNormal"/>
              <w:widowControl/>
              <w:tabs>
                <w:tab w:val="left" w:pos="3828"/>
              </w:tabs>
              <w:spacing w:line="280" w:lineRule="exact"/>
              <w:ind w:right="34"/>
              <w:jc w:val="both"/>
              <w:rPr>
                <w:sz w:val="28"/>
                <w:szCs w:val="28"/>
              </w:rPr>
            </w:pPr>
            <w:bookmarkStart w:id="0" w:name="_Hlk132286475"/>
            <w:r>
              <w:rPr>
                <w:sz w:val="28"/>
                <w:szCs w:val="28"/>
              </w:rPr>
              <w:t xml:space="preserve"> </w:t>
            </w:r>
            <w:r w:rsidR="0005010A">
              <w:rPr>
                <w:sz w:val="28"/>
                <w:szCs w:val="28"/>
              </w:rPr>
              <w:t>«</w:t>
            </w:r>
            <w:r w:rsidR="006E4F3C" w:rsidRPr="00400F96">
              <w:rPr>
                <w:sz w:val="28"/>
                <w:szCs w:val="28"/>
              </w:rPr>
              <w:t>Об утверждении административного регламента администрации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002905CD" w:rsidRPr="00400F96">
              <w:rPr>
                <w:sz w:val="28"/>
                <w:szCs w:val="28"/>
              </w:rPr>
              <w:t>Астраханской области</w:t>
            </w:r>
            <w:r w:rsidR="006E4F3C" w:rsidRPr="00400F96">
              <w:rPr>
                <w:sz w:val="28"/>
                <w:szCs w:val="28"/>
              </w:rPr>
              <w:t xml:space="preserve">» предоставления муниципальной услуги </w:t>
            </w:r>
            <w:r w:rsidR="001A7740" w:rsidRPr="007906F4">
              <w:rPr>
                <w:rFonts w:eastAsia="Calibri"/>
                <w:bCs/>
                <w:sz w:val="28"/>
                <w:szCs w:val="28"/>
                <w:lang w:eastAsia="ru-RU"/>
              </w:rPr>
              <w:t>«</w:t>
            </w:r>
            <w:r w:rsidR="001A7740" w:rsidRPr="003C2667">
              <w:rPr>
                <w:rFonts w:eastAsia="Calibri"/>
                <w:bCs/>
                <w:sz w:val="28"/>
                <w:szCs w:val="28"/>
                <w:lang w:eastAsia="ru-RU"/>
              </w:rPr>
              <w:t xml:space="preserve">Предоставление земельного участка,  </w:t>
            </w:r>
            <w:r w:rsidR="001A7740" w:rsidRPr="006E2BED">
              <w:rPr>
                <w:bCs/>
                <w:color w:val="000000" w:themeColor="text1"/>
                <w:sz w:val="28"/>
                <w:szCs w:val="28"/>
                <w:bdr w:val="none" w:sz="0" w:space="0" w:color="auto" w:frame="1"/>
              </w:rPr>
              <w:t xml:space="preserve">находящегося в </w:t>
            </w:r>
            <w:r w:rsidR="001A7740">
              <w:rPr>
                <w:bCs/>
                <w:color w:val="000000" w:themeColor="text1"/>
                <w:sz w:val="28"/>
                <w:szCs w:val="28"/>
                <w:bdr w:val="none" w:sz="0" w:space="0" w:color="auto" w:frame="1"/>
              </w:rPr>
              <w:t xml:space="preserve">государственной или </w:t>
            </w:r>
            <w:r w:rsidR="001A7740" w:rsidRPr="006E2BED">
              <w:rPr>
                <w:bCs/>
                <w:color w:val="000000" w:themeColor="text1"/>
                <w:sz w:val="28"/>
                <w:szCs w:val="28"/>
                <w:bdr w:val="none" w:sz="0" w:space="0" w:color="auto" w:frame="1"/>
              </w:rPr>
              <w:t>муниципальной собственности</w:t>
            </w:r>
            <w:r w:rsidR="001A7740" w:rsidRPr="003C2667">
              <w:rPr>
                <w:rFonts w:eastAsia="Calibri"/>
                <w:bCs/>
                <w:sz w:val="28"/>
                <w:szCs w:val="28"/>
                <w:lang w:eastAsia="ru-RU"/>
              </w:rPr>
              <w:t>, на торгах</w:t>
            </w:r>
            <w:r w:rsidR="001A7740">
              <w:rPr>
                <w:rFonts w:eastAsia="Calibri"/>
                <w:bCs/>
                <w:sz w:val="28"/>
                <w:szCs w:val="28"/>
                <w:lang w:eastAsia="ru-RU"/>
              </w:rPr>
              <w:t xml:space="preserve"> на  территории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Pr="00400F96">
              <w:rPr>
                <w:sz w:val="28"/>
                <w:szCs w:val="28"/>
              </w:rPr>
              <w:t>Астраханской области</w:t>
            </w:r>
            <w:r w:rsidR="001A7740" w:rsidRPr="003C2667">
              <w:rPr>
                <w:rFonts w:eastAsia="Calibri"/>
                <w:bCs/>
                <w:sz w:val="28"/>
                <w:szCs w:val="28"/>
                <w:lang w:eastAsia="ru-RU"/>
              </w:rPr>
              <w:t>»</w:t>
            </w:r>
          </w:p>
        </w:tc>
      </w:tr>
    </w:tbl>
    <w:bookmarkEnd w:id="0"/>
    <w:p w:rsidR="006E4F3C" w:rsidRPr="009004BB" w:rsidRDefault="00D4110D" w:rsidP="006E4F3C">
      <w:pPr>
        <w:pStyle w:val="a5"/>
        <w:ind w:left="0"/>
        <w:rPr>
          <w:sz w:val="26"/>
          <w:szCs w:val="26"/>
        </w:rPr>
      </w:pPr>
      <w:r>
        <w:rPr>
          <w:sz w:val="26"/>
          <w:szCs w:val="26"/>
        </w:rPr>
        <w:br w:type="textWrapping" w:clear="all"/>
      </w:r>
    </w:p>
    <w:p w:rsidR="006E4F3C" w:rsidRPr="009004BB" w:rsidRDefault="006E4F3C" w:rsidP="006E4F3C">
      <w:pPr>
        <w:pStyle w:val="a5"/>
        <w:ind w:left="-284"/>
        <w:rPr>
          <w:sz w:val="26"/>
          <w:szCs w:val="26"/>
        </w:rPr>
      </w:pPr>
    </w:p>
    <w:p w:rsidR="006E4F3C" w:rsidRPr="006C3828" w:rsidRDefault="006E4F3C" w:rsidP="006C3828">
      <w:pPr>
        <w:pStyle w:val="a5"/>
        <w:spacing w:line="280" w:lineRule="exact"/>
        <w:ind w:left="0" w:firstLine="709"/>
        <w:rPr>
          <w:rFonts w:eastAsia="SimSun"/>
          <w:kern w:val="2"/>
          <w:sz w:val="28"/>
          <w:szCs w:val="28"/>
          <w:lang w:eastAsia="hi-IN" w:bidi="hi-IN"/>
        </w:rPr>
      </w:pPr>
      <w:r w:rsidRPr="00400F96">
        <w:rPr>
          <w:rFonts w:eastAsia="SimSun"/>
          <w:kern w:val="2"/>
          <w:sz w:val="28"/>
          <w:szCs w:val="28"/>
          <w:lang w:eastAsia="hi-IN" w:bidi="hi-IN"/>
        </w:rPr>
        <w:t>Руководствуясь Федеральным законом от 27.07.2010 №210-ФЗ «Об организации предоставления государственных и муниципальных услуг</w:t>
      </w:r>
      <w:r w:rsidR="00A404E3">
        <w:rPr>
          <w:rFonts w:eastAsia="SimSun"/>
          <w:kern w:val="2"/>
          <w:sz w:val="28"/>
          <w:szCs w:val="28"/>
          <w:lang w:eastAsia="hi-IN" w:bidi="hi-IN"/>
        </w:rPr>
        <w:t xml:space="preserve">», </w:t>
      </w:r>
      <w:r w:rsidR="00387066" w:rsidRPr="00400F96">
        <w:rPr>
          <w:rFonts w:eastAsia="SimSun"/>
          <w:kern w:val="2"/>
          <w:sz w:val="28"/>
          <w:szCs w:val="28"/>
          <w:lang w:eastAsia="hi-IN" w:bidi="hi-IN"/>
        </w:rPr>
        <w:t>Уставом муниципального образования «</w:t>
      </w:r>
      <w:r w:rsidR="00A404E3">
        <w:rPr>
          <w:sz w:val="28"/>
          <w:szCs w:val="28"/>
        </w:rPr>
        <w:t xml:space="preserve">Городское поселение поселок Волго-Каспийский Камызякского муниципального района  </w:t>
      </w:r>
      <w:r w:rsidR="00A404E3" w:rsidRPr="00400F96">
        <w:rPr>
          <w:sz w:val="28"/>
          <w:szCs w:val="28"/>
        </w:rPr>
        <w:t>Астраханской области</w:t>
      </w:r>
      <w:r w:rsidR="00387066" w:rsidRPr="00400F96">
        <w:rPr>
          <w:rFonts w:eastAsia="SimSun"/>
          <w:kern w:val="2"/>
          <w:sz w:val="28"/>
          <w:szCs w:val="28"/>
          <w:lang w:eastAsia="hi-IN" w:bidi="hi-IN"/>
        </w:rPr>
        <w:t>»</w:t>
      </w:r>
    </w:p>
    <w:p w:rsidR="006E4F3C" w:rsidRPr="00400F96" w:rsidRDefault="006E4F3C" w:rsidP="00400F96">
      <w:pPr>
        <w:pStyle w:val="a5"/>
        <w:spacing w:line="280" w:lineRule="exact"/>
        <w:ind w:left="0" w:firstLine="709"/>
        <w:rPr>
          <w:sz w:val="28"/>
          <w:szCs w:val="28"/>
        </w:rPr>
      </w:pPr>
    </w:p>
    <w:p w:rsidR="006E4F3C" w:rsidRPr="00400F96" w:rsidRDefault="006E4F3C" w:rsidP="00400F96">
      <w:pPr>
        <w:pStyle w:val="a5"/>
        <w:spacing w:line="280" w:lineRule="exact"/>
        <w:ind w:left="0" w:firstLine="709"/>
        <w:rPr>
          <w:sz w:val="28"/>
          <w:szCs w:val="28"/>
        </w:rPr>
      </w:pPr>
      <w:r w:rsidRPr="00400F96">
        <w:rPr>
          <w:sz w:val="28"/>
          <w:szCs w:val="28"/>
        </w:rPr>
        <w:t>ПОСТАНОВЛЯЮ:</w:t>
      </w:r>
    </w:p>
    <w:p w:rsidR="006E4F3C" w:rsidRPr="00400F96" w:rsidRDefault="006E4F3C" w:rsidP="00400F96">
      <w:pPr>
        <w:pStyle w:val="a5"/>
        <w:spacing w:line="280" w:lineRule="exact"/>
        <w:ind w:left="0" w:firstLine="709"/>
        <w:rPr>
          <w:sz w:val="28"/>
          <w:szCs w:val="28"/>
        </w:rPr>
      </w:pPr>
    </w:p>
    <w:p w:rsidR="006E4F3C" w:rsidRPr="00400F96" w:rsidRDefault="006E4F3C" w:rsidP="00400F96">
      <w:pPr>
        <w:pStyle w:val="a5"/>
        <w:numPr>
          <w:ilvl w:val="0"/>
          <w:numId w:val="1"/>
        </w:numPr>
        <w:suppressAutoHyphens/>
        <w:autoSpaceDE/>
        <w:spacing w:line="280" w:lineRule="exact"/>
        <w:ind w:left="0" w:firstLine="709"/>
        <w:textAlignment w:val="baseline"/>
        <w:rPr>
          <w:sz w:val="28"/>
          <w:szCs w:val="28"/>
        </w:rPr>
      </w:pPr>
      <w:r w:rsidRPr="00400F96">
        <w:rPr>
          <w:sz w:val="28"/>
          <w:szCs w:val="28"/>
        </w:rPr>
        <w:t xml:space="preserve">Утвердить прилагаемый административный регламент администрации муниципального образования </w:t>
      </w:r>
      <w:r w:rsidR="002905CD" w:rsidRPr="00400F96">
        <w:rPr>
          <w:sz w:val="28"/>
          <w:szCs w:val="28"/>
        </w:rPr>
        <w:t>«</w:t>
      </w:r>
      <w:r w:rsidR="00A404E3">
        <w:rPr>
          <w:sz w:val="28"/>
          <w:szCs w:val="28"/>
        </w:rPr>
        <w:t xml:space="preserve">Городское поселение поселок Волго-Каспийский Камызякского муниципального района  </w:t>
      </w:r>
      <w:r w:rsidR="00A404E3" w:rsidRPr="00400F96">
        <w:rPr>
          <w:sz w:val="28"/>
          <w:szCs w:val="28"/>
        </w:rPr>
        <w:t>Астраханской области</w:t>
      </w:r>
      <w:r w:rsidR="002905CD" w:rsidRPr="00400F96">
        <w:rPr>
          <w:sz w:val="28"/>
          <w:szCs w:val="28"/>
        </w:rPr>
        <w:t>»</w:t>
      </w:r>
      <w:r w:rsidRPr="00400F96">
        <w:rPr>
          <w:sz w:val="28"/>
          <w:szCs w:val="28"/>
        </w:rPr>
        <w:t xml:space="preserve"> предоставления муниципальной услуги </w:t>
      </w:r>
      <w:r w:rsidR="001A7740" w:rsidRPr="007906F4">
        <w:rPr>
          <w:rFonts w:eastAsia="Calibri"/>
          <w:bCs/>
          <w:sz w:val="28"/>
          <w:szCs w:val="28"/>
          <w:lang w:eastAsia="ru-RU"/>
        </w:rPr>
        <w:t>«</w:t>
      </w:r>
      <w:r w:rsidR="001A7740" w:rsidRPr="003C2667">
        <w:rPr>
          <w:rFonts w:eastAsia="Calibri"/>
          <w:bCs/>
          <w:sz w:val="28"/>
          <w:szCs w:val="28"/>
          <w:lang w:eastAsia="ru-RU"/>
        </w:rPr>
        <w:t xml:space="preserve">Предоставление земельного участка,  </w:t>
      </w:r>
      <w:r w:rsidR="001A7740" w:rsidRPr="006E2BED">
        <w:rPr>
          <w:bCs/>
          <w:color w:val="000000" w:themeColor="text1"/>
          <w:sz w:val="28"/>
          <w:szCs w:val="28"/>
          <w:bdr w:val="none" w:sz="0" w:space="0" w:color="auto" w:frame="1"/>
        </w:rPr>
        <w:t xml:space="preserve">находящегося в </w:t>
      </w:r>
      <w:r w:rsidR="001A7740">
        <w:rPr>
          <w:bCs/>
          <w:color w:val="000000" w:themeColor="text1"/>
          <w:sz w:val="28"/>
          <w:szCs w:val="28"/>
          <w:bdr w:val="none" w:sz="0" w:space="0" w:color="auto" w:frame="1"/>
        </w:rPr>
        <w:t xml:space="preserve">государственной или </w:t>
      </w:r>
      <w:r w:rsidR="001A7740" w:rsidRPr="006E2BED">
        <w:rPr>
          <w:bCs/>
          <w:color w:val="000000" w:themeColor="text1"/>
          <w:sz w:val="28"/>
          <w:szCs w:val="28"/>
          <w:bdr w:val="none" w:sz="0" w:space="0" w:color="auto" w:frame="1"/>
        </w:rPr>
        <w:t>муниципальной собственности</w:t>
      </w:r>
      <w:r w:rsidR="001A7740" w:rsidRPr="003C2667">
        <w:rPr>
          <w:rFonts w:eastAsia="Calibri"/>
          <w:bCs/>
          <w:sz w:val="28"/>
          <w:szCs w:val="28"/>
          <w:lang w:eastAsia="ru-RU"/>
        </w:rPr>
        <w:t>, на торгах</w:t>
      </w:r>
      <w:r w:rsidR="001A7740">
        <w:rPr>
          <w:rFonts w:eastAsia="Calibri"/>
          <w:bCs/>
          <w:sz w:val="28"/>
          <w:szCs w:val="28"/>
          <w:lang w:eastAsia="ru-RU"/>
        </w:rPr>
        <w:t xml:space="preserve"> на  территории муниципального образования «</w:t>
      </w:r>
      <w:r w:rsidR="00A404E3">
        <w:rPr>
          <w:sz w:val="28"/>
          <w:szCs w:val="28"/>
        </w:rPr>
        <w:t xml:space="preserve">Городское поселение поселок Волго-Каспийский Камызякского муниципального района  </w:t>
      </w:r>
      <w:r w:rsidR="00A404E3" w:rsidRPr="00400F96">
        <w:rPr>
          <w:sz w:val="28"/>
          <w:szCs w:val="28"/>
        </w:rPr>
        <w:t>Астраханской области</w:t>
      </w:r>
      <w:r w:rsidR="001A7740" w:rsidRPr="003C2667">
        <w:rPr>
          <w:rFonts w:eastAsia="Calibri"/>
          <w:bCs/>
          <w:sz w:val="28"/>
          <w:szCs w:val="28"/>
          <w:lang w:eastAsia="ru-RU"/>
        </w:rPr>
        <w:t>»</w:t>
      </w:r>
      <w:r w:rsidR="007B3543" w:rsidRPr="00400F96">
        <w:rPr>
          <w:kern w:val="2"/>
          <w:sz w:val="28"/>
          <w:szCs w:val="28"/>
          <w:lang w:eastAsia="ar-SA"/>
        </w:rPr>
        <w:t>.</w:t>
      </w:r>
    </w:p>
    <w:p w:rsidR="004D4EFE" w:rsidRPr="00400F96" w:rsidRDefault="001C4F4A" w:rsidP="00400F96">
      <w:pPr>
        <w:pStyle w:val="a5"/>
        <w:numPr>
          <w:ilvl w:val="0"/>
          <w:numId w:val="1"/>
        </w:numPr>
        <w:suppressAutoHyphens/>
        <w:autoSpaceDE/>
        <w:spacing w:line="280" w:lineRule="exact"/>
        <w:ind w:left="0" w:firstLine="709"/>
        <w:textAlignment w:val="baseline"/>
        <w:rPr>
          <w:sz w:val="28"/>
          <w:szCs w:val="28"/>
        </w:rPr>
      </w:pPr>
      <w:r w:rsidRPr="00400F96">
        <w:rPr>
          <w:sz w:val="28"/>
          <w:szCs w:val="28"/>
        </w:rPr>
        <w:t>Признать утратившим</w:t>
      </w:r>
      <w:r w:rsidR="00DC41F2" w:rsidRPr="00400F96">
        <w:rPr>
          <w:sz w:val="28"/>
          <w:szCs w:val="28"/>
        </w:rPr>
        <w:t xml:space="preserve"> силу</w:t>
      </w:r>
      <w:r w:rsidR="004D4EFE" w:rsidRPr="00400F96">
        <w:rPr>
          <w:sz w:val="28"/>
          <w:szCs w:val="28"/>
        </w:rPr>
        <w:t>:</w:t>
      </w:r>
    </w:p>
    <w:p w:rsidR="0027531C" w:rsidRPr="00400F96" w:rsidRDefault="0027531C" w:rsidP="00400F96">
      <w:pPr>
        <w:suppressAutoHyphens/>
        <w:autoSpaceDE/>
        <w:spacing w:line="280" w:lineRule="exact"/>
        <w:ind w:firstLine="708"/>
        <w:jc w:val="both"/>
        <w:textAlignment w:val="baseline"/>
        <w:rPr>
          <w:sz w:val="28"/>
          <w:szCs w:val="28"/>
        </w:rPr>
      </w:pPr>
      <w:r w:rsidRPr="00400F96">
        <w:rPr>
          <w:sz w:val="28"/>
          <w:szCs w:val="28"/>
        </w:rPr>
        <w:t>- постановление администрации муниципального образования «</w:t>
      </w:r>
      <w:r w:rsidR="00A404E3">
        <w:rPr>
          <w:sz w:val="28"/>
          <w:szCs w:val="28"/>
        </w:rPr>
        <w:t>Поселок Волго-Каспийский» от 19.12.2022 № 159</w:t>
      </w:r>
      <w:r w:rsidRPr="00400F96">
        <w:rPr>
          <w:sz w:val="28"/>
          <w:szCs w:val="28"/>
        </w:rPr>
        <w:t xml:space="preserve"> «</w:t>
      </w:r>
      <w:r w:rsidR="001A7740">
        <w:rPr>
          <w:sz w:val="28"/>
          <w:szCs w:val="28"/>
        </w:rPr>
        <w:t>Об утверждении административного регламента администрации муниципального образования «</w:t>
      </w:r>
      <w:r w:rsidR="00A404E3">
        <w:rPr>
          <w:sz w:val="28"/>
          <w:szCs w:val="28"/>
        </w:rPr>
        <w:t>Поселок Волго-Каспийский</w:t>
      </w:r>
      <w:r w:rsidR="001A7740">
        <w:rPr>
          <w:sz w:val="28"/>
          <w:szCs w:val="28"/>
        </w:rPr>
        <w:t>» по предоставлению муниципальной услуги «Предоставление земельных участков государственной или муниципальной собственности, на торгах</w:t>
      </w:r>
      <w:r w:rsidRPr="00400F96">
        <w:rPr>
          <w:sz w:val="28"/>
          <w:szCs w:val="28"/>
        </w:rPr>
        <w:t>».</w:t>
      </w:r>
    </w:p>
    <w:p w:rsidR="0047107C" w:rsidRPr="00400F96" w:rsidRDefault="0047107C" w:rsidP="00400F96">
      <w:pPr>
        <w:pStyle w:val="ConsPlusNormal"/>
        <w:spacing w:line="280" w:lineRule="exact"/>
        <w:ind w:firstLine="709"/>
        <w:jc w:val="both"/>
        <w:rPr>
          <w:color w:val="000000"/>
          <w:spacing w:val="2"/>
          <w:w w:val="105"/>
          <w:sz w:val="28"/>
          <w:szCs w:val="28"/>
        </w:rPr>
      </w:pPr>
      <w:r w:rsidRPr="00400F96">
        <w:rPr>
          <w:color w:val="000000"/>
          <w:spacing w:val="2"/>
          <w:w w:val="105"/>
          <w:sz w:val="28"/>
          <w:szCs w:val="28"/>
        </w:rPr>
        <w:t xml:space="preserve">3. </w:t>
      </w:r>
      <w:proofErr w:type="gramStart"/>
      <w:r w:rsidR="00A404E3">
        <w:rPr>
          <w:color w:val="000000"/>
          <w:spacing w:val="2"/>
          <w:w w:val="105"/>
          <w:sz w:val="28"/>
          <w:szCs w:val="28"/>
        </w:rPr>
        <w:t>Разместить</w:t>
      </w:r>
      <w:proofErr w:type="gramEnd"/>
      <w:r w:rsidR="00A404E3">
        <w:rPr>
          <w:color w:val="000000"/>
          <w:spacing w:val="2"/>
          <w:w w:val="105"/>
          <w:sz w:val="28"/>
          <w:szCs w:val="28"/>
        </w:rPr>
        <w:t xml:space="preserve"> настоящее постановление</w:t>
      </w:r>
      <w:r w:rsidRPr="00400F96">
        <w:rPr>
          <w:color w:val="000000"/>
          <w:spacing w:val="2"/>
          <w:w w:val="105"/>
          <w:sz w:val="28"/>
          <w:szCs w:val="28"/>
        </w:rPr>
        <w:t xml:space="preserve">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 и организовать публикацию настоящего постановления в районной газете «Маяк дельты».</w:t>
      </w:r>
    </w:p>
    <w:p w:rsidR="0047107C" w:rsidRPr="00400F96" w:rsidRDefault="0047107C" w:rsidP="00400F96">
      <w:pPr>
        <w:pStyle w:val="ConsPlusNormal"/>
        <w:spacing w:line="280" w:lineRule="exact"/>
        <w:ind w:firstLine="709"/>
        <w:jc w:val="both"/>
        <w:rPr>
          <w:color w:val="000000"/>
          <w:spacing w:val="2"/>
          <w:w w:val="105"/>
          <w:sz w:val="28"/>
          <w:szCs w:val="28"/>
        </w:rPr>
      </w:pPr>
      <w:r w:rsidRPr="00400F96">
        <w:rPr>
          <w:color w:val="000000"/>
          <w:spacing w:val="2"/>
          <w:w w:val="105"/>
          <w:sz w:val="28"/>
          <w:szCs w:val="28"/>
        </w:rPr>
        <w:t xml:space="preserve">4. </w:t>
      </w:r>
      <w:proofErr w:type="gramStart"/>
      <w:r w:rsidR="00A404E3">
        <w:rPr>
          <w:color w:val="000000"/>
          <w:spacing w:val="2"/>
          <w:w w:val="105"/>
          <w:sz w:val="28"/>
          <w:szCs w:val="28"/>
        </w:rPr>
        <w:t>Р</w:t>
      </w:r>
      <w:r w:rsidRPr="00400F96">
        <w:rPr>
          <w:color w:val="000000"/>
          <w:spacing w:val="2"/>
          <w:w w:val="105"/>
          <w:sz w:val="28"/>
          <w:szCs w:val="28"/>
        </w:rPr>
        <w:t>азместить</w:t>
      </w:r>
      <w:proofErr w:type="gramEnd"/>
      <w:r w:rsidRPr="00400F96">
        <w:rPr>
          <w:color w:val="000000"/>
          <w:spacing w:val="2"/>
          <w:w w:val="105"/>
          <w:sz w:val="28"/>
          <w:szCs w:val="28"/>
        </w:rPr>
        <w:t xml:space="preserve"> настоящее постановление на официальном сайте муниципального образования </w:t>
      </w:r>
      <w:r w:rsidR="007275B0" w:rsidRPr="00400F96">
        <w:rPr>
          <w:color w:val="000000"/>
          <w:spacing w:val="2"/>
          <w:w w:val="105"/>
          <w:sz w:val="28"/>
          <w:szCs w:val="28"/>
        </w:rPr>
        <w:t>«</w:t>
      </w:r>
      <w:r w:rsidR="00A404E3">
        <w:rPr>
          <w:sz w:val="28"/>
          <w:szCs w:val="28"/>
        </w:rPr>
        <w:t xml:space="preserve">Городское поселение поселок Волго-Каспийский Камызякского муниципального района  </w:t>
      </w:r>
      <w:r w:rsidR="00A404E3" w:rsidRPr="00400F96">
        <w:rPr>
          <w:sz w:val="28"/>
          <w:szCs w:val="28"/>
        </w:rPr>
        <w:t>Астраханской области</w:t>
      </w:r>
      <w:r w:rsidR="007275B0" w:rsidRPr="00400F96">
        <w:rPr>
          <w:color w:val="000000"/>
          <w:spacing w:val="2"/>
          <w:w w:val="105"/>
          <w:sz w:val="28"/>
          <w:szCs w:val="28"/>
        </w:rPr>
        <w:t>»</w:t>
      </w:r>
      <w:r w:rsidRPr="00400F96">
        <w:rPr>
          <w:color w:val="000000"/>
          <w:spacing w:val="2"/>
          <w:w w:val="105"/>
          <w:sz w:val="28"/>
          <w:szCs w:val="28"/>
        </w:rPr>
        <w:t xml:space="preserve"> в информационно-телекоммуникационной сети Интернет.</w:t>
      </w:r>
    </w:p>
    <w:p w:rsidR="0047107C" w:rsidRPr="00400F96" w:rsidRDefault="0047107C" w:rsidP="00400F96">
      <w:pPr>
        <w:pStyle w:val="ConsPlusNormal"/>
        <w:spacing w:line="280" w:lineRule="exact"/>
        <w:ind w:firstLine="709"/>
        <w:jc w:val="both"/>
        <w:rPr>
          <w:color w:val="000000"/>
          <w:spacing w:val="2"/>
          <w:w w:val="105"/>
          <w:sz w:val="28"/>
          <w:szCs w:val="28"/>
        </w:rPr>
      </w:pPr>
      <w:r w:rsidRPr="00400F96">
        <w:rPr>
          <w:color w:val="000000"/>
          <w:spacing w:val="2"/>
          <w:w w:val="105"/>
          <w:sz w:val="28"/>
          <w:szCs w:val="28"/>
        </w:rPr>
        <w:t xml:space="preserve">5. В течение десяти дней со дня принятия настоящего постановления администрации муниципального образования </w:t>
      </w:r>
      <w:r w:rsidR="00A404E3">
        <w:rPr>
          <w:color w:val="000000"/>
          <w:spacing w:val="2"/>
          <w:w w:val="105"/>
          <w:sz w:val="28"/>
          <w:szCs w:val="28"/>
        </w:rPr>
        <w:t>«</w:t>
      </w:r>
      <w:r w:rsidR="00A404E3">
        <w:rPr>
          <w:sz w:val="28"/>
          <w:szCs w:val="28"/>
        </w:rPr>
        <w:t xml:space="preserve">Городское поселение поселок Волго-Каспийский Камызякского муниципального района  </w:t>
      </w:r>
      <w:r w:rsidR="00A404E3" w:rsidRPr="00400F96">
        <w:rPr>
          <w:sz w:val="28"/>
          <w:szCs w:val="28"/>
        </w:rPr>
        <w:t>Астраханской области</w:t>
      </w:r>
      <w:r w:rsidR="00154D6A" w:rsidRPr="00400F96">
        <w:rPr>
          <w:color w:val="000000"/>
          <w:spacing w:val="2"/>
          <w:w w:val="105"/>
          <w:sz w:val="28"/>
          <w:szCs w:val="28"/>
        </w:rPr>
        <w:t>»</w:t>
      </w:r>
      <w:r w:rsidRPr="00400F96">
        <w:rPr>
          <w:color w:val="000000"/>
          <w:spacing w:val="2"/>
          <w:w w:val="105"/>
          <w:sz w:val="28"/>
          <w:szCs w:val="28"/>
        </w:rPr>
        <w:t xml:space="preserve"> </w:t>
      </w:r>
      <w:r w:rsidRPr="00400F96">
        <w:rPr>
          <w:color w:val="000000"/>
          <w:spacing w:val="2"/>
          <w:w w:val="105"/>
          <w:sz w:val="28"/>
          <w:szCs w:val="28"/>
        </w:rPr>
        <w:lastRenderedPageBreak/>
        <w:t>направить его в прокуратуру Камызякского района для проведения антикоррупционной экспертизы и проверки на предмет законности.</w:t>
      </w:r>
    </w:p>
    <w:p w:rsidR="0047107C" w:rsidRPr="00400F96" w:rsidRDefault="0047107C" w:rsidP="00400F96">
      <w:pPr>
        <w:pStyle w:val="ConsPlusNormal"/>
        <w:spacing w:line="280" w:lineRule="exact"/>
        <w:ind w:firstLine="709"/>
        <w:jc w:val="both"/>
        <w:rPr>
          <w:color w:val="000000"/>
          <w:spacing w:val="2"/>
          <w:w w:val="105"/>
          <w:sz w:val="28"/>
          <w:szCs w:val="28"/>
        </w:rPr>
      </w:pPr>
      <w:r w:rsidRPr="00400F96">
        <w:rPr>
          <w:color w:val="000000"/>
          <w:spacing w:val="2"/>
          <w:w w:val="105"/>
          <w:sz w:val="28"/>
          <w:szCs w:val="28"/>
        </w:rPr>
        <w:t xml:space="preserve">6. </w:t>
      </w:r>
      <w:proofErr w:type="gramStart"/>
      <w:r w:rsidRPr="00400F96">
        <w:rPr>
          <w:color w:val="000000"/>
          <w:spacing w:val="2"/>
          <w:w w:val="105"/>
          <w:sz w:val="28"/>
          <w:szCs w:val="28"/>
        </w:rPr>
        <w:t>Контроль за</w:t>
      </w:r>
      <w:proofErr w:type="gramEnd"/>
      <w:r w:rsidRPr="00400F96">
        <w:rPr>
          <w:color w:val="000000"/>
          <w:spacing w:val="2"/>
          <w:w w:val="105"/>
          <w:sz w:val="28"/>
          <w:szCs w:val="28"/>
        </w:rPr>
        <w:t xml:space="preserve"> исполнением настоящего постановления</w:t>
      </w:r>
      <w:r w:rsidR="00A404E3">
        <w:rPr>
          <w:color w:val="000000"/>
          <w:spacing w:val="2"/>
          <w:w w:val="105"/>
          <w:sz w:val="28"/>
          <w:szCs w:val="28"/>
        </w:rPr>
        <w:t>оставляю за собой</w:t>
      </w:r>
      <w:r w:rsidRPr="00400F96">
        <w:rPr>
          <w:color w:val="000000"/>
          <w:spacing w:val="2"/>
          <w:w w:val="105"/>
          <w:sz w:val="28"/>
          <w:szCs w:val="28"/>
        </w:rPr>
        <w:t>.</w:t>
      </w:r>
    </w:p>
    <w:p w:rsidR="0047107C" w:rsidRPr="00400F96" w:rsidRDefault="0047107C" w:rsidP="00400F96">
      <w:pPr>
        <w:pStyle w:val="ConsPlusNormal"/>
        <w:spacing w:line="280" w:lineRule="exact"/>
        <w:ind w:firstLine="709"/>
        <w:jc w:val="both"/>
        <w:rPr>
          <w:color w:val="000000"/>
          <w:spacing w:val="2"/>
          <w:w w:val="105"/>
          <w:sz w:val="28"/>
          <w:szCs w:val="28"/>
        </w:rPr>
      </w:pPr>
      <w:r w:rsidRPr="00400F96">
        <w:rPr>
          <w:color w:val="000000"/>
          <w:spacing w:val="2"/>
          <w:w w:val="105"/>
          <w:sz w:val="28"/>
          <w:szCs w:val="28"/>
        </w:rPr>
        <w:t>7. Настоящее постановление вступает в силу со дня его официального опубликования.</w:t>
      </w:r>
    </w:p>
    <w:p w:rsidR="007275B0" w:rsidRPr="00400F96" w:rsidRDefault="007275B0" w:rsidP="00400F96">
      <w:pPr>
        <w:spacing w:line="280" w:lineRule="exact"/>
        <w:rPr>
          <w:sz w:val="28"/>
          <w:szCs w:val="28"/>
        </w:rPr>
      </w:pPr>
    </w:p>
    <w:p w:rsidR="00A404E3" w:rsidRPr="00400F96" w:rsidRDefault="0047107C" w:rsidP="00A404E3">
      <w:pPr>
        <w:spacing w:line="280" w:lineRule="exact"/>
        <w:rPr>
          <w:sz w:val="28"/>
          <w:szCs w:val="28"/>
        </w:rPr>
      </w:pPr>
      <w:r w:rsidRPr="00400F96">
        <w:rPr>
          <w:sz w:val="28"/>
          <w:szCs w:val="28"/>
        </w:rPr>
        <w:t>Глава</w:t>
      </w:r>
      <w:r w:rsidR="00A404E3">
        <w:rPr>
          <w:sz w:val="28"/>
          <w:szCs w:val="28"/>
        </w:rPr>
        <w:t xml:space="preserve"> АМО «Поселок Волго-Каспийский»                                       Н.А. Митрофанова</w:t>
      </w:r>
    </w:p>
    <w:p w:rsidR="000C2E18" w:rsidRPr="00400F96" w:rsidRDefault="0047107C" w:rsidP="00A404E3">
      <w:pPr>
        <w:spacing w:line="280" w:lineRule="exact"/>
        <w:rPr>
          <w:sz w:val="28"/>
          <w:szCs w:val="28"/>
        </w:rPr>
      </w:pPr>
      <w:r w:rsidRPr="00400F96">
        <w:rPr>
          <w:sz w:val="28"/>
          <w:szCs w:val="28"/>
        </w:rPr>
        <w:t xml:space="preserve">                                   </w:t>
      </w:r>
      <w:r w:rsidR="00400F96">
        <w:rPr>
          <w:sz w:val="28"/>
          <w:szCs w:val="28"/>
        </w:rPr>
        <w:t xml:space="preserve">                     </w:t>
      </w:r>
      <w:r w:rsidR="006C3828">
        <w:rPr>
          <w:sz w:val="28"/>
          <w:szCs w:val="28"/>
        </w:rPr>
        <w:t xml:space="preserve">             </w:t>
      </w:r>
      <w:r w:rsidR="00400F96">
        <w:rPr>
          <w:sz w:val="28"/>
          <w:szCs w:val="28"/>
        </w:rPr>
        <w:t xml:space="preserve">         </w:t>
      </w:r>
    </w:p>
    <w:p w:rsidR="000C2E18" w:rsidRPr="009004BB" w:rsidRDefault="000C2E18" w:rsidP="0047107C">
      <w:pPr>
        <w:rPr>
          <w:sz w:val="26"/>
          <w:szCs w:val="26"/>
        </w:rPr>
      </w:pPr>
    </w:p>
    <w:p w:rsidR="00400F96" w:rsidRDefault="00400F96" w:rsidP="0047107C">
      <w:pPr>
        <w:spacing w:before="178" w:line="322" w:lineRule="exact"/>
        <w:ind w:right="9"/>
        <w:jc w:val="right"/>
        <w:rPr>
          <w:sz w:val="26"/>
          <w:szCs w:val="26"/>
        </w:rPr>
      </w:pPr>
    </w:p>
    <w:p w:rsidR="00400F96" w:rsidRDefault="00400F96"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A404E3" w:rsidRDefault="00A404E3" w:rsidP="0047107C">
      <w:pPr>
        <w:spacing w:before="178" w:line="322" w:lineRule="exact"/>
        <w:ind w:right="9"/>
        <w:jc w:val="right"/>
        <w:rPr>
          <w:sz w:val="26"/>
          <w:szCs w:val="26"/>
        </w:rPr>
      </w:pPr>
    </w:p>
    <w:p w:rsidR="00880960" w:rsidRDefault="00880960" w:rsidP="0047107C">
      <w:pPr>
        <w:spacing w:before="178" w:line="322" w:lineRule="exact"/>
        <w:ind w:right="9"/>
        <w:jc w:val="right"/>
        <w:rPr>
          <w:sz w:val="26"/>
          <w:szCs w:val="26"/>
        </w:rPr>
      </w:pPr>
    </w:p>
    <w:p w:rsidR="0027547F" w:rsidRDefault="0027547F" w:rsidP="0047107C">
      <w:pPr>
        <w:spacing w:before="178" w:line="322" w:lineRule="exact"/>
        <w:ind w:right="9"/>
        <w:jc w:val="right"/>
        <w:rPr>
          <w:sz w:val="26"/>
          <w:szCs w:val="26"/>
        </w:rPr>
      </w:pPr>
    </w:p>
    <w:p w:rsidR="0027547F" w:rsidRDefault="0027547F" w:rsidP="0047107C">
      <w:pPr>
        <w:spacing w:before="178" w:line="322" w:lineRule="exact"/>
        <w:ind w:right="9"/>
        <w:jc w:val="right"/>
        <w:rPr>
          <w:sz w:val="26"/>
          <w:szCs w:val="26"/>
        </w:rPr>
      </w:pPr>
    </w:p>
    <w:p w:rsidR="00880960" w:rsidRPr="007906F4" w:rsidRDefault="00880960" w:rsidP="00880960">
      <w:pPr>
        <w:widowControl/>
        <w:tabs>
          <w:tab w:val="left" w:pos="4680"/>
        </w:tabs>
        <w:autoSpaceDE/>
        <w:autoSpaceDN/>
        <w:jc w:val="right"/>
        <w:rPr>
          <w:sz w:val="28"/>
          <w:szCs w:val="28"/>
          <w:lang w:eastAsia="ru-RU"/>
        </w:rPr>
      </w:pPr>
      <w:r w:rsidRPr="007906F4">
        <w:rPr>
          <w:sz w:val="28"/>
          <w:szCs w:val="28"/>
          <w:lang w:eastAsia="ru-RU"/>
        </w:rPr>
        <w:lastRenderedPageBreak/>
        <w:t>Утвержден</w:t>
      </w:r>
    </w:p>
    <w:p w:rsidR="00880960" w:rsidRPr="007906F4" w:rsidRDefault="00880960" w:rsidP="00880960">
      <w:pPr>
        <w:widowControl/>
        <w:tabs>
          <w:tab w:val="left" w:pos="4680"/>
        </w:tabs>
        <w:autoSpaceDE/>
        <w:autoSpaceDN/>
        <w:jc w:val="right"/>
        <w:rPr>
          <w:sz w:val="28"/>
          <w:szCs w:val="28"/>
          <w:lang w:eastAsia="ru-RU"/>
        </w:rPr>
      </w:pPr>
      <w:r w:rsidRPr="007906F4">
        <w:rPr>
          <w:sz w:val="28"/>
          <w:szCs w:val="28"/>
          <w:lang w:eastAsia="ru-RU"/>
        </w:rPr>
        <w:t xml:space="preserve">                                                                         постановлением администрации</w:t>
      </w:r>
    </w:p>
    <w:p w:rsidR="00A404E3" w:rsidRDefault="00880960" w:rsidP="00A404E3">
      <w:pPr>
        <w:widowControl/>
        <w:tabs>
          <w:tab w:val="left" w:pos="4680"/>
        </w:tabs>
        <w:autoSpaceDE/>
        <w:autoSpaceDN/>
        <w:ind w:firstLine="709"/>
        <w:jc w:val="right"/>
        <w:rPr>
          <w:sz w:val="28"/>
          <w:szCs w:val="28"/>
        </w:rPr>
      </w:pPr>
      <w:r w:rsidRPr="007906F4">
        <w:rPr>
          <w:sz w:val="28"/>
          <w:szCs w:val="28"/>
          <w:lang w:eastAsia="ru-RU"/>
        </w:rPr>
        <w:t xml:space="preserve">                                                               </w:t>
      </w:r>
      <w:r w:rsidR="001A7740">
        <w:rPr>
          <w:sz w:val="28"/>
          <w:szCs w:val="28"/>
          <w:lang w:eastAsia="ru-RU"/>
        </w:rPr>
        <w:t>муниципального образования</w:t>
      </w:r>
      <w:r w:rsidRPr="007906F4">
        <w:rPr>
          <w:sz w:val="28"/>
          <w:szCs w:val="28"/>
          <w:lang w:eastAsia="ru-RU"/>
        </w:rPr>
        <w:t xml:space="preserve"> «</w:t>
      </w:r>
      <w:r w:rsidR="00A404E3">
        <w:rPr>
          <w:sz w:val="28"/>
          <w:szCs w:val="28"/>
        </w:rPr>
        <w:t xml:space="preserve">Городское поселение поселок Волго-Каспийский </w:t>
      </w:r>
    </w:p>
    <w:p w:rsidR="00A404E3" w:rsidRDefault="00A404E3" w:rsidP="00A404E3">
      <w:pPr>
        <w:widowControl/>
        <w:tabs>
          <w:tab w:val="left" w:pos="4680"/>
        </w:tabs>
        <w:autoSpaceDE/>
        <w:autoSpaceDN/>
        <w:ind w:firstLine="709"/>
        <w:jc w:val="right"/>
        <w:rPr>
          <w:sz w:val="28"/>
          <w:szCs w:val="28"/>
        </w:rPr>
      </w:pPr>
      <w:r>
        <w:rPr>
          <w:sz w:val="28"/>
          <w:szCs w:val="28"/>
        </w:rPr>
        <w:t>Камызякского муниципального района</w:t>
      </w:r>
    </w:p>
    <w:p w:rsidR="00880960" w:rsidRPr="007906F4" w:rsidRDefault="00A404E3" w:rsidP="00A404E3">
      <w:pPr>
        <w:widowControl/>
        <w:tabs>
          <w:tab w:val="left" w:pos="4680"/>
        </w:tabs>
        <w:autoSpaceDE/>
        <w:autoSpaceDN/>
        <w:ind w:firstLine="709"/>
        <w:jc w:val="right"/>
        <w:rPr>
          <w:sz w:val="28"/>
          <w:szCs w:val="28"/>
          <w:lang w:eastAsia="ru-RU"/>
        </w:rPr>
      </w:pPr>
      <w:r>
        <w:rPr>
          <w:sz w:val="28"/>
          <w:szCs w:val="28"/>
        </w:rPr>
        <w:t xml:space="preserve"> </w:t>
      </w:r>
      <w:r w:rsidRPr="00400F96">
        <w:rPr>
          <w:sz w:val="28"/>
          <w:szCs w:val="28"/>
        </w:rPr>
        <w:t>Астраханской области</w:t>
      </w:r>
      <w:r w:rsidR="00880960" w:rsidRPr="007906F4">
        <w:rPr>
          <w:sz w:val="28"/>
          <w:szCs w:val="28"/>
          <w:lang w:eastAsia="ru-RU"/>
        </w:rPr>
        <w:t>»</w:t>
      </w:r>
    </w:p>
    <w:p w:rsidR="00880960" w:rsidRPr="007906F4" w:rsidRDefault="00880960" w:rsidP="00880960">
      <w:pPr>
        <w:widowControl/>
        <w:tabs>
          <w:tab w:val="left" w:pos="4680"/>
        </w:tabs>
        <w:autoSpaceDE/>
        <w:autoSpaceDN/>
        <w:ind w:firstLine="709"/>
        <w:jc w:val="right"/>
        <w:rPr>
          <w:sz w:val="28"/>
          <w:szCs w:val="28"/>
          <w:u w:val="single"/>
          <w:lang w:eastAsia="ru-RU"/>
        </w:rPr>
      </w:pPr>
      <w:r w:rsidRPr="007906F4">
        <w:rPr>
          <w:sz w:val="28"/>
          <w:szCs w:val="28"/>
          <w:lang w:eastAsia="ru-RU"/>
        </w:rPr>
        <w:t xml:space="preserve">                                                                от </w:t>
      </w:r>
      <w:r>
        <w:rPr>
          <w:sz w:val="28"/>
          <w:szCs w:val="28"/>
          <w:lang w:eastAsia="ru-RU"/>
        </w:rPr>
        <w:t>____________ №___</w:t>
      </w:r>
    </w:p>
    <w:p w:rsidR="00880960" w:rsidRPr="007906F4" w:rsidRDefault="00880960" w:rsidP="00880960">
      <w:pPr>
        <w:widowControl/>
        <w:adjustRightInd w:val="0"/>
        <w:jc w:val="center"/>
        <w:rPr>
          <w:rFonts w:eastAsia="Calibri"/>
          <w:bCs/>
          <w:sz w:val="28"/>
          <w:szCs w:val="28"/>
          <w:lang w:eastAsia="ru-RU"/>
        </w:rPr>
      </w:pPr>
    </w:p>
    <w:p w:rsidR="00880960" w:rsidRPr="007906F4" w:rsidRDefault="00880960" w:rsidP="00880960">
      <w:pPr>
        <w:widowControl/>
        <w:adjustRightInd w:val="0"/>
        <w:jc w:val="center"/>
        <w:rPr>
          <w:rFonts w:eastAsia="Calibri"/>
          <w:bCs/>
          <w:sz w:val="28"/>
          <w:szCs w:val="28"/>
          <w:lang w:eastAsia="ru-RU"/>
        </w:rPr>
      </w:pPr>
    </w:p>
    <w:p w:rsidR="00880960" w:rsidRPr="007906F4" w:rsidRDefault="00880960" w:rsidP="00880960">
      <w:pPr>
        <w:widowControl/>
        <w:adjustRightInd w:val="0"/>
        <w:jc w:val="center"/>
        <w:rPr>
          <w:rFonts w:eastAsia="Calibri"/>
          <w:bCs/>
          <w:sz w:val="28"/>
          <w:szCs w:val="28"/>
          <w:lang w:eastAsia="ru-RU"/>
        </w:rPr>
      </w:pPr>
    </w:p>
    <w:p w:rsidR="00880960" w:rsidRPr="00B91EFC" w:rsidRDefault="00880960" w:rsidP="00880960">
      <w:pPr>
        <w:widowControl/>
        <w:adjustRightInd w:val="0"/>
        <w:jc w:val="center"/>
        <w:rPr>
          <w:rFonts w:eastAsia="Calibri"/>
          <w:b/>
          <w:sz w:val="28"/>
          <w:szCs w:val="28"/>
          <w:lang w:eastAsia="ru-RU"/>
        </w:rPr>
      </w:pPr>
      <w:r w:rsidRPr="007906F4">
        <w:rPr>
          <w:rFonts w:eastAsia="Calibri"/>
          <w:bCs/>
          <w:sz w:val="28"/>
          <w:szCs w:val="28"/>
          <w:lang w:eastAsia="ru-RU"/>
        </w:rPr>
        <w:t xml:space="preserve"> </w:t>
      </w:r>
      <w:r w:rsidRPr="00B91EFC">
        <w:rPr>
          <w:rFonts w:eastAsia="Calibri"/>
          <w:b/>
          <w:sz w:val="28"/>
          <w:szCs w:val="28"/>
          <w:lang w:eastAsia="ru-RU"/>
        </w:rPr>
        <w:t>Административный регламент</w:t>
      </w:r>
    </w:p>
    <w:p w:rsidR="00B91EFC" w:rsidRDefault="00880960" w:rsidP="00880960">
      <w:pPr>
        <w:widowControl/>
        <w:adjustRightInd w:val="0"/>
        <w:jc w:val="center"/>
        <w:rPr>
          <w:rFonts w:eastAsia="Calibri"/>
          <w:b/>
          <w:sz w:val="28"/>
          <w:szCs w:val="28"/>
          <w:lang w:eastAsia="ru-RU"/>
        </w:rPr>
      </w:pPr>
      <w:r w:rsidRPr="00B91EFC">
        <w:rPr>
          <w:rFonts w:eastAsia="Calibri"/>
          <w:b/>
          <w:sz w:val="28"/>
          <w:szCs w:val="28"/>
          <w:lang w:eastAsia="ru-RU"/>
        </w:rPr>
        <w:t xml:space="preserve">администрации муниципального образования </w:t>
      </w:r>
    </w:p>
    <w:p w:rsidR="00B91EFC" w:rsidRDefault="00880960" w:rsidP="00880960">
      <w:pPr>
        <w:widowControl/>
        <w:adjustRightInd w:val="0"/>
        <w:jc w:val="center"/>
        <w:rPr>
          <w:rFonts w:eastAsia="Calibri"/>
          <w:b/>
          <w:sz w:val="28"/>
          <w:szCs w:val="28"/>
          <w:lang w:eastAsia="ru-RU"/>
        </w:rPr>
      </w:pPr>
      <w:r w:rsidRPr="00B91EFC">
        <w:rPr>
          <w:rFonts w:eastAsia="Calibri"/>
          <w:b/>
          <w:sz w:val="28"/>
          <w:szCs w:val="28"/>
          <w:lang w:eastAsia="ru-RU"/>
        </w:rPr>
        <w:t>«</w:t>
      </w:r>
      <w:r w:rsidR="00A404E3" w:rsidRPr="00A404E3">
        <w:rPr>
          <w:b/>
          <w:sz w:val="28"/>
          <w:szCs w:val="28"/>
        </w:rPr>
        <w:t>Городское поселение поселок Волго-Каспийский Камызякского муниципального района  Астраханской области</w:t>
      </w:r>
      <w:r w:rsidRPr="00B91EFC">
        <w:rPr>
          <w:rFonts w:eastAsia="Calibri"/>
          <w:b/>
          <w:sz w:val="28"/>
          <w:szCs w:val="28"/>
          <w:lang w:eastAsia="ru-RU"/>
        </w:rPr>
        <w:t xml:space="preserve">» по предоставлению муниципальной услуги </w:t>
      </w:r>
    </w:p>
    <w:p w:rsidR="00880960" w:rsidRPr="00B91EFC" w:rsidRDefault="00880960" w:rsidP="00880960">
      <w:pPr>
        <w:widowControl/>
        <w:adjustRightInd w:val="0"/>
        <w:jc w:val="center"/>
        <w:rPr>
          <w:rFonts w:eastAsia="Calibri"/>
          <w:b/>
          <w:sz w:val="28"/>
          <w:szCs w:val="28"/>
          <w:lang w:eastAsia="ru-RU"/>
        </w:rPr>
      </w:pPr>
      <w:r w:rsidRPr="00B91EFC">
        <w:rPr>
          <w:rFonts w:eastAsia="Calibri"/>
          <w:b/>
          <w:sz w:val="28"/>
          <w:szCs w:val="28"/>
          <w:lang w:eastAsia="ru-RU"/>
        </w:rPr>
        <w:t xml:space="preserve">«Предоставление земельного участка,  </w:t>
      </w:r>
      <w:r w:rsidR="0056441D" w:rsidRPr="00B91EFC">
        <w:rPr>
          <w:b/>
          <w:color w:val="000000" w:themeColor="text1"/>
          <w:sz w:val="28"/>
          <w:szCs w:val="28"/>
          <w:bdr w:val="none" w:sz="0" w:space="0" w:color="auto" w:frame="1"/>
        </w:rPr>
        <w:t>находящегося в государственной или муниципальной собственности</w:t>
      </w:r>
      <w:r w:rsidRPr="00B91EFC">
        <w:rPr>
          <w:rFonts w:eastAsia="Calibri"/>
          <w:b/>
          <w:sz w:val="28"/>
          <w:szCs w:val="28"/>
          <w:lang w:eastAsia="ru-RU"/>
        </w:rPr>
        <w:t>, на торгах</w:t>
      </w:r>
      <w:r w:rsidR="0056441D" w:rsidRPr="00B91EFC">
        <w:rPr>
          <w:rFonts w:eastAsia="Calibri"/>
          <w:b/>
          <w:sz w:val="28"/>
          <w:szCs w:val="28"/>
          <w:lang w:eastAsia="ru-RU"/>
        </w:rPr>
        <w:t xml:space="preserve"> на  территории муниципального образования «</w:t>
      </w:r>
      <w:r w:rsidR="00F93FA4" w:rsidRPr="00F93FA4">
        <w:rPr>
          <w:b/>
          <w:sz w:val="28"/>
          <w:szCs w:val="28"/>
        </w:rPr>
        <w:t>Городское поселение поселок Волго-Каспийский Камызякского муниципального района  Астраханской области</w:t>
      </w:r>
      <w:r w:rsidRPr="00B91EFC">
        <w:rPr>
          <w:rFonts w:eastAsia="Calibri"/>
          <w:b/>
          <w:sz w:val="28"/>
          <w:szCs w:val="28"/>
          <w:lang w:eastAsia="ru-RU"/>
        </w:rPr>
        <w:t xml:space="preserve">»  </w:t>
      </w:r>
    </w:p>
    <w:p w:rsidR="00880960" w:rsidRPr="007906F4" w:rsidRDefault="00880960" w:rsidP="00880960">
      <w:pPr>
        <w:widowControl/>
        <w:autoSpaceDE/>
        <w:autoSpaceDN/>
        <w:rPr>
          <w:sz w:val="28"/>
          <w:szCs w:val="28"/>
          <w:lang w:eastAsia="ru-RU"/>
        </w:rPr>
      </w:pPr>
    </w:p>
    <w:p w:rsidR="00880960" w:rsidRPr="007906F4" w:rsidRDefault="00880960" w:rsidP="00880960">
      <w:pPr>
        <w:widowControl/>
        <w:adjustRightInd w:val="0"/>
        <w:ind w:firstLine="567"/>
        <w:jc w:val="center"/>
        <w:outlineLvl w:val="1"/>
        <w:rPr>
          <w:b/>
          <w:sz w:val="28"/>
          <w:szCs w:val="28"/>
          <w:lang w:eastAsia="ru-RU"/>
        </w:rPr>
      </w:pPr>
      <w:r w:rsidRPr="007906F4">
        <w:rPr>
          <w:b/>
          <w:sz w:val="28"/>
          <w:szCs w:val="28"/>
          <w:lang w:val="en-US" w:eastAsia="ru-RU"/>
        </w:rPr>
        <w:t>I</w:t>
      </w:r>
      <w:r w:rsidRPr="007906F4">
        <w:rPr>
          <w:b/>
          <w:sz w:val="28"/>
          <w:szCs w:val="28"/>
          <w:lang w:eastAsia="ru-RU"/>
        </w:rPr>
        <w:t>. Общие положения</w:t>
      </w:r>
    </w:p>
    <w:p w:rsidR="00880960" w:rsidRPr="007906F4" w:rsidRDefault="00880960" w:rsidP="00880960">
      <w:pPr>
        <w:widowControl/>
        <w:adjustRightInd w:val="0"/>
        <w:ind w:firstLine="567"/>
        <w:jc w:val="center"/>
        <w:rPr>
          <w:sz w:val="28"/>
          <w:szCs w:val="28"/>
          <w:lang w:eastAsia="ru-RU"/>
        </w:rPr>
      </w:pPr>
    </w:p>
    <w:p w:rsidR="00880960" w:rsidRPr="00623C9D" w:rsidRDefault="00880960" w:rsidP="00880960">
      <w:pPr>
        <w:widowControl/>
        <w:autoSpaceDE/>
        <w:autoSpaceDN/>
        <w:ind w:firstLine="567"/>
        <w:jc w:val="both"/>
        <w:rPr>
          <w:sz w:val="28"/>
          <w:szCs w:val="28"/>
          <w:lang w:eastAsia="ru-RU"/>
        </w:rPr>
      </w:pPr>
      <w:r w:rsidRPr="00623C9D">
        <w:rPr>
          <w:sz w:val="28"/>
          <w:szCs w:val="28"/>
          <w:lang w:eastAsia="ru-RU"/>
        </w:rPr>
        <w:t xml:space="preserve">1. Предмет регулирования регламента. </w:t>
      </w:r>
    </w:p>
    <w:p w:rsidR="00880960" w:rsidRPr="007906F4" w:rsidRDefault="00880960" w:rsidP="00880960">
      <w:pPr>
        <w:widowControl/>
        <w:autoSpaceDE/>
        <w:autoSpaceDN/>
        <w:ind w:firstLine="567"/>
        <w:jc w:val="both"/>
        <w:rPr>
          <w:kern w:val="2"/>
          <w:sz w:val="28"/>
          <w:szCs w:val="28"/>
          <w:lang w:eastAsia="ar-SA"/>
        </w:rPr>
      </w:pPr>
      <w:r w:rsidRPr="007906F4">
        <w:rPr>
          <w:kern w:val="2"/>
          <w:sz w:val="28"/>
          <w:szCs w:val="28"/>
          <w:lang w:eastAsia="ar-SA"/>
        </w:rPr>
        <w:t xml:space="preserve">1.1. </w:t>
      </w:r>
      <w:proofErr w:type="gramStart"/>
      <w:r w:rsidRPr="007906F4">
        <w:rPr>
          <w:kern w:val="2"/>
          <w:sz w:val="28"/>
          <w:szCs w:val="28"/>
          <w:lang w:eastAsia="ar-SA"/>
        </w:rPr>
        <w:t xml:space="preserve">Административный регламент администрации муниципального образования </w:t>
      </w:r>
      <w:r w:rsidR="0056441D">
        <w:rPr>
          <w:rFonts w:eastAsia="Calibri"/>
          <w:bCs/>
          <w:sz w:val="28"/>
          <w:szCs w:val="28"/>
          <w:lang w:eastAsia="ru-RU"/>
        </w:rPr>
        <w:t>«</w:t>
      </w:r>
      <w:r w:rsidR="00F93FA4">
        <w:rPr>
          <w:sz w:val="28"/>
          <w:szCs w:val="28"/>
        </w:rPr>
        <w:t xml:space="preserve">Городское поселение поселок Волго-Каспийский Камызякского муниципального района  </w:t>
      </w:r>
      <w:r w:rsidR="00F93FA4" w:rsidRPr="00400F96">
        <w:rPr>
          <w:sz w:val="28"/>
          <w:szCs w:val="28"/>
        </w:rPr>
        <w:t>Астраханской области</w:t>
      </w:r>
      <w:r w:rsidR="0056441D" w:rsidRPr="007906F4">
        <w:rPr>
          <w:rFonts w:eastAsia="Calibri"/>
          <w:bCs/>
          <w:sz w:val="28"/>
          <w:szCs w:val="28"/>
          <w:lang w:eastAsia="ru-RU"/>
        </w:rPr>
        <w:t>»</w:t>
      </w:r>
      <w:r w:rsidRPr="007906F4">
        <w:rPr>
          <w:kern w:val="2"/>
          <w:sz w:val="28"/>
          <w:szCs w:val="28"/>
          <w:lang w:eastAsia="ar-SA"/>
        </w:rPr>
        <w:t xml:space="preserve"> по предоставлению муниципальной услуги </w:t>
      </w:r>
      <w:r w:rsidR="0056441D" w:rsidRPr="007906F4">
        <w:rPr>
          <w:rFonts w:eastAsia="Calibri"/>
          <w:bCs/>
          <w:sz w:val="28"/>
          <w:szCs w:val="28"/>
          <w:lang w:eastAsia="ru-RU"/>
        </w:rPr>
        <w:t>«</w:t>
      </w:r>
      <w:r w:rsidR="0056441D" w:rsidRPr="003C2667">
        <w:rPr>
          <w:rFonts w:eastAsia="Calibri"/>
          <w:bCs/>
          <w:sz w:val="28"/>
          <w:szCs w:val="28"/>
          <w:lang w:eastAsia="ru-RU"/>
        </w:rPr>
        <w:t xml:space="preserve">Предоставление земельного участка,  </w:t>
      </w:r>
      <w:r w:rsidR="0056441D" w:rsidRPr="006E2BED">
        <w:rPr>
          <w:bCs/>
          <w:color w:val="000000" w:themeColor="text1"/>
          <w:sz w:val="28"/>
          <w:szCs w:val="28"/>
          <w:bdr w:val="none" w:sz="0" w:space="0" w:color="auto" w:frame="1"/>
        </w:rPr>
        <w:t xml:space="preserve">находящегося в </w:t>
      </w:r>
      <w:r w:rsidR="0056441D">
        <w:rPr>
          <w:bCs/>
          <w:color w:val="000000" w:themeColor="text1"/>
          <w:sz w:val="28"/>
          <w:szCs w:val="28"/>
          <w:bdr w:val="none" w:sz="0" w:space="0" w:color="auto" w:frame="1"/>
        </w:rPr>
        <w:t xml:space="preserve">государственной или </w:t>
      </w:r>
      <w:r w:rsidR="0056441D" w:rsidRPr="006E2BED">
        <w:rPr>
          <w:bCs/>
          <w:color w:val="000000" w:themeColor="text1"/>
          <w:sz w:val="28"/>
          <w:szCs w:val="28"/>
          <w:bdr w:val="none" w:sz="0" w:space="0" w:color="auto" w:frame="1"/>
        </w:rPr>
        <w:t>муниципальной собственности</w:t>
      </w:r>
      <w:r w:rsidR="0056441D" w:rsidRPr="003C2667">
        <w:rPr>
          <w:rFonts w:eastAsia="Calibri"/>
          <w:bCs/>
          <w:sz w:val="28"/>
          <w:szCs w:val="28"/>
          <w:lang w:eastAsia="ru-RU"/>
        </w:rPr>
        <w:t>, на торгах</w:t>
      </w:r>
      <w:r w:rsidR="0056441D">
        <w:rPr>
          <w:rFonts w:eastAsia="Calibri"/>
          <w:bCs/>
          <w:sz w:val="28"/>
          <w:szCs w:val="28"/>
          <w:lang w:eastAsia="ru-RU"/>
        </w:rPr>
        <w:t xml:space="preserve"> на  территории муниципального образования «</w:t>
      </w:r>
      <w:r w:rsidR="00F93FA4">
        <w:rPr>
          <w:sz w:val="28"/>
          <w:szCs w:val="28"/>
        </w:rPr>
        <w:t xml:space="preserve">Городское поселение поселок Волго-Каспийский Камызякского муниципального района  </w:t>
      </w:r>
      <w:r w:rsidR="00F93FA4" w:rsidRPr="00400F96">
        <w:rPr>
          <w:sz w:val="28"/>
          <w:szCs w:val="28"/>
        </w:rPr>
        <w:t>Астраханской области</w:t>
      </w:r>
      <w:r w:rsidR="0056441D" w:rsidRPr="003C2667">
        <w:rPr>
          <w:rFonts w:eastAsia="Calibri"/>
          <w:bCs/>
          <w:sz w:val="28"/>
          <w:szCs w:val="28"/>
          <w:lang w:eastAsia="ru-RU"/>
        </w:rPr>
        <w:t>»</w:t>
      </w:r>
      <w:r w:rsidRPr="00FD3FEE">
        <w:rPr>
          <w:kern w:val="2"/>
          <w:sz w:val="28"/>
          <w:szCs w:val="28"/>
          <w:lang w:eastAsia="ar-SA"/>
        </w:rPr>
        <w:t xml:space="preserve"> </w:t>
      </w:r>
      <w:r w:rsidRPr="007906F4">
        <w:rPr>
          <w:kern w:val="2"/>
          <w:sz w:val="28"/>
          <w:szCs w:val="28"/>
          <w:lang w:eastAsia="ar-SA"/>
        </w:rPr>
        <w:t>(далее – «регламент» и «муниципальная услуга» соответственно) устанавливает стандарт предоставления муниципальной услуги, состав, последовательность и сроки выполнения административных процедур</w:t>
      </w:r>
      <w:proofErr w:type="gramEnd"/>
      <w:r w:rsidRPr="007906F4">
        <w:rPr>
          <w:kern w:val="2"/>
          <w:sz w:val="28"/>
          <w:szCs w:val="28"/>
          <w:lang w:eastAsia="ar-SA"/>
        </w:rPr>
        <w:t xml:space="preserve">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формы </w:t>
      </w:r>
      <w:proofErr w:type="gramStart"/>
      <w:r w:rsidRPr="007906F4">
        <w:rPr>
          <w:kern w:val="2"/>
          <w:sz w:val="28"/>
          <w:szCs w:val="28"/>
          <w:lang w:eastAsia="ar-SA"/>
        </w:rPr>
        <w:t>контроля за</w:t>
      </w:r>
      <w:proofErr w:type="gramEnd"/>
      <w:r w:rsidRPr="007906F4">
        <w:rPr>
          <w:kern w:val="2"/>
          <w:sz w:val="28"/>
          <w:szCs w:val="28"/>
          <w:lang w:eastAsia="ar-SA"/>
        </w:rPr>
        <w:t xml:space="preserve"> исполнением регламента, досудебный (внесудебный) порядок обжалования решений и действий (бездействий) администрации муниципального образования </w:t>
      </w:r>
      <w:r w:rsidR="0056441D">
        <w:rPr>
          <w:rFonts w:eastAsia="Calibri"/>
          <w:bCs/>
          <w:sz w:val="28"/>
          <w:szCs w:val="28"/>
          <w:lang w:eastAsia="ru-RU"/>
        </w:rPr>
        <w:t>«</w:t>
      </w:r>
      <w:r w:rsidR="00F93FA4">
        <w:rPr>
          <w:sz w:val="28"/>
          <w:szCs w:val="28"/>
        </w:rPr>
        <w:t xml:space="preserve">Городское поселение поселок Волго-Каспийский Камызякского муниципального района  </w:t>
      </w:r>
      <w:r w:rsidR="00F93FA4" w:rsidRPr="00400F96">
        <w:rPr>
          <w:sz w:val="28"/>
          <w:szCs w:val="28"/>
        </w:rPr>
        <w:t>Астраханской области</w:t>
      </w:r>
      <w:r w:rsidR="0056441D" w:rsidRPr="003C2667">
        <w:rPr>
          <w:rFonts w:eastAsia="Calibri"/>
          <w:bCs/>
          <w:sz w:val="28"/>
          <w:szCs w:val="28"/>
          <w:lang w:eastAsia="ru-RU"/>
        </w:rPr>
        <w:t>»</w:t>
      </w:r>
      <w:r w:rsidRPr="007906F4">
        <w:rPr>
          <w:kern w:val="2"/>
          <w:sz w:val="28"/>
          <w:szCs w:val="28"/>
          <w:lang w:eastAsia="ar-SA"/>
        </w:rPr>
        <w:t xml:space="preserve"> (далее – администрация), ее должностных лиц. </w:t>
      </w:r>
    </w:p>
    <w:p w:rsidR="00880960" w:rsidRPr="007906F4" w:rsidRDefault="00880960" w:rsidP="00880960">
      <w:pPr>
        <w:widowControl/>
        <w:autoSpaceDE/>
        <w:autoSpaceDN/>
        <w:ind w:firstLine="567"/>
        <w:jc w:val="both"/>
        <w:rPr>
          <w:kern w:val="2"/>
          <w:sz w:val="28"/>
          <w:szCs w:val="28"/>
          <w:lang w:eastAsia="ar-SA"/>
        </w:rPr>
      </w:pPr>
      <w:r>
        <w:rPr>
          <w:kern w:val="2"/>
          <w:sz w:val="28"/>
          <w:szCs w:val="28"/>
          <w:lang w:eastAsia="ar-SA"/>
        </w:rPr>
        <w:t xml:space="preserve">1.1.1. </w:t>
      </w:r>
      <w:r w:rsidRPr="007906F4">
        <w:rPr>
          <w:kern w:val="2"/>
          <w:sz w:val="28"/>
          <w:szCs w:val="28"/>
          <w:lang w:eastAsia="ar-SA"/>
        </w:rPr>
        <w:t>Регламент регулирует порядок взаимодействия между структурными подразделениями администрации, учреждениями и организациями, участвующими в предоставлении муниципальной услуги.</w:t>
      </w:r>
    </w:p>
    <w:p w:rsidR="00880960" w:rsidRPr="00623C9D" w:rsidRDefault="00880960" w:rsidP="00880960">
      <w:pPr>
        <w:widowControl/>
        <w:autoSpaceDE/>
        <w:autoSpaceDN/>
        <w:ind w:firstLine="567"/>
        <w:jc w:val="both"/>
        <w:rPr>
          <w:sz w:val="28"/>
          <w:szCs w:val="28"/>
          <w:lang w:eastAsia="ru-RU"/>
        </w:rPr>
      </w:pPr>
      <w:r>
        <w:rPr>
          <w:sz w:val="28"/>
          <w:szCs w:val="28"/>
          <w:lang w:eastAsia="ru-RU"/>
        </w:rPr>
        <w:t>1.</w:t>
      </w:r>
      <w:r w:rsidRPr="00623C9D">
        <w:rPr>
          <w:sz w:val="28"/>
          <w:szCs w:val="28"/>
          <w:lang w:eastAsia="ru-RU"/>
        </w:rPr>
        <w:t>2. Круг заявителей.</w:t>
      </w:r>
    </w:p>
    <w:p w:rsidR="00880960" w:rsidRPr="007906F4" w:rsidRDefault="00880960" w:rsidP="00880960">
      <w:pPr>
        <w:widowControl/>
        <w:adjustRightInd w:val="0"/>
        <w:ind w:firstLine="567"/>
        <w:jc w:val="both"/>
        <w:outlineLvl w:val="1"/>
        <w:rPr>
          <w:sz w:val="28"/>
          <w:szCs w:val="28"/>
          <w:lang w:eastAsia="ru-RU"/>
        </w:rPr>
      </w:pPr>
      <w:r>
        <w:rPr>
          <w:sz w:val="28"/>
          <w:szCs w:val="28"/>
          <w:lang w:eastAsia="ru-RU"/>
        </w:rPr>
        <w:t>1.2.1</w:t>
      </w:r>
      <w:r w:rsidRPr="007906F4">
        <w:rPr>
          <w:sz w:val="28"/>
          <w:szCs w:val="28"/>
          <w:lang w:eastAsia="ru-RU"/>
        </w:rPr>
        <w:t>. В качестве лиц, имеющих право на получение муниципальной услуги, являются физические лица, юридические лица и индивидуальные предприниматели (далее – Заявитель).</w:t>
      </w:r>
    </w:p>
    <w:p w:rsidR="00880960" w:rsidRPr="007906F4" w:rsidRDefault="00880960" w:rsidP="00880960">
      <w:pPr>
        <w:widowControl/>
        <w:adjustRightInd w:val="0"/>
        <w:ind w:firstLine="567"/>
        <w:jc w:val="both"/>
        <w:outlineLvl w:val="1"/>
        <w:rPr>
          <w:sz w:val="28"/>
          <w:szCs w:val="28"/>
          <w:lang w:eastAsia="ru-RU"/>
        </w:rPr>
      </w:pPr>
      <w:r>
        <w:rPr>
          <w:sz w:val="28"/>
          <w:szCs w:val="28"/>
          <w:lang w:eastAsia="ru-RU"/>
        </w:rPr>
        <w:t>1.2.2</w:t>
      </w:r>
      <w:r w:rsidRPr="007906F4">
        <w:rPr>
          <w:sz w:val="28"/>
          <w:szCs w:val="28"/>
          <w:lang w:eastAsia="ru-RU"/>
        </w:rPr>
        <w:t xml:space="preserve">. Интересы заявителей, указанных в пункте </w:t>
      </w:r>
      <w:r>
        <w:rPr>
          <w:sz w:val="28"/>
          <w:szCs w:val="28"/>
          <w:lang w:eastAsia="ru-RU"/>
        </w:rPr>
        <w:t>2.1</w:t>
      </w:r>
      <w:r w:rsidRPr="007906F4">
        <w:rPr>
          <w:sz w:val="28"/>
          <w:szCs w:val="28"/>
          <w:lang w:eastAsia="ru-RU"/>
        </w:rPr>
        <w:t xml:space="preserve"> </w:t>
      </w:r>
      <w:r>
        <w:rPr>
          <w:sz w:val="28"/>
          <w:szCs w:val="28"/>
          <w:lang w:eastAsia="ru-RU"/>
        </w:rPr>
        <w:t xml:space="preserve">подраздела 2 </w:t>
      </w:r>
      <w:r w:rsidRPr="007906F4">
        <w:rPr>
          <w:sz w:val="28"/>
          <w:szCs w:val="28"/>
          <w:lang w:eastAsia="ru-RU"/>
        </w:rPr>
        <w:t>настоящего регламента,</w:t>
      </w:r>
      <w:r w:rsidRPr="007906F4">
        <w:rPr>
          <w:sz w:val="28"/>
          <w:szCs w:val="28"/>
          <w:lang w:eastAsia="ru-RU"/>
        </w:rPr>
        <w:tab/>
        <w:t xml:space="preserve"> могут представлять лица, обладающие соответствующими полномочиями (далее – представитель).</w:t>
      </w:r>
    </w:p>
    <w:p w:rsidR="00880960" w:rsidRDefault="00880960" w:rsidP="00880960">
      <w:pPr>
        <w:widowControl/>
        <w:adjustRightInd w:val="0"/>
        <w:ind w:firstLine="567"/>
        <w:jc w:val="both"/>
        <w:rPr>
          <w:sz w:val="28"/>
          <w:szCs w:val="28"/>
          <w:lang w:eastAsia="ru-RU"/>
        </w:rPr>
      </w:pPr>
      <w:r>
        <w:rPr>
          <w:sz w:val="28"/>
          <w:szCs w:val="28"/>
          <w:lang w:eastAsia="ru-RU"/>
        </w:rPr>
        <w:lastRenderedPageBreak/>
        <w:t>1.</w:t>
      </w:r>
      <w:r w:rsidRPr="00623C9D">
        <w:rPr>
          <w:sz w:val="28"/>
          <w:szCs w:val="28"/>
          <w:lang w:eastAsia="ru-RU"/>
        </w:rPr>
        <w:t>3. Требования к порядку информирования о предоставлении муниципальной услуги.</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1.3.1. 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(организации), предоставляющего муниципальную услугу.</w:t>
      </w:r>
    </w:p>
    <w:p w:rsidR="00880960" w:rsidRPr="00623C9D" w:rsidRDefault="00880960" w:rsidP="00880960">
      <w:pPr>
        <w:widowControl/>
        <w:adjustRightInd w:val="0"/>
        <w:ind w:firstLine="567"/>
        <w:jc w:val="both"/>
        <w:rPr>
          <w:sz w:val="28"/>
          <w:szCs w:val="28"/>
          <w:lang w:eastAsia="ru-RU"/>
        </w:rPr>
      </w:pPr>
      <w:proofErr w:type="gramStart"/>
      <w:r w:rsidRPr="00623C9D">
        <w:rPr>
          <w:sz w:val="28"/>
          <w:szCs w:val="28"/>
          <w:lang w:eastAsia="ru-RU"/>
        </w:rPr>
        <w:t xml:space="preserve">Органом, уполномоченным на предоставление муниципальной услуги, является администрация муниципального образования </w:t>
      </w:r>
      <w:r w:rsidR="003D420B" w:rsidRPr="00400F96">
        <w:rPr>
          <w:sz w:val="28"/>
          <w:szCs w:val="28"/>
          <w:lang w:eastAsia="ru-RU"/>
        </w:rPr>
        <w:t>«</w:t>
      </w:r>
      <w:r w:rsidR="00F93FA4">
        <w:rPr>
          <w:sz w:val="28"/>
          <w:szCs w:val="28"/>
        </w:rPr>
        <w:t xml:space="preserve">Городское поселение поселок Волго-Каспийский Камызякского муниципального района  </w:t>
      </w:r>
      <w:r w:rsidR="00F93FA4" w:rsidRPr="00400F96">
        <w:rPr>
          <w:sz w:val="28"/>
          <w:szCs w:val="28"/>
        </w:rPr>
        <w:t>Астраханской области</w:t>
      </w:r>
      <w:r w:rsidR="003D420B" w:rsidRPr="00400F96">
        <w:rPr>
          <w:sz w:val="28"/>
          <w:szCs w:val="28"/>
          <w:lang w:eastAsia="ru-RU"/>
        </w:rPr>
        <w:t>»</w:t>
      </w:r>
      <w:r w:rsidRPr="00623C9D">
        <w:rPr>
          <w:sz w:val="28"/>
          <w:szCs w:val="28"/>
          <w:lang w:eastAsia="ru-RU"/>
        </w:rPr>
        <w:t xml:space="preserve"> (далее – администрация, </w:t>
      </w:r>
      <w:r w:rsidR="003D420B">
        <w:rPr>
          <w:sz w:val="28"/>
          <w:szCs w:val="28"/>
          <w:lang w:eastAsia="ru-RU"/>
        </w:rPr>
        <w:t>уполномоченный орган</w:t>
      </w:r>
      <w:r w:rsidRPr="00623C9D">
        <w:rPr>
          <w:sz w:val="28"/>
          <w:szCs w:val="28"/>
          <w:lang w:eastAsia="ru-RU"/>
        </w:rPr>
        <w:t>) расположен</w:t>
      </w:r>
      <w:r w:rsidR="003D420B">
        <w:rPr>
          <w:sz w:val="28"/>
          <w:szCs w:val="28"/>
          <w:lang w:eastAsia="ru-RU"/>
        </w:rPr>
        <w:t>а</w:t>
      </w:r>
      <w:r w:rsidRPr="00623C9D">
        <w:rPr>
          <w:sz w:val="28"/>
          <w:szCs w:val="28"/>
          <w:lang w:eastAsia="ru-RU"/>
        </w:rPr>
        <w:t xml:space="preserve"> по адресу:</w:t>
      </w:r>
      <w:r w:rsidR="003D420B" w:rsidRPr="00400F96">
        <w:rPr>
          <w:sz w:val="28"/>
          <w:szCs w:val="28"/>
          <w:lang w:eastAsia="ru-RU"/>
        </w:rPr>
        <w:t xml:space="preserve">  416</w:t>
      </w:r>
      <w:r w:rsidR="00F93FA4">
        <w:rPr>
          <w:sz w:val="28"/>
          <w:szCs w:val="28"/>
          <w:lang w:eastAsia="ru-RU"/>
        </w:rPr>
        <w:t>309</w:t>
      </w:r>
      <w:r w:rsidR="003D420B" w:rsidRPr="00400F96">
        <w:rPr>
          <w:sz w:val="28"/>
          <w:szCs w:val="28"/>
          <w:lang w:eastAsia="ru-RU"/>
        </w:rPr>
        <w:t>,  Астраханская область, Ка</w:t>
      </w:r>
      <w:r w:rsidR="00F93FA4">
        <w:rPr>
          <w:sz w:val="28"/>
          <w:szCs w:val="28"/>
          <w:lang w:eastAsia="ru-RU"/>
        </w:rPr>
        <w:t>мызякский район, п. Волго-Каспийский, ул. Набережная, д. 10</w:t>
      </w:r>
      <w:r w:rsidRPr="00623C9D">
        <w:rPr>
          <w:sz w:val="28"/>
          <w:szCs w:val="28"/>
          <w:lang w:eastAsia="ru-RU"/>
        </w:rPr>
        <w:t>.</w:t>
      </w:r>
      <w:proofErr w:type="gramEnd"/>
    </w:p>
    <w:p w:rsidR="003D420B" w:rsidRPr="00400F96" w:rsidRDefault="003D420B" w:rsidP="003D420B">
      <w:pPr>
        <w:widowControl/>
        <w:adjustRightInd w:val="0"/>
        <w:ind w:firstLine="567"/>
        <w:jc w:val="both"/>
        <w:rPr>
          <w:sz w:val="28"/>
          <w:szCs w:val="28"/>
          <w:lang w:eastAsia="ru-RU"/>
        </w:rPr>
      </w:pPr>
      <w:r>
        <w:rPr>
          <w:sz w:val="28"/>
          <w:szCs w:val="28"/>
          <w:lang w:eastAsia="ru-RU"/>
        </w:rPr>
        <w:t xml:space="preserve">График работы: </w:t>
      </w:r>
      <w:r w:rsidRPr="00400F96">
        <w:rPr>
          <w:sz w:val="28"/>
          <w:szCs w:val="28"/>
          <w:lang w:eastAsia="ru-RU"/>
        </w:rPr>
        <w:t>понедельник - пятница с 8.00 до 17.00, перерыв - с 12.00 до 13.00, выходные - суббота, воскресенье;</w:t>
      </w:r>
    </w:p>
    <w:p w:rsidR="00880960" w:rsidRPr="00623C9D" w:rsidRDefault="00F93FA4" w:rsidP="00880960">
      <w:pPr>
        <w:widowControl/>
        <w:adjustRightInd w:val="0"/>
        <w:ind w:firstLine="567"/>
        <w:jc w:val="both"/>
        <w:rPr>
          <w:sz w:val="28"/>
          <w:szCs w:val="28"/>
          <w:lang w:eastAsia="ru-RU"/>
        </w:rPr>
      </w:pPr>
      <w:r>
        <w:rPr>
          <w:sz w:val="28"/>
          <w:szCs w:val="28"/>
          <w:lang w:eastAsia="ru-RU"/>
        </w:rPr>
        <w:t>Справочный телефон</w:t>
      </w:r>
      <w:r w:rsidR="00880960" w:rsidRPr="00623C9D">
        <w:rPr>
          <w:sz w:val="28"/>
          <w:szCs w:val="28"/>
          <w:lang w:eastAsia="ru-RU"/>
        </w:rPr>
        <w:t xml:space="preserve">: </w:t>
      </w:r>
      <w:r>
        <w:rPr>
          <w:sz w:val="28"/>
          <w:szCs w:val="28"/>
          <w:lang w:eastAsia="ru-RU"/>
        </w:rPr>
        <w:t>(85145) 91-0-34</w:t>
      </w:r>
      <w:r w:rsidR="00880960" w:rsidRPr="00623C9D">
        <w:rPr>
          <w:sz w:val="28"/>
          <w:szCs w:val="28"/>
          <w:lang w:eastAsia="ru-RU"/>
        </w:rPr>
        <w:t>.</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xml:space="preserve">Официальный сайт </w:t>
      </w:r>
      <w:r w:rsidR="001A7740">
        <w:rPr>
          <w:sz w:val="28"/>
          <w:szCs w:val="28"/>
          <w:lang w:eastAsia="ru-RU"/>
        </w:rPr>
        <w:t>у</w:t>
      </w:r>
      <w:r w:rsidRPr="00623C9D">
        <w:rPr>
          <w:sz w:val="28"/>
          <w:szCs w:val="28"/>
          <w:lang w:eastAsia="ru-RU"/>
        </w:rPr>
        <w:t>полномоченного органа в информационно-телекоммуникационной сети «Интернет» (далее - Официальные сайты) (</w:t>
      </w:r>
      <w:r w:rsidR="00F93FA4" w:rsidRPr="00F93FA4">
        <w:rPr>
          <w:sz w:val="28"/>
          <w:szCs w:val="28"/>
          <w:lang w:eastAsia="ar-SA"/>
        </w:rPr>
        <w:t>https://mo.astrobl.ru/poselo</w:t>
      </w:r>
      <w:r w:rsidR="00F93FA4">
        <w:rPr>
          <w:sz w:val="28"/>
          <w:szCs w:val="28"/>
          <w:lang w:eastAsia="ar-SA"/>
        </w:rPr>
        <w:t>kvolgokaspiiskii</w:t>
      </w:r>
      <w:r w:rsidR="003D420B" w:rsidRPr="00400F96">
        <w:rPr>
          <w:sz w:val="28"/>
          <w:szCs w:val="28"/>
          <w:lang w:eastAsia="ar-SA"/>
        </w:rPr>
        <w:t>/</w:t>
      </w:r>
      <w:r w:rsidRPr="00623C9D">
        <w:rPr>
          <w:sz w:val="28"/>
          <w:szCs w:val="28"/>
          <w:lang w:eastAsia="ru-RU"/>
        </w:rPr>
        <w:t>).</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Адрес федеральной государственной информационной системы «Единый портал государственных и муниципальных услуг (функций)»: http://www.gosuslugi.ru/ (далее – Единый портал, при технической возможности).</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Адрес электронной почты для направления обращений по вопросам предоставления муниципальной услуги:</w:t>
      </w:r>
      <w:r w:rsidR="00F93FA4">
        <w:rPr>
          <w:sz w:val="28"/>
          <w:szCs w:val="28"/>
          <w:lang w:eastAsia="ru-RU"/>
        </w:rPr>
        <w:t xml:space="preserve"> </w:t>
      </w:r>
      <w:proofErr w:type="spellStart"/>
      <w:r w:rsidR="00F93FA4">
        <w:rPr>
          <w:sz w:val="28"/>
          <w:szCs w:val="28"/>
          <w:lang w:val="en-US" w:eastAsia="ru-RU"/>
        </w:rPr>
        <w:t>adm</w:t>
      </w:r>
      <w:proofErr w:type="spellEnd"/>
      <w:r w:rsidR="00F93FA4" w:rsidRPr="00F93FA4">
        <w:rPr>
          <w:sz w:val="28"/>
          <w:szCs w:val="28"/>
          <w:lang w:eastAsia="ru-RU"/>
        </w:rPr>
        <w:t>_</w:t>
      </w:r>
      <w:proofErr w:type="spellStart"/>
      <w:r w:rsidR="00F93FA4">
        <w:rPr>
          <w:sz w:val="28"/>
          <w:szCs w:val="28"/>
          <w:lang w:val="en-US" w:eastAsia="ru-RU"/>
        </w:rPr>
        <w:t>vkao</w:t>
      </w:r>
      <w:proofErr w:type="spellEnd"/>
      <w:r w:rsidR="00F93FA4" w:rsidRPr="00F93FA4">
        <w:rPr>
          <w:sz w:val="28"/>
          <w:szCs w:val="28"/>
          <w:lang w:eastAsia="ru-RU"/>
        </w:rPr>
        <w:t>@</w:t>
      </w:r>
      <w:r w:rsidR="00F93FA4">
        <w:rPr>
          <w:sz w:val="28"/>
          <w:szCs w:val="28"/>
          <w:lang w:val="en-US" w:eastAsia="ru-RU"/>
        </w:rPr>
        <w:t>mail</w:t>
      </w:r>
      <w:r w:rsidR="00F93FA4" w:rsidRPr="00F93FA4">
        <w:rPr>
          <w:sz w:val="28"/>
          <w:szCs w:val="28"/>
          <w:lang w:eastAsia="ru-RU"/>
        </w:rPr>
        <w:t>.</w:t>
      </w:r>
      <w:proofErr w:type="spellStart"/>
      <w:r w:rsidR="00F93FA4">
        <w:rPr>
          <w:sz w:val="28"/>
          <w:szCs w:val="28"/>
          <w:lang w:val="en-US" w:eastAsia="ru-RU"/>
        </w:rPr>
        <w:t>ru</w:t>
      </w:r>
      <w:proofErr w:type="spellEnd"/>
      <w:r w:rsidRPr="00623C9D">
        <w:rPr>
          <w:sz w:val="28"/>
          <w:szCs w:val="28"/>
          <w:lang w:eastAsia="ru-RU"/>
        </w:rPr>
        <w:t>.</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1.3.2. Информация о месте нахождения, графике работы, справочных телефонах, адресе сайта в сети «Интернет» организаций, участвующих в предоставлении муниципальной услуги.</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Заявители вправе получить муниципальную услугу через многофункциональный центр предоставления государственных и муниципальных услуг» (далее - МФЦ).</w:t>
      </w:r>
    </w:p>
    <w:p w:rsidR="003D420B" w:rsidRPr="00400F96" w:rsidRDefault="003D420B" w:rsidP="003D420B">
      <w:pPr>
        <w:spacing w:line="280" w:lineRule="exact"/>
        <w:ind w:firstLine="709"/>
        <w:jc w:val="both"/>
        <w:rPr>
          <w:sz w:val="28"/>
          <w:szCs w:val="28"/>
          <w:lang w:eastAsia="ru-RU"/>
        </w:rPr>
      </w:pPr>
      <w:r w:rsidRPr="00400F96">
        <w:rPr>
          <w:sz w:val="28"/>
          <w:szCs w:val="28"/>
          <w:lang w:eastAsia="ru-RU"/>
        </w:rPr>
        <w:t>Информация о местонахождении и графике работы Камызякского филиала многофункционального центра предоставления государственных и муниципальных услуг:</w:t>
      </w:r>
    </w:p>
    <w:p w:rsidR="003D420B" w:rsidRPr="00400F96" w:rsidRDefault="003D420B" w:rsidP="003D420B">
      <w:pPr>
        <w:spacing w:line="280" w:lineRule="exact"/>
        <w:ind w:firstLine="709"/>
        <w:jc w:val="both"/>
        <w:rPr>
          <w:sz w:val="28"/>
          <w:szCs w:val="28"/>
          <w:lang w:eastAsia="ru-RU"/>
        </w:rPr>
      </w:pPr>
      <w:r w:rsidRPr="00400F96">
        <w:rPr>
          <w:sz w:val="28"/>
          <w:szCs w:val="28"/>
          <w:lang w:eastAsia="ru-RU"/>
        </w:rPr>
        <w:t>адрес: 416340, Астраханская область, Камызякский район, г. Камызяк, ул. Герцена, 16;</w:t>
      </w:r>
    </w:p>
    <w:p w:rsidR="003D420B" w:rsidRPr="00400F96" w:rsidRDefault="003D420B" w:rsidP="003D420B">
      <w:pPr>
        <w:spacing w:line="280" w:lineRule="exact"/>
        <w:ind w:firstLine="709"/>
        <w:jc w:val="both"/>
        <w:rPr>
          <w:sz w:val="28"/>
          <w:szCs w:val="28"/>
          <w:lang w:eastAsia="ru-RU"/>
        </w:rPr>
      </w:pPr>
      <w:r w:rsidRPr="00400F96">
        <w:rPr>
          <w:sz w:val="28"/>
          <w:szCs w:val="28"/>
          <w:lang w:eastAsia="ru-RU"/>
        </w:rPr>
        <w:t>график работы: понедельник-среда, пятница с 08.00 до 17.00 часов; четверг с 08.00 до 20.00 часов, суббота с 08.00 до 13.00 часов, без перерыва на обед;</w:t>
      </w:r>
    </w:p>
    <w:p w:rsidR="00880960" w:rsidRDefault="003D420B" w:rsidP="003D420B">
      <w:pPr>
        <w:widowControl/>
        <w:adjustRightInd w:val="0"/>
        <w:ind w:firstLine="567"/>
        <w:jc w:val="both"/>
        <w:rPr>
          <w:sz w:val="28"/>
          <w:szCs w:val="28"/>
          <w:lang w:eastAsia="ru-RU"/>
        </w:rPr>
      </w:pPr>
      <w:r w:rsidRPr="00400F96">
        <w:rPr>
          <w:sz w:val="28"/>
          <w:szCs w:val="28"/>
          <w:lang w:eastAsia="ru-RU"/>
        </w:rPr>
        <w:t>справочные телефоны: 8(8512)66-88-17, 8(85145)7-00-43</w:t>
      </w:r>
      <w:r w:rsidR="00880960" w:rsidRPr="00623C9D">
        <w:rPr>
          <w:sz w:val="28"/>
          <w:szCs w:val="28"/>
          <w:lang w:eastAsia="ru-RU"/>
        </w:rPr>
        <w:t>.</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1.3.3.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на информационных стендах или информационном терминале в здании органа, предоставляющего муниципальную услугу;</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на официальном сайте;</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на Едином портале;</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посредством публикации в средствах массовой информации, издания информационных материалов (брошюр и буклетов);</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с использованием средств телефонной связи;</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t>- при личном обращении в орган, предоставляющий муниципальную услугу, МФЦ</w:t>
      </w:r>
    </w:p>
    <w:p w:rsidR="00880960" w:rsidRPr="00623C9D" w:rsidRDefault="00880960" w:rsidP="00880960">
      <w:pPr>
        <w:widowControl/>
        <w:adjustRightInd w:val="0"/>
        <w:ind w:firstLine="567"/>
        <w:jc w:val="both"/>
        <w:rPr>
          <w:sz w:val="28"/>
          <w:szCs w:val="28"/>
          <w:lang w:eastAsia="ru-RU"/>
        </w:rPr>
      </w:pPr>
      <w:r w:rsidRPr="00623C9D">
        <w:rPr>
          <w:sz w:val="28"/>
          <w:szCs w:val="28"/>
          <w:lang w:eastAsia="ru-RU"/>
        </w:rPr>
        <w:lastRenderedPageBreak/>
        <w:t>1.3.4. 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(при технической возможности).</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Информирование о порядке предоставления государственной (муниципальной) услуги осуществляется:</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 xml:space="preserve">- </w:t>
      </w:r>
      <w:r w:rsidRPr="007906F4">
        <w:rPr>
          <w:kern w:val="2"/>
          <w:sz w:val="28"/>
          <w:szCs w:val="28"/>
          <w:lang w:eastAsia="ar-SA"/>
        </w:rPr>
        <w:t xml:space="preserve"> непосредственно при личном п</w:t>
      </w:r>
      <w:r w:rsidR="00F93FA4">
        <w:rPr>
          <w:kern w:val="2"/>
          <w:sz w:val="28"/>
          <w:szCs w:val="28"/>
          <w:lang w:eastAsia="ar-SA"/>
        </w:rPr>
        <w:t xml:space="preserve">риеме заявителя в администрацию </w:t>
      </w:r>
      <w:r w:rsidRPr="007906F4">
        <w:rPr>
          <w:kern w:val="2"/>
          <w:sz w:val="28"/>
          <w:szCs w:val="28"/>
          <w:lang w:eastAsia="ar-SA"/>
        </w:rPr>
        <w:t>или многофункциональном центре предоставления государственных и муниципальных услуг (далее – многофункциональных центров);</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 xml:space="preserve">- </w:t>
      </w:r>
      <w:r w:rsidRPr="007906F4">
        <w:rPr>
          <w:kern w:val="2"/>
          <w:sz w:val="28"/>
          <w:szCs w:val="28"/>
          <w:lang w:eastAsia="ar-SA"/>
        </w:rPr>
        <w:t>по телефону администрация или многофункциональных центров;</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письменно, в том числе посредством электронной почты, факсимильной связи;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посредством размещения в открытой и доступной форме информации:</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в федеральной государственной информационной системе «Единый портал государственных и муниципальных услуг (функций)» (https://ww</w:t>
      </w:r>
      <w:r>
        <w:rPr>
          <w:kern w:val="2"/>
          <w:sz w:val="28"/>
          <w:szCs w:val="28"/>
          <w:lang w:eastAsia="ar-SA"/>
        </w:rPr>
        <w:t xml:space="preserve">w.gosuslugi.ru/) (далее – ЕПГУ), </w:t>
      </w:r>
      <w:r w:rsidRPr="007906F4">
        <w:rPr>
          <w:kern w:val="2"/>
          <w:sz w:val="28"/>
          <w:szCs w:val="28"/>
          <w:lang w:eastAsia="ar-SA"/>
        </w:rPr>
        <w:t>региональном</w:t>
      </w:r>
      <w:r w:rsidRPr="00782BBA">
        <w:rPr>
          <w:kern w:val="2"/>
          <w:sz w:val="28"/>
          <w:szCs w:val="28"/>
          <w:lang w:eastAsia="ar-SA"/>
        </w:rPr>
        <w:t xml:space="preserve"> портале государственных и муниципальных услуг (далее – РПГУ).</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 xml:space="preserve">- </w:t>
      </w:r>
      <w:r w:rsidRPr="007906F4">
        <w:rPr>
          <w:kern w:val="2"/>
          <w:sz w:val="28"/>
          <w:szCs w:val="28"/>
          <w:lang w:eastAsia="ar-SA"/>
        </w:rPr>
        <w:t>на официальном сайте администрации</w:t>
      </w:r>
      <w:r w:rsidR="00F93FA4">
        <w:rPr>
          <w:kern w:val="2"/>
          <w:sz w:val="28"/>
          <w:szCs w:val="28"/>
          <w:lang w:eastAsia="ar-SA"/>
        </w:rPr>
        <w:t>;</w:t>
      </w:r>
    </w:p>
    <w:p w:rsidR="00880960"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посредством размещения информации на информацион</w:t>
      </w:r>
      <w:r w:rsidR="00F93FA4">
        <w:rPr>
          <w:kern w:val="2"/>
          <w:sz w:val="28"/>
          <w:szCs w:val="28"/>
          <w:lang w:eastAsia="ar-SA"/>
        </w:rPr>
        <w:t>ных стендах администрации</w:t>
      </w:r>
      <w:r w:rsidR="00D703B2">
        <w:rPr>
          <w:kern w:val="2"/>
          <w:sz w:val="28"/>
          <w:szCs w:val="28"/>
          <w:lang w:eastAsia="ar-SA"/>
        </w:rPr>
        <w:t xml:space="preserve"> </w:t>
      </w:r>
      <w:r w:rsidRPr="007906F4">
        <w:rPr>
          <w:kern w:val="2"/>
          <w:sz w:val="28"/>
          <w:szCs w:val="28"/>
          <w:lang w:eastAsia="ar-SA"/>
        </w:rPr>
        <w:t xml:space="preserve"> </w:t>
      </w:r>
      <w:r>
        <w:rPr>
          <w:kern w:val="2"/>
          <w:sz w:val="28"/>
          <w:szCs w:val="28"/>
          <w:lang w:eastAsia="ar-SA"/>
        </w:rPr>
        <w:t>или многофункциональных центров.</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Информирование осуществляется по вопросам, касающимся:</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способов подачи заявления о предоставлении муниципальной услуги;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 xml:space="preserve">- </w:t>
      </w:r>
      <w:r w:rsidRPr="007906F4">
        <w:rPr>
          <w:kern w:val="2"/>
          <w:sz w:val="28"/>
          <w:szCs w:val="28"/>
          <w:lang w:eastAsia="ar-SA"/>
        </w:rPr>
        <w:t>адресов администр</w:t>
      </w:r>
      <w:r w:rsidR="00D703B2">
        <w:rPr>
          <w:kern w:val="2"/>
          <w:sz w:val="28"/>
          <w:szCs w:val="28"/>
          <w:lang w:eastAsia="ar-SA"/>
        </w:rPr>
        <w:t>ации</w:t>
      </w:r>
      <w:r w:rsidRPr="007906F4">
        <w:rPr>
          <w:kern w:val="2"/>
          <w:sz w:val="28"/>
          <w:szCs w:val="28"/>
          <w:lang w:eastAsia="ar-SA"/>
        </w:rPr>
        <w:t xml:space="preserve"> и многофункциональных центров, обращение в которые необходимо для предоставления муниципальной услуги;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справочной информац</w:t>
      </w:r>
      <w:r w:rsidR="00D703B2">
        <w:rPr>
          <w:kern w:val="2"/>
          <w:sz w:val="28"/>
          <w:szCs w:val="28"/>
          <w:lang w:eastAsia="ar-SA"/>
        </w:rPr>
        <w:t>ии о работе администрации</w:t>
      </w:r>
      <w:r w:rsidRPr="007906F4">
        <w:rPr>
          <w:kern w:val="2"/>
          <w:sz w:val="28"/>
          <w:szCs w:val="28"/>
          <w:lang w:eastAsia="ar-SA"/>
        </w:rPr>
        <w:t xml:space="preserve"> (структурных подразделений Уполномоченного органа);</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порядка и сроков предоставления муниципальной услуги; </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 вопросам предоставления услуг, которые являются необходимыми и обязательными для предоставления муниципальной услуги;</w:t>
      </w:r>
    </w:p>
    <w:p w:rsidR="00880960" w:rsidRPr="007906F4" w:rsidRDefault="00880960" w:rsidP="00880960">
      <w:pPr>
        <w:widowControl/>
        <w:autoSpaceDE/>
        <w:autoSpaceDN/>
        <w:ind w:firstLine="709"/>
        <w:jc w:val="both"/>
        <w:rPr>
          <w:kern w:val="2"/>
          <w:sz w:val="28"/>
          <w:szCs w:val="28"/>
          <w:lang w:eastAsia="ar-SA"/>
        </w:rPr>
      </w:pPr>
      <w:r>
        <w:rPr>
          <w:kern w:val="2"/>
          <w:sz w:val="28"/>
          <w:szCs w:val="28"/>
          <w:lang w:eastAsia="ar-SA"/>
        </w:rPr>
        <w:t>-</w:t>
      </w:r>
      <w:r w:rsidRPr="007906F4">
        <w:rPr>
          <w:kern w:val="2"/>
          <w:sz w:val="28"/>
          <w:szCs w:val="28"/>
          <w:lang w:eastAsia="ar-SA"/>
        </w:rPr>
        <w:t xml:space="preserve">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При устном обращении Заявителя (лично или по телефону) должн</w:t>
      </w:r>
      <w:r w:rsidR="00D703B2">
        <w:rPr>
          <w:kern w:val="2"/>
          <w:sz w:val="28"/>
          <w:szCs w:val="28"/>
          <w:lang w:eastAsia="ar-SA"/>
        </w:rPr>
        <w:t>остное лицо администрации</w:t>
      </w:r>
      <w:r w:rsidRPr="007906F4">
        <w:rPr>
          <w:kern w:val="2"/>
          <w:sz w:val="28"/>
          <w:szCs w:val="28"/>
          <w:lang w:eastAsia="ar-SA"/>
        </w:rPr>
        <w:t xml:space="preserve">, работник многофункционального центра, осуществляющий консультирование, подробно и в вежливой (корректной) форме информирует </w:t>
      </w:r>
      <w:proofErr w:type="gramStart"/>
      <w:r w:rsidRPr="007906F4">
        <w:rPr>
          <w:kern w:val="2"/>
          <w:sz w:val="28"/>
          <w:szCs w:val="28"/>
          <w:lang w:eastAsia="ar-SA"/>
        </w:rPr>
        <w:t>обратившихся</w:t>
      </w:r>
      <w:proofErr w:type="gramEnd"/>
      <w:r w:rsidRPr="007906F4">
        <w:rPr>
          <w:kern w:val="2"/>
          <w:sz w:val="28"/>
          <w:szCs w:val="28"/>
          <w:lang w:eastAsia="ar-SA"/>
        </w:rPr>
        <w:t xml:space="preserve"> по интересующим вопросам.</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Если должн</w:t>
      </w:r>
      <w:r w:rsidR="00D703B2">
        <w:rPr>
          <w:kern w:val="2"/>
          <w:sz w:val="28"/>
          <w:szCs w:val="28"/>
          <w:lang w:eastAsia="ar-SA"/>
        </w:rPr>
        <w:t>остное лицо администрации</w:t>
      </w:r>
      <w:r w:rsidRPr="007906F4">
        <w:rPr>
          <w:kern w:val="2"/>
          <w:sz w:val="28"/>
          <w:szCs w:val="28"/>
          <w:lang w:eastAsia="ar-SA"/>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 xml:space="preserve">а) изложить обращение в письменной форме; </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б) назначить другое время для консультаций.</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Должностное лиц</w:t>
      </w:r>
      <w:r w:rsidR="00D703B2">
        <w:rPr>
          <w:kern w:val="2"/>
          <w:sz w:val="28"/>
          <w:szCs w:val="28"/>
          <w:lang w:eastAsia="ar-SA"/>
        </w:rPr>
        <w:t>о администрации</w:t>
      </w:r>
      <w:r w:rsidRPr="007906F4">
        <w:rPr>
          <w:kern w:val="2"/>
          <w:sz w:val="28"/>
          <w:szCs w:val="28"/>
          <w:lang w:eastAsia="ar-SA"/>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Продолжительность информирования по телефону не должна превышать 10 минут.</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Информирование осуществляется в соответствии с графиком приема граждан.</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По письменному обращению должн</w:t>
      </w:r>
      <w:r w:rsidR="00D703B2">
        <w:rPr>
          <w:kern w:val="2"/>
          <w:sz w:val="28"/>
          <w:szCs w:val="28"/>
          <w:lang w:eastAsia="ar-SA"/>
        </w:rPr>
        <w:t>остное лицо администрации</w:t>
      </w:r>
      <w:r w:rsidRPr="007906F4">
        <w:rPr>
          <w:kern w:val="2"/>
          <w:sz w:val="28"/>
          <w:szCs w:val="28"/>
          <w:lang w:eastAsia="ar-SA"/>
        </w:rPr>
        <w:t>,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На ЕПГУ</w:t>
      </w:r>
      <w:r>
        <w:rPr>
          <w:kern w:val="2"/>
          <w:sz w:val="28"/>
          <w:szCs w:val="28"/>
          <w:lang w:eastAsia="ar-SA"/>
        </w:rPr>
        <w:t xml:space="preserve">, РПГУ, </w:t>
      </w:r>
      <w:r w:rsidRPr="007906F4">
        <w:rPr>
          <w:kern w:val="2"/>
          <w:sz w:val="28"/>
          <w:szCs w:val="28"/>
          <w:lang w:eastAsia="ar-SA"/>
        </w:rPr>
        <w:t>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1) о месте нахождения и граф</w:t>
      </w:r>
      <w:r w:rsidR="00D703B2">
        <w:rPr>
          <w:kern w:val="2"/>
          <w:sz w:val="28"/>
          <w:szCs w:val="28"/>
          <w:lang w:eastAsia="ar-SA"/>
        </w:rPr>
        <w:t xml:space="preserve">ике работы администрации </w:t>
      </w:r>
      <w:r w:rsidRPr="007906F4">
        <w:rPr>
          <w:kern w:val="2"/>
          <w:sz w:val="28"/>
          <w:szCs w:val="28"/>
          <w:lang w:eastAsia="ar-SA"/>
        </w:rPr>
        <w:t xml:space="preserve"> и их структурных подразделений, ответственных за предоставление муниципальной услуги, а также многофункциональных центров;</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2) справочные телефоны структурных по</w:t>
      </w:r>
      <w:r w:rsidR="00D703B2">
        <w:rPr>
          <w:kern w:val="2"/>
          <w:sz w:val="28"/>
          <w:szCs w:val="28"/>
          <w:lang w:eastAsia="ar-SA"/>
        </w:rPr>
        <w:t>дразделений администрации</w:t>
      </w:r>
      <w:r w:rsidRPr="007906F4">
        <w:rPr>
          <w:kern w:val="2"/>
          <w:sz w:val="28"/>
          <w:szCs w:val="28"/>
          <w:lang w:eastAsia="ar-SA"/>
        </w:rPr>
        <w:t>, ответственных за предоставление муниципальной услуги, в том числе номер телефона-автоинформатора (при наличии);</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3) адрес официального сайта, а также электронной почты и (или) формы обр</w:t>
      </w:r>
      <w:r w:rsidR="00D703B2">
        <w:rPr>
          <w:kern w:val="2"/>
          <w:sz w:val="28"/>
          <w:szCs w:val="28"/>
          <w:lang w:eastAsia="ar-SA"/>
        </w:rPr>
        <w:t>атной связи администрации</w:t>
      </w:r>
      <w:r w:rsidRPr="007906F4">
        <w:rPr>
          <w:kern w:val="2"/>
          <w:sz w:val="28"/>
          <w:szCs w:val="28"/>
          <w:lang w:eastAsia="ar-SA"/>
        </w:rPr>
        <w:t xml:space="preserve"> в сети «Интернет».</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В залах ожидания администрации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880960" w:rsidRPr="007906F4" w:rsidRDefault="00880960" w:rsidP="00880960">
      <w:pPr>
        <w:widowControl/>
        <w:autoSpaceDE/>
        <w:autoSpaceDN/>
        <w:ind w:firstLine="709"/>
        <w:jc w:val="both"/>
        <w:rPr>
          <w:kern w:val="2"/>
          <w:sz w:val="28"/>
          <w:szCs w:val="28"/>
          <w:lang w:eastAsia="ar-SA"/>
        </w:rPr>
      </w:pPr>
      <w:r w:rsidRPr="007906F4">
        <w:rPr>
          <w:kern w:val="2"/>
          <w:sz w:val="28"/>
          <w:szCs w:val="28"/>
          <w:lang w:eastAsia="ar-SA"/>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w:t>
      </w:r>
      <w:r w:rsidR="00D703B2">
        <w:rPr>
          <w:kern w:val="2"/>
          <w:sz w:val="28"/>
          <w:szCs w:val="28"/>
          <w:lang w:eastAsia="ar-SA"/>
        </w:rPr>
        <w:t xml:space="preserve"> центром и администрацией</w:t>
      </w:r>
      <w:r w:rsidRPr="007906F4">
        <w:rPr>
          <w:kern w:val="2"/>
          <w:sz w:val="28"/>
          <w:szCs w:val="28"/>
          <w:lang w:eastAsia="ar-SA"/>
        </w:rPr>
        <w:t xml:space="preserve"> с учетом требований к информированию, установленных регламентом.</w:t>
      </w:r>
    </w:p>
    <w:p w:rsidR="00880960" w:rsidRPr="007906F4" w:rsidRDefault="00880960" w:rsidP="00880960">
      <w:pPr>
        <w:widowControl/>
        <w:autoSpaceDE/>
        <w:autoSpaceDN/>
        <w:ind w:firstLine="709"/>
        <w:jc w:val="both"/>
        <w:rPr>
          <w:b/>
          <w:sz w:val="28"/>
          <w:szCs w:val="28"/>
          <w:lang w:eastAsia="ru-RU"/>
        </w:rPr>
      </w:pPr>
      <w:r w:rsidRPr="007906F4">
        <w:rPr>
          <w:kern w:val="2"/>
          <w:sz w:val="28"/>
          <w:szCs w:val="28"/>
          <w:lang w:eastAsia="ar-SA"/>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w:t>
      </w:r>
      <w:r w:rsidRPr="007906F4">
        <w:rPr>
          <w:kern w:val="2"/>
          <w:sz w:val="28"/>
          <w:szCs w:val="28"/>
          <w:lang w:eastAsia="ar-SA"/>
        </w:rPr>
        <w:lastRenderedPageBreak/>
        <w:t>заявителем (его представителем) в личном кабинете на ЕПГУ</w:t>
      </w:r>
      <w:r>
        <w:rPr>
          <w:kern w:val="2"/>
          <w:sz w:val="28"/>
          <w:szCs w:val="28"/>
          <w:lang w:eastAsia="ar-SA"/>
        </w:rPr>
        <w:t xml:space="preserve">, </w:t>
      </w:r>
      <w:r w:rsidRPr="00782BBA">
        <w:rPr>
          <w:kern w:val="2"/>
          <w:sz w:val="28"/>
          <w:szCs w:val="28"/>
          <w:lang w:eastAsia="ar-SA"/>
        </w:rPr>
        <w:t>РПГУ</w:t>
      </w:r>
      <w:r w:rsidRPr="007906F4">
        <w:rPr>
          <w:kern w:val="2"/>
          <w:sz w:val="28"/>
          <w:szCs w:val="28"/>
          <w:lang w:eastAsia="ar-SA"/>
        </w:rPr>
        <w:t>, а также в соответствующем структурн</w:t>
      </w:r>
      <w:r w:rsidR="00D703B2">
        <w:rPr>
          <w:kern w:val="2"/>
          <w:sz w:val="28"/>
          <w:szCs w:val="28"/>
          <w:lang w:eastAsia="ar-SA"/>
        </w:rPr>
        <w:t>ом подразделении администрации</w:t>
      </w:r>
      <w:r w:rsidRPr="007906F4">
        <w:rPr>
          <w:kern w:val="2"/>
          <w:sz w:val="28"/>
          <w:szCs w:val="28"/>
          <w:lang w:eastAsia="ar-SA"/>
        </w:rPr>
        <w:t xml:space="preserve"> при обращении заявителя лично, по телефону посредством электронной почты.</w:t>
      </w:r>
      <w:r w:rsidRPr="007906F4">
        <w:rPr>
          <w:b/>
          <w:sz w:val="28"/>
          <w:szCs w:val="28"/>
          <w:lang w:eastAsia="ru-RU"/>
        </w:rPr>
        <w:t xml:space="preserve">     </w:t>
      </w:r>
    </w:p>
    <w:p w:rsidR="00880960" w:rsidRDefault="00880960" w:rsidP="00880960">
      <w:pPr>
        <w:widowControl/>
        <w:autoSpaceDE/>
        <w:autoSpaceDN/>
        <w:jc w:val="both"/>
        <w:rPr>
          <w:b/>
          <w:sz w:val="28"/>
          <w:szCs w:val="28"/>
          <w:lang w:eastAsia="ru-RU"/>
        </w:rPr>
      </w:pPr>
      <w:r w:rsidRPr="007906F4">
        <w:rPr>
          <w:b/>
          <w:sz w:val="28"/>
          <w:szCs w:val="28"/>
          <w:lang w:eastAsia="ru-RU"/>
        </w:rPr>
        <w:t xml:space="preserve">               </w:t>
      </w:r>
    </w:p>
    <w:p w:rsidR="00880960" w:rsidRPr="007906F4" w:rsidRDefault="00880960" w:rsidP="00880960">
      <w:pPr>
        <w:widowControl/>
        <w:autoSpaceDE/>
        <w:autoSpaceDN/>
        <w:jc w:val="center"/>
        <w:rPr>
          <w:b/>
          <w:sz w:val="28"/>
          <w:szCs w:val="28"/>
          <w:lang w:eastAsia="ru-RU"/>
        </w:rPr>
      </w:pPr>
      <w:r w:rsidRPr="007906F4">
        <w:rPr>
          <w:b/>
          <w:sz w:val="28"/>
          <w:szCs w:val="28"/>
          <w:lang w:val="en-US" w:eastAsia="ru-RU"/>
        </w:rPr>
        <w:t>II</w:t>
      </w:r>
      <w:r w:rsidRPr="007906F4">
        <w:rPr>
          <w:b/>
          <w:sz w:val="28"/>
          <w:szCs w:val="28"/>
          <w:lang w:eastAsia="ru-RU"/>
        </w:rPr>
        <w:t>. Стандарт предоставления муниципальной услуги</w:t>
      </w:r>
    </w:p>
    <w:p w:rsidR="00880960" w:rsidRPr="00E81B61" w:rsidRDefault="00880960" w:rsidP="00880960">
      <w:pPr>
        <w:widowControl/>
        <w:adjustRightInd w:val="0"/>
        <w:ind w:firstLine="567"/>
        <w:jc w:val="both"/>
        <w:rPr>
          <w:sz w:val="28"/>
          <w:szCs w:val="28"/>
          <w:lang w:eastAsia="ru-RU"/>
        </w:rPr>
      </w:pPr>
      <w:r w:rsidRPr="00E81B61">
        <w:rPr>
          <w:sz w:val="28"/>
          <w:szCs w:val="28"/>
          <w:lang w:eastAsia="ru-RU"/>
        </w:rPr>
        <w:t>2.</w:t>
      </w:r>
      <w:r>
        <w:rPr>
          <w:sz w:val="28"/>
          <w:szCs w:val="28"/>
          <w:lang w:eastAsia="ru-RU"/>
        </w:rPr>
        <w:t>1.</w:t>
      </w:r>
      <w:r w:rsidRPr="00E81B61">
        <w:rPr>
          <w:sz w:val="28"/>
          <w:szCs w:val="28"/>
          <w:lang w:eastAsia="ru-RU"/>
        </w:rPr>
        <w:t xml:space="preserve"> Наименование муниципальной услуги</w:t>
      </w:r>
      <w:r>
        <w:rPr>
          <w:sz w:val="28"/>
          <w:szCs w:val="28"/>
          <w:lang w:eastAsia="ru-RU"/>
        </w:rPr>
        <w:t>.</w:t>
      </w:r>
    </w:p>
    <w:p w:rsidR="00880960" w:rsidRPr="00FD3FEE" w:rsidRDefault="00880960" w:rsidP="00880960">
      <w:pPr>
        <w:widowControl/>
        <w:adjustRightInd w:val="0"/>
        <w:ind w:firstLine="567"/>
        <w:jc w:val="both"/>
        <w:rPr>
          <w:sz w:val="28"/>
          <w:szCs w:val="28"/>
          <w:lang w:eastAsia="ru-RU"/>
        </w:rPr>
      </w:pPr>
      <w:r w:rsidRPr="00FD3FEE">
        <w:rPr>
          <w:sz w:val="28"/>
          <w:szCs w:val="28"/>
          <w:lang w:eastAsia="ru-RU"/>
        </w:rPr>
        <w:t xml:space="preserve">Муниципальная услуга </w:t>
      </w:r>
      <w:r w:rsidR="004518A9" w:rsidRPr="007906F4">
        <w:rPr>
          <w:rFonts w:eastAsia="Calibri"/>
          <w:bCs/>
          <w:sz w:val="28"/>
          <w:szCs w:val="28"/>
          <w:lang w:eastAsia="ru-RU"/>
        </w:rPr>
        <w:t>«</w:t>
      </w:r>
      <w:r w:rsidR="004518A9" w:rsidRPr="003C2667">
        <w:rPr>
          <w:rFonts w:eastAsia="Calibri"/>
          <w:bCs/>
          <w:sz w:val="28"/>
          <w:szCs w:val="28"/>
          <w:lang w:eastAsia="ru-RU"/>
        </w:rPr>
        <w:t xml:space="preserve">Предоставление земельного участка,  </w:t>
      </w:r>
      <w:r w:rsidR="004518A9" w:rsidRPr="006E2BED">
        <w:rPr>
          <w:bCs/>
          <w:color w:val="000000" w:themeColor="text1"/>
          <w:sz w:val="28"/>
          <w:szCs w:val="28"/>
          <w:bdr w:val="none" w:sz="0" w:space="0" w:color="auto" w:frame="1"/>
        </w:rPr>
        <w:t xml:space="preserve">находящегося в </w:t>
      </w:r>
      <w:r w:rsidR="004518A9">
        <w:rPr>
          <w:bCs/>
          <w:color w:val="000000" w:themeColor="text1"/>
          <w:sz w:val="28"/>
          <w:szCs w:val="28"/>
          <w:bdr w:val="none" w:sz="0" w:space="0" w:color="auto" w:frame="1"/>
        </w:rPr>
        <w:t xml:space="preserve">государственной или </w:t>
      </w:r>
      <w:r w:rsidR="004518A9" w:rsidRPr="006E2BED">
        <w:rPr>
          <w:bCs/>
          <w:color w:val="000000" w:themeColor="text1"/>
          <w:sz w:val="28"/>
          <w:szCs w:val="28"/>
          <w:bdr w:val="none" w:sz="0" w:space="0" w:color="auto" w:frame="1"/>
        </w:rPr>
        <w:t>муниципальной собственности</w:t>
      </w:r>
      <w:r w:rsidR="004518A9" w:rsidRPr="003C2667">
        <w:rPr>
          <w:rFonts w:eastAsia="Calibri"/>
          <w:bCs/>
          <w:sz w:val="28"/>
          <w:szCs w:val="28"/>
          <w:lang w:eastAsia="ru-RU"/>
        </w:rPr>
        <w:t>, на торгах</w:t>
      </w:r>
      <w:r w:rsidR="004518A9">
        <w:rPr>
          <w:rFonts w:eastAsia="Calibri"/>
          <w:bCs/>
          <w:sz w:val="28"/>
          <w:szCs w:val="28"/>
          <w:lang w:eastAsia="ru-RU"/>
        </w:rPr>
        <w:t xml:space="preserve"> на  территории муниципального образования «</w:t>
      </w:r>
      <w:r w:rsidR="00D703B2">
        <w:rPr>
          <w:sz w:val="28"/>
          <w:szCs w:val="28"/>
        </w:rPr>
        <w:t xml:space="preserve">Городское поселение поселок Волго-Каспийский Камызякского муниципального района  </w:t>
      </w:r>
      <w:r w:rsidR="00D703B2" w:rsidRPr="00400F96">
        <w:rPr>
          <w:sz w:val="28"/>
          <w:szCs w:val="28"/>
        </w:rPr>
        <w:t>Астраханской области</w:t>
      </w:r>
      <w:r w:rsidR="004518A9" w:rsidRPr="003C2667">
        <w:rPr>
          <w:rFonts w:eastAsia="Calibri"/>
          <w:bCs/>
          <w:sz w:val="28"/>
          <w:szCs w:val="28"/>
          <w:lang w:eastAsia="ru-RU"/>
        </w:rPr>
        <w:t>»</w:t>
      </w:r>
      <w:r w:rsidRPr="003C2667">
        <w:rPr>
          <w:sz w:val="28"/>
          <w:szCs w:val="28"/>
          <w:lang w:eastAsia="ru-RU"/>
        </w:rPr>
        <w:t>.</w:t>
      </w:r>
      <w:r w:rsidRPr="00FD3FEE">
        <w:rPr>
          <w:sz w:val="28"/>
          <w:szCs w:val="28"/>
          <w:lang w:eastAsia="ru-RU"/>
        </w:rPr>
        <w:t xml:space="preserve">  </w:t>
      </w:r>
    </w:p>
    <w:p w:rsidR="00880960" w:rsidRPr="00E81B61" w:rsidRDefault="00880960" w:rsidP="00880960">
      <w:pPr>
        <w:widowControl/>
        <w:adjustRightInd w:val="0"/>
        <w:ind w:firstLine="567"/>
        <w:jc w:val="both"/>
        <w:rPr>
          <w:sz w:val="28"/>
          <w:szCs w:val="28"/>
          <w:lang w:eastAsia="ru-RU"/>
        </w:rPr>
      </w:pPr>
      <w:r w:rsidRPr="00FD3FEE">
        <w:rPr>
          <w:sz w:val="28"/>
          <w:szCs w:val="28"/>
          <w:lang w:eastAsia="ru-RU"/>
        </w:rPr>
        <w:t>2.2. Наименование органа государственной власти,</w:t>
      </w:r>
      <w:r w:rsidRPr="00E81B61">
        <w:rPr>
          <w:sz w:val="28"/>
          <w:szCs w:val="28"/>
          <w:lang w:eastAsia="ru-RU"/>
        </w:rPr>
        <w:t xml:space="preserve"> органа местного самоуправления (организации), предоставляющего муниципальную услугу</w:t>
      </w:r>
      <w:r>
        <w:rPr>
          <w:sz w:val="28"/>
          <w:szCs w:val="28"/>
          <w:lang w:eastAsia="ru-RU"/>
        </w:rPr>
        <w:t>.</w:t>
      </w:r>
    </w:p>
    <w:p w:rsidR="00880960" w:rsidRPr="007906F4" w:rsidRDefault="00880960" w:rsidP="00880960">
      <w:pPr>
        <w:widowControl/>
        <w:autoSpaceDE/>
        <w:autoSpaceDN/>
        <w:ind w:firstLine="567"/>
        <w:jc w:val="both"/>
        <w:rPr>
          <w:sz w:val="28"/>
          <w:szCs w:val="28"/>
          <w:lang w:eastAsia="ru-RU"/>
        </w:rPr>
      </w:pPr>
      <w:r w:rsidRPr="007906F4">
        <w:rPr>
          <w:sz w:val="28"/>
          <w:szCs w:val="28"/>
          <w:lang w:eastAsia="ru-RU"/>
        </w:rPr>
        <w:t>Предоставление муниципальной услуги осуществляется администрацией</w:t>
      </w:r>
      <w:r w:rsidR="001A487C">
        <w:rPr>
          <w:sz w:val="28"/>
          <w:szCs w:val="28"/>
          <w:lang w:eastAsia="ru-RU"/>
        </w:rPr>
        <w:t xml:space="preserve"> муниципального образования «</w:t>
      </w:r>
      <w:r w:rsidR="00D703B2">
        <w:rPr>
          <w:sz w:val="28"/>
          <w:szCs w:val="28"/>
        </w:rPr>
        <w:t xml:space="preserve">Городское поселение поселок Волго-Каспийский Камызякского муниципального района  </w:t>
      </w:r>
      <w:r w:rsidR="00D703B2" w:rsidRPr="00400F96">
        <w:rPr>
          <w:sz w:val="28"/>
          <w:szCs w:val="28"/>
        </w:rPr>
        <w:t>Астраханской области</w:t>
      </w:r>
      <w:r w:rsidR="001A487C">
        <w:rPr>
          <w:sz w:val="28"/>
          <w:szCs w:val="28"/>
          <w:lang w:eastAsia="ru-RU"/>
        </w:rPr>
        <w:t>»</w:t>
      </w:r>
      <w:r w:rsidRPr="007906F4">
        <w:rPr>
          <w:sz w:val="28"/>
          <w:szCs w:val="28"/>
          <w:lang w:eastAsia="ru-RU"/>
        </w:rPr>
        <w:t xml:space="preserve"> с участием </w:t>
      </w:r>
      <w:r w:rsidR="004518A9">
        <w:rPr>
          <w:sz w:val="28"/>
          <w:szCs w:val="28"/>
          <w:lang w:eastAsia="ru-RU"/>
        </w:rPr>
        <w:t>МФЦ</w:t>
      </w:r>
      <w:r w:rsidRPr="007906F4">
        <w:rPr>
          <w:sz w:val="28"/>
          <w:szCs w:val="28"/>
          <w:lang w:eastAsia="ru-RU"/>
        </w:rPr>
        <w:t>.</w:t>
      </w:r>
    </w:p>
    <w:p w:rsidR="00880960" w:rsidRPr="007906F4" w:rsidRDefault="00880960" w:rsidP="00880960">
      <w:pPr>
        <w:widowControl/>
        <w:autoSpaceDE/>
        <w:autoSpaceDN/>
        <w:ind w:firstLine="567"/>
        <w:jc w:val="both"/>
        <w:rPr>
          <w:sz w:val="28"/>
          <w:szCs w:val="28"/>
          <w:lang w:eastAsia="ru-RU"/>
        </w:rPr>
      </w:pPr>
      <w:r w:rsidRPr="007906F4">
        <w:rPr>
          <w:sz w:val="28"/>
          <w:szCs w:val="28"/>
          <w:lang w:eastAsia="ru-RU"/>
        </w:rPr>
        <w:t xml:space="preserve">Ответственным исполнителем за предоставление муниципальной услуги является </w:t>
      </w:r>
      <w:r w:rsidR="00D703B2">
        <w:rPr>
          <w:sz w:val="28"/>
          <w:szCs w:val="28"/>
          <w:lang w:eastAsia="ru-RU"/>
        </w:rPr>
        <w:t>администрация</w:t>
      </w:r>
      <w:r w:rsidR="001A487C" w:rsidRPr="00400F96">
        <w:rPr>
          <w:sz w:val="28"/>
          <w:szCs w:val="28"/>
          <w:lang w:eastAsia="ru-RU"/>
        </w:rPr>
        <w:t xml:space="preserve"> муниципального образования «</w:t>
      </w:r>
      <w:r w:rsidR="00D703B2">
        <w:rPr>
          <w:sz w:val="28"/>
          <w:szCs w:val="28"/>
        </w:rPr>
        <w:t xml:space="preserve">Городское поселение поселок Волго-Каспийский Камызякского муниципального района  </w:t>
      </w:r>
      <w:r w:rsidR="00D703B2" w:rsidRPr="00400F96">
        <w:rPr>
          <w:sz w:val="28"/>
          <w:szCs w:val="28"/>
        </w:rPr>
        <w:t>Астраханской области</w:t>
      </w:r>
      <w:r w:rsidR="00D703B2">
        <w:rPr>
          <w:sz w:val="28"/>
          <w:szCs w:val="28"/>
          <w:lang w:eastAsia="ru-RU"/>
        </w:rPr>
        <w:t>»</w:t>
      </w:r>
      <w:proofErr w:type="gramStart"/>
      <w:r w:rsidR="00D703B2">
        <w:rPr>
          <w:sz w:val="28"/>
          <w:szCs w:val="28"/>
          <w:lang w:eastAsia="ru-RU"/>
        </w:rPr>
        <w:t xml:space="preserve"> ,</w:t>
      </w:r>
      <w:proofErr w:type="gramEnd"/>
      <w:r w:rsidRPr="007906F4">
        <w:rPr>
          <w:sz w:val="28"/>
          <w:szCs w:val="28"/>
          <w:lang w:eastAsia="ru-RU"/>
        </w:rPr>
        <w:t>сотрудники многофункционального центра.</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2.2.1. </w:t>
      </w:r>
      <w:r w:rsidRPr="007906F4">
        <w:rPr>
          <w:sz w:val="28"/>
          <w:szCs w:val="28"/>
          <w:lang w:eastAsia="ru-RU"/>
        </w:rPr>
        <w:t>При</w:t>
      </w:r>
      <w:r w:rsidRPr="007906F4">
        <w:rPr>
          <w:sz w:val="28"/>
          <w:szCs w:val="28"/>
          <w:lang w:eastAsia="ru-RU"/>
        </w:rPr>
        <w:tab/>
        <w:t>предоставлении</w:t>
      </w:r>
      <w:r w:rsidRPr="007906F4">
        <w:rPr>
          <w:sz w:val="28"/>
          <w:szCs w:val="28"/>
          <w:lang w:eastAsia="ru-RU"/>
        </w:rPr>
        <w:tab/>
        <w:t>муни</w:t>
      </w:r>
      <w:r w:rsidR="00D703B2">
        <w:rPr>
          <w:sz w:val="28"/>
          <w:szCs w:val="28"/>
          <w:lang w:eastAsia="ru-RU"/>
        </w:rPr>
        <w:t>ципальной</w:t>
      </w:r>
      <w:r w:rsidR="00D703B2">
        <w:rPr>
          <w:sz w:val="28"/>
          <w:szCs w:val="28"/>
          <w:lang w:eastAsia="ru-RU"/>
        </w:rPr>
        <w:tab/>
        <w:t xml:space="preserve">услуги администрация </w:t>
      </w:r>
      <w:r w:rsidRPr="007906F4">
        <w:rPr>
          <w:sz w:val="28"/>
          <w:szCs w:val="28"/>
          <w:lang w:eastAsia="ru-RU"/>
        </w:rPr>
        <w:t xml:space="preserve"> взаимодействует </w:t>
      </w:r>
      <w:proofErr w:type="gramStart"/>
      <w:r w:rsidRPr="007906F4">
        <w:rPr>
          <w:sz w:val="28"/>
          <w:szCs w:val="28"/>
          <w:lang w:eastAsia="ru-RU"/>
        </w:rPr>
        <w:t>с</w:t>
      </w:r>
      <w:proofErr w:type="gramEnd"/>
      <w:r w:rsidRPr="007906F4">
        <w:rPr>
          <w:sz w:val="28"/>
          <w:szCs w:val="28"/>
          <w:lang w:eastAsia="ru-RU"/>
        </w:rPr>
        <w:t xml:space="preserve">:   </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Специализированными организациями, выполняющими оценочные работы (для проведения работ по оценке земельного участка);</w:t>
      </w:r>
    </w:p>
    <w:p w:rsidR="00880960" w:rsidRPr="007906F4" w:rsidRDefault="00880960" w:rsidP="00880960">
      <w:pPr>
        <w:widowControl/>
        <w:autoSpaceDE/>
        <w:autoSpaceDN/>
        <w:ind w:firstLine="567"/>
        <w:jc w:val="both"/>
        <w:rPr>
          <w:sz w:val="28"/>
          <w:szCs w:val="28"/>
          <w:lang w:eastAsia="ru-RU"/>
        </w:rPr>
      </w:pPr>
      <w:r>
        <w:rPr>
          <w:sz w:val="28"/>
          <w:szCs w:val="28"/>
          <w:lang w:eastAsia="ru-RU"/>
        </w:rPr>
        <w:t xml:space="preserve">- </w:t>
      </w:r>
      <w:r w:rsidRPr="007906F4">
        <w:rPr>
          <w:sz w:val="28"/>
          <w:szCs w:val="28"/>
          <w:lang w:eastAsia="ru-RU"/>
        </w:rPr>
        <w:t>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880960" w:rsidRPr="007906F4" w:rsidRDefault="00880960" w:rsidP="00880960">
      <w:pPr>
        <w:widowControl/>
        <w:autoSpaceDE/>
        <w:autoSpaceDN/>
        <w:ind w:firstLine="567"/>
        <w:jc w:val="both"/>
        <w:rPr>
          <w:sz w:val="28"/>
          <w:szCs w:val="28"/>
          <w:lang w:eastAsia="ru-RU"/>
        </w:rPr>
      </w:pPr>
      <w:r>
        <w:rPr>
          <w:sz w:val="28"/>
          <w:szCs w:val="28"/>
          <w:lang w:eastAsia="ru-RU"/>
        </w:rPr>
        <w:t>2.2.2.</w:t>
      </w:r>
      <w:r w:rsidRPr="007906F4">
        <w:rPr>
          <w:sz w:val="28"/>
          <w:szCs w:val="28"/>
          <w:lang w:eastAsia="ru-RU"/>
        </w:rPr>
        <w:tab/>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880960" w:rsidRPr="00E81B61" w:rsidRDefault="00880960" w:rsidP="00880960">
      <w:pPr>
        <w:widowControl/>
        <w:autoSpaceDE/>
        <w:autoSpaceDN/>
        <w:ind w:firstLine="567"/>
        <w:jc w:val="both"/>
        <w:rPr>
          <w:spacing w:val="2"/>
          <w:sz w:val="28"/>
          <w:szCs w:val="28"/>
          <w:lang w:eastAsia="ar-SA"/>
        </w:rPr>
      </w:pPr>
      <w:r w:rsidRPr="00E81B61">
        <w:rPr>
          <w:spacing w:val="2"/>
          <w:sz w:val="28"/>
          <w:szCs w:val="28"/>
          <w:lang w:eastAsia="ar-SA"/>
        </w:rPr>
        <w:t xml:space="preserve">2.3. Описание результата предоставления муниципальной услуги. </w:t>
      </w:r>
    </w:p>
    <w:p w:rsidR="00880960" w:rsidRPr="003C2667" w:rsidRDefault="00880960" w:rsidP="00880960">
      <w:pPr>
        <w:autoSpaceDE/>
        <w:autoSpaceDN/>
        <w:ind w:firstLine="567"/>
        <w:jc w:val="both"/>
        <w:outlineLvl w:val="1"/>
        <w:rPr>
          <w:spacing w:val="2"/>
          <w:sz w:val="28"/>
          <w:szCs w:val="28"/>
          <w:lang w:eastAsia="ar-SA"/>
        </w:rPr>
      </w:pPr>
      <w:r>
        <w:rPr>
          <w:spacing w:val="2"/>
          <w:sz w:val="28"/>
          <w:szCs w:val="28"/>
          <w:lang w:eastAsia="ar-SA"/>
        </w:rPr>
        <w:t>2.3.1</w:t>
      </w:r>
      <w:r w:rsidRPr="007906F4">
        <w:rPr>
          <w:spacing w:val="2"/>
          <w:sz w:val="28"/>
          <w:szCs w:val="28"/>
          <w:lang w:eastAsia="ar-SA"/>
        </w:rPr>
        <w:t>.</w:t>
      </w:r>
      <w:r w:rsidRPr="007906F4">
        <w:rPr>
          <w:spacing w:val="2"/>
          <w:sz w:val="28"/>
          <w:szCs w:val="28"/>
          <w:lang w:eastAsia="ar-SA"/>
        </w:rPr>
        <w:tab/>
        <w:t xml:space="preserve">Промежуточным результатом предоставления муниципальной услуги является решение об утверждении схемы расположения земельного участка по форме согласно </w:t>
      </w:r>
      <w:r w:rsidRPr="003C2667">
        <w:rPr>
          <w:spacing w:val="2"/>
          <w:sz w:val="28"/>
          <w:szCs w:val="28"/>
          <w:lang w:eastAsia="ar-SA"/>
        </w:rPr>
        <w:t>Приложению № 1 к настоящему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880960" w:rsidRPr="003C2667" w:rsidRDefault="00880960" w:rsidP="00880960">
      <w:pPr>
        <w:autoSpaceDE/>
        <w:autoSpaceDN/>
        <w:ind w:firstLine="567"/>
        <w:jc w:val="both"/>
        <w:outlineLvl w:val="1"/>
        <w:rPr>
          <w:spacing w:val="2"/>
          <w:sz w:val="28"/>
          <w:szCs w:val="28"/>
          <w:lang w:eastAsia="ar-SA"/>
        </w:rPr>
      </w:pPr>
      <w:r w:rsidRPr="003C2667">
        <w:rPr>
          <w:spacing w:val="2"/>
          <w:sz w:val="28"/>
          <w:szCs w:val="28"/>
          <w:lang w:eastAsia="ar-SA"/>
        </w:rPr>
        <w:lastRenderedPageBreak/>
        <w:t>2.3.2.</w:t>
      </w:r>
      <w:r w:rsidRPr="003C2667">
        <w:rPr>
          <w:spacing w:val="2"/>
          <w:sz w:val="28"/>
          <w:szCs w:val="28"/>
          <w:lang w:eastAsia="ar-SA"/>
        </w:rPr>
        <w:tab/>
        <w:t>Результатом предоставления муниципальной услуги являются:</w:t>
      </w:r>
    </w:p>
    <w:p w:rsidR="00880960" w:rsidRPr="003C2667" w:rsidRDefault="00880960" w:rsidP="00880960">
      <w:pPr>
        <w:autoSpaceDE/>
        <w:autoSpaceDN/>
        <w:ind w:firstLine="567"/>
        <w:jc w:val="both"/>
        <w:outlineLvl w:val="1"/>
        <w:rPr>
          <w:spacing w:val="2"/>
          <w:sz w:val="28"/>
          <w:szCs w:val="28"/>
          <w:lang w:eastAsia="ar-SA"/>
        </w:rPr>
      </w:pPr>
      <w:r w:rsidRPr="003C2667">
        <w:rPr>
          <w:spacing w:val="2"/>
          <w:sz w:val="28"/>
          <w:szCs w:val="28"/>
          <w:lang w:eastAsia="ar-SA"/>
        </w:rPr>
        <w:t>Решение об отказе в утверждении схемы расположения земельного участка по форме согласно Приложению № 2 к настоящему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880960" w:rsidRPr="003C2667" w:rsidRDefault="00880960" w:rsidP="00880960">
      <w:pPr>
        <w:autoSpaceDE/>
        <w:autoSpaceDN/>
        <w:ind w:firstLine="567"/>
        <w:jc w:val="both"/>
        <w:outlineLvl w:val="1"/>
        <w:rPr>
          <w:spacing w:val="2"/>
          <w:sz w:val="28"/>
          <w:szCs w:val="28"/>
          <w:lang w:eastAsia="ar-SA"/>
        </w:rPr>
      </w:pPr>
      <w:r w:rsidRPr="003C2667">
        <w:rPr>
          <w:spacing w:val="2"/>
          <w:sz w:val="28"/>
          <w:szCs w:val="28"/>
          <w:lang w:eastAsia="ar-SA"/>
        </w:rPr>
        <w:t>Решение о проведении аукциона (форма приведена в Приложении № 3 к настоящему регламенту). Проведение аукциона осуществляется в соответствии с требованиями Земельного кодекса Российской Федерации.</w:t>
      </w:r>
    </w:p>
    <w:p w:rsidR="00880960" w:rsidRPr="003C2667" w:rsidRDefault="00880960" w:rsidP="00880960">
      <w:pPr>
        <w:autoSpaceDE/>
        <w:autoSpaceDN/>
        <w:ind w:firstLine="567"/>
        <w:jc w:val="both"/>
        <w:outlineLvl w:val="1"/>
        <w:rPr>
          <w:spacing w:val="2"/>
          <w:sz w:val="28"/>
          <w:szCs w:val="28"/>
          <w:lang w:eastAsia="ar-SA"/>
        </w:rPr>
      </w:pPr>
      <w:r w:rsidRPr="003C2667">
        <w:rPr>
          <w:spacing w:val="2"/>
          <w:sz w:val="28"/>
          <w:szCs w:val="28"/>
          <w:lang w:eastAsia="ar-SA"/>
        </w:rPr>
        <w:t>Решение об отказе в проведении аукциона (форма приведена в Приложении                                 № 4 к настоящему регламенту).</w:t>
      </w:r>
    </w:p>
    <w:p w:rsidR="00880960" w:rsidRPr="003C2667" w:rsidRDefault="00880960" w:rsidP="00880960">
      <w:pPr>
        <w:autoSpaceDE/>
        <w:autoSpaceDN/>
        <w:ind w:firstLine="567"/>
        <w:jc w:val="both"/>
        <w:outlineLvl w:val="1"/>
        <w:rPr>
          <w:sz w:val="28"/>
          <w:szCs w:val="28"/>
          <w:lang w:eastAsia="ru-RU"/>
        </w:rPr>
      </w:pPr>
      <w:r w:rsidRPr="003C2667">
        <w:rPr>
          <w:sz w:val="28"/>
          <w:szCs w:val="28"/>
          <w:lang w:eastAsia="ru-RU"/>
        </w:rPr>
        <w:t>2.4. Срок предоставления муниципальной услуги.</w:t>
      </w:r>
    </w:p>
    <w:p w:rsidR="00880960" w:rsidRPr="007906F4" w:rsidRDefault="00880960" w:rsidP="00880960">
      <w:pPr>
        <w:widowControl/>
        <w:autoSpaceDE/>
        <w:autoSpaceDN/>
        <w:ind w:firstLine="567"/>
        <w:jc w:val="both"/>
        <w:rPr>
          <w:sz w:val="28"/>
          <w:szCs w:val="28"/>
          <w:lang w:eastAsia="ru-RU"/>
        </w:rPr>
      </w:pPr>
      <w:r w:rsidRPr="003C2667">
        <w:rPr>
          <w:sz w:val="28"/>
          <w:szCs w:val="28"/>
          <w:lang w:eastAsia="ru-RU"/>
        </w:rPr>
        <w:t xml:space="preserve">Срок предоставления муниципальной услуги составляет </w:t>
      </w:r>
      <w:r w:rsidR="001A487C">
        <w:rPr>
          <w:sz w:val="28"/>
          <w:szCs w:val="28"/>
          <w:lang w:eastAsia="ru-RU"/>
        </w:rPr>
        <w:t>6</w:t>
      </w:r>
      <w:r w:rsidRPr="003C2667">
        <w:rPr>
          <w:sz w:val="28"/>
          <w:szCs w:val="28"/>
          <w:lang w:eastAsia="ru-RU"/>
        </w:rPr>
        <w:t>0 календарных дней</w:t>
      </w:r>
      <w:r w:rsidRPr="005A43A9">
        <w:rPr>
          <w:sz w:val="28"/>
          <w:szCs w:val="28"/>
          <w:lang w:eastAsia="ru-RU"/>
        </w:rPr>
        <w:t>.</w:t>
      </w:r>
      <w:r w:rsidRPr="007906F4">
        <w:rPr>
          <w:sz w:val="28"/>
          <w:szCs w:val="28"/>
          <w:lang w:eastAsia="ru-RU"/>
        </w:rPr>
        <w:t xml:space="preserve"> </w:t>
      </w:r>
    </w:p>
    <w:p w:rsidR="00880960" w:rsidRPr="00E81B61" w:rsidRDefault="00880960" w:rsidP="00880960">
      <w:pPr>
        <w:widowControl/>
        <w:autoSpaceDE/>
        <w:autoSpaceDN/>
        <w:ind w:firstLine="567"/>
        <w:jc w:val="both"/>
        <w:rPr>
          <w:sz w:val="28"/>
          <w:szCs w:val="28"/>
          <w:lang w:eastAsia="ru-RU"/>
        </w:rPr>
      </w:pPr>
      <w:r w:rsidRPr="00E81B61">
        <w:rPr>
          <w:sz w:val="28"/>
          <w:szCs w:val="28"/>
          <w:lang w:eastAsia="ru-RU"/>
        </w:rPr>
        <w:t>2.5. Нормативные правовые акты, регулирующие предоставление муниципальной услуги.</w:t>
      </w:r>
    </w:p>
    <w:p w:rsidR="00880960" w:rsidRPr="007906F4" w:rsidRDefault="00880960" w:rsidP="00880960">
      <w:pPr>
        <w:autoSpaceDE/>
        <w:autoSpaceDN/>
        <w:ind w:firstLine="567"/>
        <w:jc w:val="both"/>
        <w:rPr>
          <w:sz w:val="28"/>
        </w:rPr>
      </w:pPr>
      <w:r w:rsidRPr="007906F4">
        <w:rPr>
          <w:sz w:val="28"/>
        </w:rPr>
        <w:t>Перечень нормативных правовых актов, регулирующих предоставление муниципальной</w:t>
      </w:r>
      <w:r w:rsidRPr="007906F4">
        <w:rPr>
          <w:spacing w:val="-7"/>
          <w:sz w:val="28"/>
        </w:rPr>
        <w:t xml:space="preserve"> </w:t>
      </w:r>
      <w:r w:rsidRPr="007906F4">
        <w:rPr>
          <w:sz w:val="28"/>
        </w:rPr>
        <w:t>услуги</w:t>
      </w:r>
      <w:r w:rsidRPr="007906F4">
        <w:rPr>
          <w:spacing w:val="-7"/>
          <w:sz w:val="28"/>
        </w:rPr>
        <w:t xml:space="preserve"> </w:t>
      </w:r>
      <w:r w:rsidRPr="007906F4">
        <w:rPr>
          <w:sz w:val="28"/>
        </w:rPr>
        <w:t>(с</w:t>
      </w:r>
      <w:r w:rsidRPr="007906F4">
        <w:rPr>
          <w:spacing w:val="-7"/>
          <w:sz w:val="28"/>
        </w:rPr>
        <w:t xml:space="preserve"> </w:t>
      </w:r>
      <w:r w:rsidRPr="007906F4">
        <w:rPr>
          <w:sz w:val="28"/>
        </w:rPr>
        <w:t>указанием</w:t>
      </w:r>
      <w:r w:rsidRPr="007906F4">
        <w:rPr>
          <w:spacing w:val="-10"/>
          <w:sz w:val="28"/>
        </w:rPr>
        <w:t xml:space="preserve"> </w:t>
      </w:r>
      <w:r w:rsidRPr="007906F4">
        <w:rPr>
          <w:sz w:val="28"/>
        </w:rPr>
        <w:t>их</w:t>
      </w:r>
      <w:r w:rsidRPr="007906F4">
        <w:rPr>
          <w:spacing w:val="-9"/>
          <w:sz w:val="28"/>
        </w:rPr>
        <w:t xml:space="preserve"> </w:t>
      </w:r>
      <w:r w:rsidRPr="007906F4">
        <w:rPr>
          <w:sz w:val="28"/>
        </w:rPr>
        <w:t>реквизитов</w:t>
      </w:r>
      <w:r w:rsidRPr="007906F4">
        <w:rPr>
          <w:spacing w:val="-10"/>
          <w:sz w:val="28"/>
        </w:rPr>
        <w:t xml:space="preserve"> </w:t>
      </w:r>
      <w:r w:rsidRPr="007906F4">
        <w:rPr>
          <w:sz w:val="28"/>
        </w:rPr>
        <w:t>и</w:t>
      </w:r>
      <w:r w:rsidRPr="007906F4">
        <w:rPr>
          <w:spacing w:val="-7"/>
          <w:sz w:val="28"/>
        </w:rPr>
        <w:t xml:space="preserve"> </w:t>
      </w:r>
      <w:r w:rsidRPr="007906F4">
        <w:rPr>
          <w:sz w:val="28"/>
        </w:rPr>
        <w:t>источников официального опубликования), размещен в федеральной государственной информационной</w:t>
      </w:r>
      <w:r w:rsidRPr="007906F4">
        <w:rPr>
          <w:spacing w:val="-18"/>
          <w:sz w:val="28"/>
        </w:rPr>
        <w:t xml:space="preserve"> </w:t>
      </w:r>
      <w:r w:rsidRPr="007906F4">
        <w:rPr>
          <w:sz w:val="28"/>
        </w:rPr>
        <w:t>системе</w:t>
      </w:r>
      <w:r w:rsidRPr="007906F4">
        <w:rPr>
          <w:spacing w:val="-17"/>
          <w:sz w:val="28"/>
        </w:rPr>
        <w:t xml:space="preserve"> </w:t>
      </w:r>
      <w:r w:rsidRPr="00BE31AC">
        <w:rPr>
          <w:sz w:val="28"/>
        </w:rPr>
        <w:t>«Федеральный</w:t>
      </w:r>
      <w:r w:rsidRPr="00BE31AC">
        <w:rPr>
          <w:spacing w:val="-18"/>
          <w:sz w:val="28"/>
        </w:rPr>
        <w:t xml:space="preserve"> </w:t>
      </w:r>
      <w:r w:rsidRPr="00BE31AC">
        <w:rPr>
          <w:sz w:val="28"/>
        </w:rPr>
        <w:t>реестр</w:t>
      </w:r>
      <w:r w:rsidRPr="00BE31AC">
        <w:rPr>
          <w:spacing w:val="-17"/>
          <w:sz w:val="28"/>
        </w:rPr>
        <w:t xml:space="preserve"> </w:t>
      </w:r>
      <w:r w:rsidRPr="00BE31AC">
        <w:rPr>
          <w:sz w:val="28"/>
        </w:rPr>
        <w:t>государственных</w:t>
      </w:r>
      <w:r w:rsidRPr="00BE31AC">
        <w:rPr>
          <w:spacing w:val="-18"/>
          <w:sz w:val="28"/>
        </w:rPr>
        <w:t xml:space="preserve"> </w:t>
      </w:r>
      <w:r w:rsidRPr="00BE31AC">
        <w:rPr>
          <w:sz w:val="28"/>
        </w:rPr>
        <w:t>и</w:t>
      </w:r>
      <w:r w:rsidRPr="00BE31AC">
        <w:rPr>
          <w:spacing w:val="-17"/>
          <w:sz w:val="28"/>
        </w:rPr>
        <w:t xml:space="preserve"> </w:t>
      </w:r>
      <w:r w:rsidRPr="00BE31AC">
        <w:rPr>
          <w:sz w:val="28"/>
        </w:rPr>
        <w:t>муниципальных услуг (функций)», на ЕПГУ</w:t>
      </w:r>
      <w:r>
        <w:rPr>
          <w:sz w:val="28"/>
        </w:rPr>
        <w:t xml:space="preserve">, </w:t>
      </w:r>
      <w:r w:rsidRPr="00782BBA">
        <w:rPr>
          <w:sz w:val="28"/>
        </w:rPr>
        <w:t>РПГУ</w:t>
      </w:r>
      <w:r>
        <w:rPr>
          <w:sz w:val="28"/>
        </w:rPr>
        <w:t xml:space="preserve"> и на официальном сайте администрации </w:t>
      </w:r>
      <w:r w:rsidR="00A6290E">
        <w:rPr>
          <w:sz w:val="28"/>
        </w:rPr>
        <w:t>муниципального образования «</w:t>
      </w:r>
      <w:r w:rsidR="00D703B2">
        <w:rPr>
          <w:sz w:val="28"/>
          <w:szCs w:val="28"/>
        </w:rPr>
        <w:t xml:space="preserve">Городское поселение поселок Волго-Каспийский Камызякского муниципального района  </w:t>
      </w:r>
      <w:r w:rsidR="00D703B2" w:rsidRPr="00400F96">
        <w:rPr>
          <w:sz w:val="28"/>
          <w:szCs w:val="28"/>
        </w:rPr>
        <w:t>Астраханской области</w:t>
      </w:r>
      <w:r>
        <w:rPr>
          <w:sz w:val="28"/>
        </w:rPr>
        <w:t>».</w:t>
      </w:r>
    </w:p>
    <w:p w:rsidR="00880960" w:rsidRPr="00C2633D" w:rsidRDefault="00880960" w:rsidP="00880960">
      <w:pPr>
        <w:autoSpaceDE/>
        <w:autoSpaceDN/>
        <w:ind w:firstLine="567"/>
        <w:jc w:val="both"/>
        <w:rPr>
          <w:spacing w:val="2"/>
          <w:sz w:val="28"/>
          <w:szCs w:val="28"/>
          <w:lang w:eastAsia="ar-SA"/>
        </w:rPr>
      </w:pPr>
      <w:r w:rsidRPr="00C2633D">
        <w:rPr>
          <w:spacing w:val="2"/>
          <w:sz w:val="28"/>
          <w:szCs w:val="28"/>
          <w:lang w:eastAsia="ar-SA"/>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80960" w:rsidRPr="007906F4" w:rsidRDefault="00880960" w:rsidP="00880960">
      <w:pPr>
        <w:widowControl/>
        <w:autoSpaceDE/>
        <w:autoSpaceDN/>
        <w:ind w:firstLine="709"/>
        <w:jc w:val="both"/>
        <w:rPr>
          <w:spacing w:val="2"/>
          <w:sz w:val="28"/>
          <w:szCs w:val="28"/>
          <w:lang w:eastAsia="ar-SA"/>
        </w:rPr>
      </w:pPr>
      <w:r>
        <w:rPr>
          <w:spacing w:val="2"/>
          <w:sz w:val="28"/>
          <w:szCs w:val="28"/>
          <w:lang w:eastAsia="ar-SA"/>
        </w:rPr>
        <w:t>2.6.1</w:t>
      </w:r>
      <w:r w:rsidRPr="007906F4">
        <w:rPr>
          <w:spacing w:val="2"/>
          <w:sz w:val="28"/>
          <w:szCs w:val="28"/>
          <w:lang w:eastAsia="ar-SA"/>
        </w:rPr>
        <w:t>.</w:t>
      </w:r>
      <w:r w:rsidRPr="007906F4">
        <w:rPr>
          <w:spacing w:val="2"/>
          <w:sz w:val="28"/>
          <w:szCs w:val="28"/>
          <w:lang w:eastAsia="ar-SA"/>
        </w:rPr>
        <w:tab/>
        <w:t>Для получения муниципальной услуги заявитель представляет:</w:t>
      </w:r>
    </w:p>
    <w:p w:rsidR="00880960" w:rsidRPr="003C2667" w:rsidRDefault="00880960" w:rsidP="00880960">
      <w:pPr>
        <w:widowControl/>
        <w:autoSpaceDE/>
        <w:autoSpaceDN/>
        <w:ind w:firstLine="709"/>
        <w:jc w:val="both"/>
        <w:rPr>
          <w:spacing w:val="2"/>
          <w:sz w:val="28"/>
          <w:szCs w:val="28"/>
          <w:lang w:eastAsia="ar-SA"/>
        </w:rPr>
      </w:pPr>
      <w:r>
        <w:rPr>
          <w:spacing w:val="2"/>
          <w:sz w:val="28"/>
          <w:szCs w:val="28"/>
          <w:lang w:eastAsia="ar-SA"/>
        </w:rPr>
        <w:t xml:space="preserve">- </w:t>
      </w:r>
      <w:r w:rsidR="004B3F1F">
        <w:rPr>
          <w:spacing w:val="2"/>
          <w:sz w:val="28"/>
          <w:szCs w:val="28"/>
          <w:lang w:eastAsia="ar-SA"/>
        </w:rPr>
        <w:t>Заявления</w:t>
      </w:r>
      <w:r w:rsidRPr="007906F4">
        <w:rPr>
          <w:spacing w:val="2"/>
          <w:sz w:val="28"/>
          <w:szCs w:val="28"/>
          <w:lang w:eastAsia="ar-SA"/>
        </w:rPr>
        <w:t xml:space="preserve"> о предоставлении муниципальной услуги по форме, содержащейся </w:t>
      </w:r>
      <w:r w:rsidRPr="003C2667">
        <w:rPr>
          <w:spacing w:val="2"/>
          <w:sz w:val="28"/>
          <w:szCs w:val="28"/>
          <w:lang w:eastAsia="ar-SA"/>
        </w:rPr>
        <w:t>в Приложениях № 5, 6 к настоящему регламенту.</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В случае направления заявления посредством ЕПГУ, РПГУ формирование заявления осуществляется посредством заполнения интерактивной формы на ЕПГУ,</w:t>
      </w:r>
      <w:r w:rsidRPr="003C2667">
        <w:t xml:space="preserve"> </w:t>
      </w:r>
      <w:r w:rsidRPr="003C2667">
        <w:rPr>
          <w:spacing w:val="2"/>
          <w:sz w:val="28"/>
          <w:szCs w:val="28"/>
          <w:lang w:eastAsia="ar-SA"/>
        </w:rPr>
        <w:t>РПГУ без необходимости дополнительной подачи заявления в какой-либо иной форме.</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В заявлении также указывается один из следующих способов направления результата предоставления муниципальной услуги:</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 в форме электронного документа в личном кабинете на ЕПГУ, РПГУ;</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 xml:space="preserve">- на бумажном носителе в виде распечатанного экземпляра электронного </w:t>
      </w:r>
      <w:r w:rsidR="00D703B2">
        <w:rPr>
          <w:spacing w:val="2"/>
          <w:sz w:val="28"/>
          <w:szCs w:val="28"/>
          <w:lang w:eastAsia="ar-SA"/>
        </w:rPr>
        <w:t>документа в администрации</w:t>
      </w:r>
      <w:r w:rsidRPr="003C2667">
        <w:rPr>
          <w:spacing w:val="2"/>
          <w:sz w:val="28"/>
          <w:szCs w:val="28"/>
          <w:lang w:eastAsia="ar-SA"/>
        </w:rPr>
        <w:t>, многофункциональном центре;</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 на бумажном</w:t>
      </w:r>
      <w:r w:rsidR="00D703B2">
        <w:rPr>
          <w:spacing w:val="2"/>
          <w:sz w:val="28"/>
          <w:szCs w:val="28"/>
          <w:lang w:eastAsia="ar-SA"/>
        </w:rPr>
        <w:t xml:space="preserve"> носителе в администрации</w:t>
      </w:r>
      <w:r w:rsidRPr="003C2667">
        <w:rPr>
          <w:spacing w:val="2"/>
          <w:sz w:val="28"/>
          <w:szCs w:val="28"/>
          <w:lang w:eastAsia="ar-SA"/>
        </w:rPr>
        <w:t>, многофункциональном центре.</w:t>
      </w:r>
    </w:p>
    <w:p w:rsidR="00880960" w:rsidRPr="003C2667"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 Документ, удостоверяющий личность заявителя, представителя.</w:t>
      </w:r>
    </w:p>
    <w:p w:rsidR="00880960" w:rsidRPr="007906F4" w:rsidRDefault="00880960" w:rsidP="00880960">
      <w:pPr>
        <w:widowControl/>
        <w:autoSpaceDE/>
        <w:autoSpaceDN/>
        <w:ind w:firstLine="709"/>
        <w:jc w:val="both"/>
        <w:rPr>
          <w:spacing w:val="2"/>
          <w:sz w:val="28"/>
          <w:szCs w:val="28"/>
          <w:lang w:eastAsia="ar-SA"/>
        </w:rPr>
      </w:pPr>
      <w:r w:rsidRPr="003C2667">
        <w:rPr>
          <w:spacing w:val="2"/>
          <w:sz w:val="28"/>
          <w:szCs w:val="28"/>
          <w:lang w:eastAsia="ar-SA"/>
        </w:rPr>
        <w:t>В случае направления заявления посредством ЕПГУ, РПГУ сведения из документа, удостоверяющего личность заявителя, представителя формируются при</w:t>
      </w:r>
      <w:r w:rsidRPr="007906F4">
        <w:rPr>
          <w:spacing w:val="2"/>
          <w:sz w:val="28"/>
          <w:szCs w:val="28"/>
          <w:lang w:eastAsia="ar-SA"/>
        </w:rPr>
        <w:t xml:space="preserve">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lastRenderedPageBreak/>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880960" w:rsidRPr="007906F4" w:rsidRDefault="00880960" w:rsidP="00880960">
      <w:pPr>
        <w:widowControl/>
        <w:autoSpaceDE/>
        <w:autoSpaceDN/>
        <w:ind w:firstLine="709"/>
        <w:jc w:val="both"/>
        <w:rPr>
          <w:spacing w:val="2"/>
          <w:sz w:val="28"/>
          <w:szCs w:val="28"/>
          <w:lang w:eastAsia="ar-SA"/>
        </w:rPr>
      </w:pPr>
      <w:r>
        <w:rPr>
          <w:spacing w:val="2"/>
          <w:sz w:val="28"/>
          <w:szCs w:val="28"/>
          <w:lang w:eastAsia="ar-SA"/>
        </w:rPr>
        <w:t xml:space="preserve">- </w:t>
      </w:r>
      <w:r w:rsidRPr="007906F4">
        <w:rPr>
          <w:spacing w:val="2"/>
          <w:sz w:val="28"/>
          <w:szCs w:val="28"/>
          <w:lang w:eastAsia="ar-SA"/>
        </w:rPr>
        <w:t>Схема расположения земельного участка (в случае направления заявления об утверждении схемы расположения земельного участка).</w:t>
      </w:r>
    </w:p>
    <w:p w:rsidR="00880960" w:rsidRPr="007906F4" w:rsidRDefault="00880960" w:rsidP="00880960">
      <w:pPr>
        <w:widowControl/>
        <w:autoSpaceDE/>
        <w:autoSpaceDN/>
        <w:ind w:firstLine="709"/>
        <w:jc w:val="both"/>
        <w:rPr>
          <w:spacing w:val="2"/>
          <w:sz w:val="28"/>
          <w:szCs w:val="28"/>
          <w:lang w:eastAsia="ar-SA"/>
        </w:rPr>
      </w:pPr>
      <w:r>
        <w:rPr>
          <w:spacing w:val="2"/>
          <w:sz w:val="28"/>
          <w:szCs w:val="28"/>
          <w:lang w:eastAsia="ar-SA"/>
        </w:rPr>
        <w:t xml:space="preserve">- </w:t>
      </w:r>
      <w:r w:rsidRPr="007906F4">
        <w:rPr>
          <w:spacing w:val="2"/>
          <w:sz w:val="28"/>
          <w:szCs w:val="28"/>
          <w:lang w:eastAsia="ar-SA"/>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880960" w:rsidRPr="007906F4" w:rsidRDefault="00880960" w:rsidP="00880960">
      <w:pPr>
        <w:widowControl/>
        <w:autoSpaceDE/>
        <w:autoSpaceDN/>
        <w:ind w:firstLine="709"/>
        <w:jc w:val="both"/>
        <w:rPr>
          <w:spacing w:val="2"/>
          <w:sz w:val="28"/>
          <w:szCs w:val="28"/>
          <w:lang w:eastAsia="ar-SA"/>
        </w:rPr>
      </w:pPr>
      <w:r>
        <w:rPr>
          <w:spacing w:val="2"/>
          <w:sz w:val="28"/>
          <w:szCs w:val="28"/>
          <w:lang w:eastAsia="ar-SA"/>
        </w:rPr>
        <w:t xml:space="preserve">- </w:t>
      </w:r>
      <w:r w:rsidRPr="007906F4">
        <w:rPr>
          <w:spacing w:val="2"/>
          <w:sz w:val="28"/>
          <w:szCs w:val="28"/>
          <w:lang w:eastAsia="ar-SA"/>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880960" w:rsidRPr="007906F4" w:rsidRDefault="00880960" w:rsidP="00880960">
      <w:pPr>
        <w:widowControl/>
        <w:autoSpaceDE/>
        <w:autoSpaceDN/>
        <w:ind w:firstLine="709"/>
        <w:jc w:val="both"/>
        <w:rPr>
          <w:spacing w:val="2"/>
          <w:sz w:val="28"/>
          <w:szCs w:val="28"/>
          <w:lang w:eastAsia="ar-SA"/>
        </w:rPr>
      </w:pPr>
      <w:r w:rsidRPr="007906F4">
        <w:rPr>
          <w:spacing w:val="2"/>
          <w:sz w:val="28"/>
          <w:szCs w:val="28"/>
          <w:lang w:eastAsia="ar-SA"/>
        </w:rPr>
        <w:t xml:space="preserve"> </w:t>
      </w:r>
      <w:r>
        <w:rPr>
          <w:spacing w:val="2"/>
          <w:sz w:val="28"/>
          <w:szCs w:val="28"/>
          <w:lang w:eastAsia="ar-SA"/>
        </w:rPr>
        <w:t>2.6.2</w:t>
      </w:r>
      <w:r w:rsidRPr="007906F4">
        <w:rPr>
          <w:spacing w:val="2"/>
          <w:sz w:val="28"/>
          <w:szCs w:val="28"/>
          <w:lang w:eastAsia="ar-SA"/>
        </w:rPr>
        <w:t>.</w:t>
      </w:r>
      <w:r w:rsidRPr="007906F4">
        <w:rPr>
          <w:spacing w:val="2"/>
          <w:sz w:val="28"/>
          <w:szCs w:val="28"/>
          <w:lang w:eastAsia="ar-SA"/>
        </w:rPr>
        <w:tab/>
        <w:t>Заявления и при</w:t>
      </w:r>
      <w:r>
        <w:rPr>
          <w:spacing w:val="2"/>
          <w:sz w:val="28"/>
          <w:szCs w:val="28"/>
          <w:lang w:eastAsia="ar-SA"/>
        </w:rPr>
        <w:t xml:space="preserve">лагаемые документы, указанные в </w:t>
      </w:r>
      <w:r w:rsidRPr="007906F4">
        <w:rPr>
          <w:spacing w:val="2"/>
          <w:sz w:val="28"/>
          <w:szCs w:val="28"/>
          <w:lang w:eastAsia="ar-SA"/>
        </w:rPr>
        <w:t xml:space="preserve">пункте </w:t>
      </w:r>
      <w:r>
        <w:rPr>
          <w:spacing w:val="2"/>
          <w:sz w:val="28"/>
          <w:szCs w:val="28"/>
          <w:lang w:eastAsia="ar-SA"/>
        </w:rPr>
        <w:t>2.6.1. подраздела 2.6</w:t>
      </w:r>
      <w:r w:rsidRPr="007906F4">
        <w:rPr>
          <w:spacing w:val="2"/>
          <w:sz w:val="28"/>
          <w:szCs w:val="28"/>
          <w:lang w:eastAsia="ar-SA"/>
        </w:rPr>
        <w:t xml:space="preserve"> </w:t>
      </w:r>
      <w:r>
        <w:rPr>
          <w:spacing w:val="2"/>
          <w:sz w:val="28"/>
          <w:szCs w:val="28"/>
          <w:lang w:eastAsia="ar-SA"/>
        </w:rPr>
        <w:t xml:space="preserve">настоящего </w:t>
      </w:r>
      <w:r w:rsidRPr="007906F4">
        <w:rPr>
          <w:spacing w:val="2"/>
          <w:sz w:val="28"/>
          <w:szCs w:val="28"/>
          <w:lang w:eastAsia="ar-SA"/>
        </w:rPr>
        <w:t>регламента, направляются (</w:t>
      </w:r>
      <w:r w:rsidR="00405647">
        <w:rPr>
          <w:spacing w:val="2"/>
          <w:sz w:val="28"/>
          <w:szCs w:val="28"/>
          <w:lang w:eastAsia="ar-SA"/>
        </w:rPr>
        <w:t xml:space="preserve">подаются) в администрацию </w:t>
      </w:r>
      <w:r w:rsidRPr="007906F4">
        <w:rPr>
          <w:spacing w:val="2"/>
          <w:sz w:val="28"/>
          <w:szCs w:val="28"/>
          <w:lang w:eastAsia="ar-SA"/>
        </w:rPr>
        <w:t xml:space="preserve"> в электронной форме путем заполнения формы запроса через личный кабинет на ЕПГУ. </w:t>
      </w:r>
    </w:p>
    <w:p w:rsidR="00880960" w:rsidRPr="00C2633D" w:rsidRDefault="00880960" w:rsidP="00880960">
      <w:pPr>
        <w:widowControl/>
        <w:autoSpaceDE/>
        <w:autoSpaceDN/>
        <w:ind w:firstLine="709"/>
        <w:jc w:val="both"/>
        <w:rPr>
          <w:sz w:val="28"/>
          <w:szCs w:val="28"/>
          <w:lang w:eastAsia="ru-RU"/>
        </w:rPr>
      </w:pPr>
      <w:r w:rsidRPr="00C2633D">
        <w:rPr>
          <w:sz w:val="28"/>
          <w:szCs w:val="28"/>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2.7.1</w:t>
      </w:r>
      <w:r w:rsidRPr="007906F4">
        <w:rPr>
          <w:sz w:val="28"/>
          <w:szCs w:val="28"/>
          <w:lang w:eastAsia="ru-RU"/>
        </w:rPr>
        <w:t>.</w:t>
      </w:r>
      <w:r w:rsidRPr="007906F4">
        <w:rPr>
          <w:sz w:val="28"/>
          <w:szCs w:val="28"/>
          <w:lang w:eastAsia="ru-RU"/>
        </w:rPr>
        <w:tab/>
        <w:t>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Сведения из Единого государственного реестра юридических лиц;</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Сведения из Единого государственного реестра индивидуальных предпринимателей;</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Выписка из Единого государственного реестра недвижимости об объекте недвижимости;</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 xml:space="preserve">Согласование схемы </w:t>
      </w:r>
      <w:r w:rsidRPr="00877466">
        <w:rPr>
          <w:sz w:val="28"/>
          <w:szCs w:val="28"/>
          <w:lang w:eastAsia="ru-RU"/>
        </w:rPr>
        <w:t>расположения земельного участка от исполнительного органа Астраханской области, уполномоченного в области лесных отношений.</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2.7.2</w:t>
      </w:r>
      <w:r w:rsidRPr="007906F4">
        <w:rPr>
          <w:sz w:val="28"/>
          <w:szCs w:val="28"/>
          <w:lang w:eastAsia="ru-RU"/>
        </w:rPr>
        <w:t>.</w:t>
      </w:r>
      <w:r w:rsidRPr="007906F4">
        <w:rPr>
          <w:sz w:val="28"/>
          <w:szCs w:val="28"/>
          <w:lang w:eastAsia="ru-RU"/>
        </w:rPr>
        <w:tab/>
        <w:t>При предоставлении муниципальной услуги запрещается требовать от заявителя:</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lastRenderedPageBreak/>
        <w:t xml:space="preserve">- </w:t>
      </w:r>
      <w:r w:rsidRPr="007906F4">
        <w:rPr>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и Астраханской области, муниципальными правовыми актами </w:t>
      </w:r>
      <w:r w:rsidR="007B3768">
        <w:rPr>
          <w:sz w:val="28"/>
          <w:szCs w:val="28"/>
          <w:lang w:eastAsia="ru-RU"/>
        </w:rPr>
        <w:t>муниципального образования «Камызякский муниципальный район»</w:t>
      </w:r>
      <w:r w:rsidRPr="007906F4">
        <w:rPr>
          <w:sz w:val="28"/>
          <w:szCs w:val="28"/>
          <w:lang w:eastAsia="ru-RU"/>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w:t>
      </w:r>
      <w:r w:rsidRPr="007906F4">
        <w:rPr>
          <w:sz w:val="28"/>
          <w:szCs w:val="28"/>
          <w:lang w:eastAsia="ru-RU"/>
        </w:rPr>
        <w:tab/>
        <w:t>Федеральный закон № 210-ФЗ).</w:t>
      </w:r>
    </w:p>
    <w:p w:rsidR="00880960" w:rsidRPr="007906F4" w:rsidRDefault="00880960" w:rsidP="00880960">
      <w:pPr>
        <w:widowControl/>
        <w:autoSpaceDE/>
        <w:autoSpaceDN/>
        <w:ind w:firstLine="709"/>
        <w:jc w:val="both"/>
        <w:outlineLvl w:val="1"/>
        <w:rPr>
          <w:sz w:val="28"/>
          <w:szCs w:val="28"/>
          <w:lang w:eastAsia="ru-RU"/>
        </w:rPr>
      </w:pPr>
      <w:r>
        <w:rPr>
          <w:sz w:val="28"/>
          <w:szCs w:val="28"/>
          <w:lang w:eastAsia="ru-RU"/>
        </w:rPr>
        <w:t xml:space="preserve">- </w:t>
      </w:r>
      <w:r w:rsidRPr="007906F4">
        <w:rPr>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80960" w:rsidRPr="007906F4" w:rsidRDefault="00880960" w:rsidP="00880960">
      <w:pPr>
        <w:widowControl/>
        <w:autoSpaceDE/>
        <w:autoSpaceDN/>
        <w:ind w:firstLine="709"/>
        <w:jc w:val="both"/>
        <w:outlineLvl w:val="1"/>
        <w:rPr>
          <w:sz w:val="28"/>
          <w:szCs w:val="28"/>
          <w:lang w:eastAsia="ru-RU"/>
        </w:rPr>
      </w:pPr>
      <w:r w:rsidRPr="007906F4">
        <w:rPr>
          <w:sz w:val="28"/>
          <w:szCs w:val="28"/>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80960" w:rsidRPr="007906F4" w:rsidRDefault="00880960" w:rsidP="00880960">
      <w:pPr>
        <w:widowControl/>
        <w:autoSpaceDE/>
        <w:autoSpaceDN/>
        <w:ind w:firstLine="709"/>
        <w:jc w:val="both"/>
        <w:outlineLvl w:val="1"/>
        <w:rPr>
          <w:sz w:val="28"/>
          <w:szCs w:val="28"/>
          <w:lang w:eastAsia="ru-RU"/>
        </w:rPr>
      </w:pPr>
      <w:r w:rsidRPr="007906F4">
        <w:rPr>
          <w:sz w:val="28"/>
          <w:szCs w:val="28"/>
          <w:lang w:eastAsia="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80960" w:rsidRPr="007906F4" w:rsidRDefault="00880960" w:rsidP="00880960">
      <w:pPr>
        <w:widowControl/>
        <w:autoSpaceDE/>
        <w:autoSpaceDN/>
        <w:ind w:firstLine="709"/>
        <w:jc w:val="both"/>
        <w:outlineLvl w:val="1"/>
        <w:rPr>
          <w:sz w:val="28"/>
          <w:szCs w:val="28"/>
          <w:lang w:eastAsia="ru-RU"/>
        </w:rPr>
      </w:pPr>
      <w:r w:rsidRPr="007906F4">
        <w:rPr>
          <w:sz w:val="28"/>
          <w:szCs w:val="28"/>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80960" w:rsidRPr="007906F4" w:rsidRDefault="00880960" w:rsidP="00880960">
      <w:pPr>
        <w:widowControl/>
        <w:autoSpaceDE/>
        <w:autoSpaceDN/>
        <w:ind w:firstLine="709"/>
        <w:jc w:val="both"/>
        <w:outlineLvl w:val="1"/>
        <w:rPr>
          <w:sz w:val="28"/>
          <w:szCs w:val="28"/>
          <w:lang w:eastAsia="ru-RU"/>
        </w:rPr>
      </w:pPr>
      <w:proofErr w:type="gramStart"/>
      <w:r w:rsidRPr="007906F4">
        <w:rPr>
          <w:sz w:val="28"/>
          <w:szCs w:val="28"/>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района,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w:t>
      </w:r>
      <w:r w:rsidR="00405647">
        <w:rPr>
          <w:sz w:val="28"/>
          <w:szCs w:val="28"/>
          <w:lang w:eastAsia="ru-RU"/>
        </w:rPr>
        <w:t>уководителя администрации</w:t>
      </w:r>
      <w:r w:rsidRPr="007906F4">
        <w:rPr>
          <w:sz w:val="28"/>
          <w:szCs w:val="28"/>
          <w:lang w:eastAsia="ru-RU"/>
        </w:rPr>
        <w:t>, руководителя многофункционального центра при первоначальном отказе в</w:t>
      </w:r>
      <w:proofErr w:type="gramEnd"/>
      <w:r w:rsidRPr="007906F4">
        <w:rPr>
          <w:sz w:val="28"/>
          <w:szCs w:val="28"/>
          <w:lang w:eastAsia="ru-RU"/>
        </w:rPr>
        <w:t xml:space="preserve"> </w:t>
      </w:r>
      <w:proofErr w:type="gramStart"/>
      <w:r w:rsidRPr="007906F4">
        <w:rPr>
          <w:sz w:val="28"/>
          <w:szCs w:val="28"/>
          <w:lang w:eastAsia="ru-RU"/>
        </w:rPr>
        <w:t>приеме</w:t>
      </w:r>
      <w:proofErr w:type="gramEnd"/>
      <w:r w:rsidRPr="007906F4">
        <w:rPr>
          <w:sz w:val="28"/>
          <w:szCs w:val="28"/>
          <w:lang w:eastAsia="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80960" w:rsidRPr="00C2633D" w:rsidRDefault="00880960" w:rsidP="00880960">
      <w:pPr>
        <w:widowControl/>
        <w:autoSpaceDE/>
        <w:autoSpaceDN/>
        <w:ind w:firstLine="709"/>
        <w:jc w:val="both"/>
        <w:outlineLvl w:val="1"/>
        <w:rPr>
          <w:sz w:val="28"/>
          <w:szCs w:val="28"/>
          <w:lang w:eastAsia="ru-RU"/>
        </w:rPr>
      </w:pPr>
      <w:r w:rsidRPr="00C2633D">
        <w:rPr>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880960" w:rsidRPr="007906F4" w:rsidRDefault="00880960" w:rsidP="00880960">
      <w:pPr>
        <w:autoSpaceDE/>
        <w:autoSpaceDN/>
        <w:ind w:firstLine="709"/>
        <w:jc w:val="both"/>
        <w:rPr>
          <w:sz w:val="28"/>
          <w:szCs w:val="28"/>
          <w:lang w:eastAsia="ru-RU"/>
        </w:rPr>
      </w:pPr>
      <w:r>
        <w:rPr>
          <w:sz w:val="28"/>
          <w:szCs w:val="28"/>
          <w:lang w:eastAsia="ru-RU"/>
        </w:rPr>
        <w:t>2.8.1</w:t>
      </w:r>
      <w:r w:rsidRPr="007906F4">
        <w:rPr>
          <w:sz w:val="28"/>
          <w:szCs w:val="28"/>
          <w:lang w:eastAsia="ru-RU"/>
        </w:rPr>
        <w:t>.</w:t>
      </w:r>
      <w:r w:rsidRPr="007906F4">
        <w:rPr>
          <w:sz w:val="28"/>
          <w:szCs w:val="28"/>
          <w:lang w:eastAsia="ru-RU"/>
        </w:rPr>
        <w:tab/>
        <w:t>Основаниями для отказа в приеме к рассмотрению документов, необходимых для предоставления муниципальной услуги, являются:</w:t>
      </w:r>
    </w:p>
    <w:p w:rsidR="00880960" w:rsidRPr="007906F4" w:rsidRDefault="00880960" w:rsidP="00880960">
      <w:pPr>
        <w:autoSpaceDE/>
        <w:autoSpaceDN/>
        <w:ind w:firstLine="709"/>
        <w:jc w:val="both"/>
        <w:rPr>
          <w:sz w:val="28"/>
          <w:szCs w:val="28"/>
          <w:lang w:eastAsia="ru-RU"/>
        </w:rPr>
      </w:pPr>
      <w:r>
        <w:rPr>
          <w:sz w:val="28"/>
          <w:szCs w:val="28"/>
          <w:lang w:eastAsia="ru-RU"/>
        </w:rPr>
        <w:t xml:space="preserve">- </w:t>
      </w:r>
      <w:r w:rsidRPr="007906F4">
        <w:rPr>
          <w:sz w:val="28"/>
          <w:szCs w:val="28"/>
          <w:lang w:eastAsia="ru-RU"/>
        </w:rPr>
        <w:t>представление неполного комплекта документов;</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ab/>
        <w:t xml:space="preserve"> представленные документы утратили силу на момент обращения за услугой;</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ab/>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ab/>
        <w:t xml:space="preserve"> несоблюдение установленных статьей 11 Федерального закона от 6 </w:t>
      </w:r>
      <w:r w:rsidRPr="007906F4">
        <w:rPr>
          <w:sz w:val="28"/>
          <w:szCs w:val="28"/>
          <w:lang w:eastAsia="ru-RU"/>
        </w:rPr>
        <w:lastRenderedPageBreak/>
        <w:t>апреля 2011 года № 63-ФЗ «Об электронной подписи» условий признания действительности, усиленной квалифицированной электронной подписи;</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ab/>
        <w:t xml:space="preserve">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ab/>
        <w:t xml:space="preserve"> неполное заполнение полей в форме заявления, в том числе в интерактивной форме заявления на ЕПГУ;</w:t>
      </w:r>
    </w:p>
    <w:p w:rsidR="00880960" w:rsidRPr="007906F4" w:rsidRDefault="00880960" w:rsidP="00880960">
      <w:pPr>
        <w:autoSpaceDE/>
        <w:autoSpaceDN/>
        <w:ind w:firstLine="709"/>
        <w:jc w:val="both"/>
        <w:rPr>
          <w:sz w:val="28"/>
          <w:szCs w:val="28"/>
          <w:lang w:eastAsia="ru-RU"/>
        </w:rPr>
      </w:pPr>
      <w:r>
        <w:rPr>
          <w:sz w:val="28"/>
          <w:szCs w:val="28"/>
          <w:lang w:eastAsia="ru-RU"/>
        </w:rPr>
        <w:t xml:space="preserve">- </w:t>
      </w:r>
      <w:r w:rsidRPr="007906F4">
        <w:rPr>
          <w:sz w:val="28"/>
          <w:szCs w:val="28"/>
          <w:lang w:eastAsia="ru-RU"/>
        </w:rPr>
        <w:t>обращение за предоставлением иной государственной услуг</w:t>
      </w:r>
      <w:r>
        <w:rPr>
          <w:sz w:val="28"/>
          <w:szCs w:val="28"/>
          <w:lang w:eastAsia="ru-RU"/>
        </w:rPr>
        <w:t>и</w:t>
      </w:r>
      <w:r w:rsidRPr="007906F4">
        <w:rPr>
          <w:sz w:val="28"/>
          <w:szCs w:val="28"/>
          <w:lang w:eastAsia="ru-RU"/>
        </w:rPr>
        <w:t>;</w:t>
      </w:r>
    </w:p>
    <w:p w:rsidR="00880960" w:rsidRPr="007906F4" w:rsidRDefault="00880960" w:rsidP="00880960">
      <w:pPr>
        <w:autoSpaceDE/>
        <w:autoSpaceDN/>
        <w:ind w:firstLine="709"/>
        <w:jc w:val="both"/>
        <w:rPr>
          <w:sz w:val="28"/>
          <w:szCs w:val="28"/>
          <w:lang w:eastAsia="ru-RU"/>
        </w:rPr>
      </w:pPr>
      <w:r>
        <w:rPr>
          <w:sz w:val="28"/>
          <w:szCs w:val="28"/>
          <w:lang w:eastAsia="ru-RU"/>
        </w:rPr>
        <w:t>-</w:t>
      </w:r>
      <w:r w:rsidRPr="007906F4">
        <w:rPr>
          <w:sz w:val="28"/>
          <w:szCs w:val="28"/>
          <w:lang w:eastAsia="ru-RU"/>
        </w:rPr>
        <w:t xml:space="preserve"> запрос подан лицом, не имеющим полномочий представлять интересы Заявителя.</w:t>
      </w:r>
    </w:p>
    <w:p w:rsidR="00880960" w:rsidRPr="003C2667" w:rsidRDefault="00880960" w:rsidP="00880960">
      <w:pPr>
        <w:autoSpaceDE/>
        <w:autoSpaceDN/>
        <w:ind w:firstLine="709"/>
        <w:jc w:val="both"/>
        <w:rPr>
          <w:sz w:val="28"/>
          <w:szCs w:val="28"/>
          <w:lang w:eastAsia="ru-RU"/>
        </w:rPr>
      </w:pPr>
      <w:r>
        <w:rPr>
          <w:sz w:val="28"/>
          <w:szCs w:val="28"/>
          <w:lang w:eastAsia="ru-RU"/>
        </w:rPr>
        <w:t>2.8.2</w:t>
      </w:r>
      <w:r w:rsidRPr="007906F4">
        <w:rPr>
          <w:sz w:val="28"/>
          <w:szCs w:val="28"/>
          <w:lang w:eastAsia="ru-RU"/>
        </w:rPr>
        <w:t>.</w:t>
      </w:r>
      <w:r w:rsidRPr="007906F4">
        <w:rPr>
          <w:sz w:val="28"/>
          <w:szCs w:val="28"/>
          <w:lang w:eastAsia="ru-RU"/>
        </w:rPr>
        <w:tab/>
        <w:t xml:space="preserve">Решение об отказе в приеме </w:t>
      </w:r>
      <w:r w:rsidRPr="003C2667">
        <w:rPr>
          <w:sz w:val="28"/>
          <w:szCs w:val="28"/>
          <w:lang w:eastAsia="ru-RU"/>
        </w:rPr>
        <w:t>документов, необходимых для предоставления муниципальной услуги, по форме, приведенной в Приложении № 7 к настоящему регламенту, направляется в личный кабинет Заявителя на ЕПГУ, РПГУ не позднее первого рабочего дня, следующего за днем подачи заявления.</w:t>
      </w:r>
    </w:p>
    <w:p w:rsidR="00880960" w:rsidRPr="003C2667" w:rsidRDefault="00880960" w:rsidP="00880960">
      <w:pPr>
        <w:autoSpaceDE/>
        <w:autoSpaceDN/>
        <w:ind w:firstLine="709"/>
        <w:jc w:val="both"/>
        <w:rPr>
          <w:sz w:val="28"/>
          <w:szCs w:val="28"/>
          <w:lang w:eastAsia="ru-RU"/>
        </w:rPr>
      </w:pPr>
      <w:r w:rsidRPr="003C2667">
        <w:rPr>
          <w:sz w:val="28"/>
          <w:szCs w:val="28"/>
          <w:lang w:eastAsia="ru-RU"/>
        </w:rPr>
        <w:t>2.8.3.</w:t>
      </w:r>
      <w:r w:rsidRPr="003C2667">
        <w:rPr>
          <w:sz w:val="28"/>
          <w:szCs w:val="28"/>
          <w:lang w:eastAsia="ru-RU"/>
        </w:rPr>
        <w:tab/>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880960" w:rsidRPr="003C2667" w:rsidRDefault="00880960" w:rsidP="00880960">
      <w:pPr>
        <w:autoSpaceDE/>
        <w:autoSpaceDN/>
        <w:ind w:firstLine="709"/>
        <w:jc w:val="both"/>
        <w:rPr>
          <w:spacing w:val="2"/>
          <w:sz w:val="28"/>
          <w:szCs w:val="28"/>
          <w:lang w:eastAsia="ar-SA"/>
        </w:rPr>
      </w:pPr>
      <w:r w:rsidRPr="003C2667">
        <w:rPr>
          <w:spacing w:val="2"/>
          <w:sz w:val="28"/>
          <w:szCs w:val="28"/>
          <w:lang w:eastAsia="ar-SA"/>
        </w:rPr>
        <w:t xml:space="preserve">2.9. Исчерпывающий перечень оснований для приостановления или отказа в предоставлении муниципальной услуги. </w:t>
      </w:r>
    </w:p>
    <w:p w:rsidR="00880960" w:rsidRPr="003C2667" w:rsidRDefault="00880960" w:rsidP="00880960">
      <w:pPr>
        <w:autoSpaceDE/>
        <w:autoSpaceDN/>
        <w:ind w:firstLine="709"/>
        <w:jc w:val="both"/>
        <w:rPr>
          <w:spacing w:val="2"/>
          <w:sz w:val="28"/>
          <w:szCs w:val="28"/>
          <w:lang w:eastAsia="ar-SA"/>
        </w:rPr>
      </w:pPr>
      <w:r w:rsidRPr="003C2667">
        <w:rPr>
          <w:spacing w:val="2"/>
          <w:sz w:val="28"/>
          <w:szCs w:val="28"/>
          <w:lang w:eastAsia="ar-SA"/>
        </w:rPr>
        <w:t>2.9.1. Основание для приостановления предоставления промежуточного результата муниципальной услуги, предусмотренной пунктом 2.3.1 настоящего регламента:</w:t>
      </w:r>
    </w:p>
    <w:p w:rsidR="00880960" w:rsidRPr="003C2667" w:rsidRDefault="00880960" w:rsidP="00880960">
      <w:pPr>
        <w:autoSpaceDE/>
        <w:autoSpaceDN/>
        <w:ind w:firstLine="709"/>
        <w:jc w:val="both"/>
        <w:rPr>
          <w:spacing w:val="2"/>
          <w:sz w:val="28"/>
          <w:szCs w:val="28"/>
          <w:lang w:eastAsia="ar-SA"/>
        </w:rPr>
      </w:pPr>
      <w:r w:rsidRPr="003C2667">
        <w:rPr>
          <w:spacing w:val="2"/>
          <w:sz w:val="28"/>
          <w:szCs w:val="28"/>
          <w:lang w:eastAsia="ar-SA"/>
        </w:rPr>
        <w:t>- если на момент по</w:t>
      </w:r>
      <w:r w:rsidR="00405647">
        <w:rPr>
          <w:spacing w:val="2"/>
          <w:sz w:val="28"/>
          <w:szCs w:val="28"/>
          <w:lang w:eastAsia="ar-SA"/>
        </w:rPr>
        <w:t>ступления в администрацию</w:t>
      </w:r>
      <w:r w:rsidRPr="003C2667">
        <w:rPr>
          <w:spacing w:val="2"/>
          <w:sz w:val="28"/>
          <w:szCs w:val="28"/>
          <w:lang w:eastAsia="ar-SA"/>
        </w:rPr>
        <w:t xml:space="preserve"> заявления об утверждении схемы расположения земельного участка, на р</w:t>
      </w:r>
      <w:r w:rsidR="00405647">
        <w:rPr>
          <w:spacing w:val="2"/>
          <w:sz w:val="28"/>
          <w:szCs w:val="28"/>
          <w:lang w:eastAsia="ar-SA"/>
        </w:rPr>
        <w:t xml:space="preserve">ассмотрении администрации </w:t>
      </w:r>
      <w:r w:rsidRPr="003C2667">
        <w:rPr>
          <w:spacing w:val="2"/>
          <w:sz w:val="28"/>
          <w:szCs w:val="28"/>
          <w:lang w:eastAsia="ar-SA"/>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880960" w:rsidRPr="003C2667" w:rsidRDefault="00880960" w:rsidP="00880960">
      <w:pPr>
        <w:autoSpaceDE/>
        <w:autoSpaceDN/>
        <w:ind w:firstLine="709"/>
        <w:jc w:val="both"/>
        <w:rPr>
          <w:spacing w:val="2"/>
          <w:sz w:val="28"/>
          <w:szCs w:val="28"/>
          <w:lang w:eastAsia="ar-SA"/>
        </w:rPr>
      </w:pPr>
      <w:r w:rsidRPr="003C2667">
        <w:rPr>
          <w:spacing w:val="2"/>
          <w:sz w:val="28"/>
          <w:szCs w:val="28"/>
          <w:lang w:eastAsia="ar-SA"/>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регламенту, направляется в личный кабинет Заявителя на ЕПГУ, РПГУ не позднее первого рабочего дня, следующего за днем принятия решения.</w:t>
      </w:r>
    </w:p>
    <w:p w:rsidR="00880960" w:rsidRPr="00A35355" w:rsidRDefault="00880960" w:rsidP="00880960">
      <w:pPr>
        <w:autoSpaceDE/>
        <w:autoSpaceDN/>
        <w:ind w:firstLine="709"/>
        <w:jc w:val="both"/>
        <w:rPr>
          <w:spacing w:val="2"/>
          <w:sz w:val="28"/>
          <w:szCs w:val="28"/>
          <w:lang w:eastAsia="ar-SA"/>
        </w:rPr>
      </w:pPr>
      <w:r w:rsidRPr="003C2667">
        <w:rPr>
          <w:spacing w:val="2"/>
          <w:sz w:val="28"/>
          <w:szCs w:val="28"/>
          <w:lang w:eastAsia="ar-SA"/>
        </w:rPr>
        <w:t>Предоставление</w:t>
      </w:r>
      <w:r w:rsidRPr="003C2667">
        <w:rPr>
          <w:spacing w:val="2"/>
          <w:sz w:val="28"/>
          <w:szCs w:val="28"/>
          <w:lang w:eastAsia="ar-SA"/>
        </w:rPr>
        <w:tab/>
        <w:t>муниципальной</w:t>
      </w:r>
      <w:r w:rsidRPr="003C2667">
        <w:rPr>
          <w:spacing w:val="2"/>
          <w:sz w:val="28"/>
          <w:szCs w:val="28"/>
          <w:lang w:eastAsia="ar-SA"/>
        </w:rPr>
        <w:tab/>
        <w:t>услуги приостанавливается до принятия решения об утверждении ранее направленной схемы расположения земельного</w:t>
      </w:r>
      <w:r w:rsidRPr="00A35355">
        <w:rPr>
          <w:spacing w:val="2"/>
          <w:sz w:val="28"/>
          <w:szCs w:val="28"/>
          <w:lang w:eastAsia="ar-SA"/>
        </w:rPr>
        <w:t xml:space="preserve"> участка либо до принятия решения об отказе в утверждении ранее направленной схемы расположения земельного участка.</w:t>
      </w:r>
    </w:p>
    <w:p w:rsidR="00880960" w:rsidRPr="00A35355" w:rsidRDefault="00880960" w:rsidP="00880960">
      <w:pPr>
        <w:autoSpaceDE/>
        <w:autoSpaceDN/>
        <w:ind w:firstLine="709"/>
        <w:jc w:val="both"/>
        <w:rPr>
          <w:spacing w:val="2"/>
          <w:sz w:val="28"/>
          <w:szCs w:val="28"/>
          <w:lang w:eastAsia="ar-SA"/>
        </w:rPr>
      </w:pPr>
      <w:r w:rsidRPr="00A35355">
        <w:rPr>
          <w:spacing w:val="2"/>
          <w:sz w:val="28"/>
          <w:szCs w:val="28"/>
          <w:lang w:eastAsia="ar-SA"/>
        </w:rPr>
        <w:t>2.9.2. Основания для отказа в предоставлении промежуточного результата муниципальной услуги, предусмотренной пунктом 2</w:t>
      </w:r>
      <w:r>
        <w:rPr>
          <w:spacing w:val="2"/>
          <w:sz w:val="28"/>
          <w:szCs w:val="28"/>
          <w:lang w:eastAsia="ar-SA"/>
        </w:rPr>
        <w:t>.3.1</w:t>
      </w:r>
      <w:r w:rsidRPr="00A35355">
        <w:rPr>
          <w:spacing w:val="2"/>
          <w:sz w:val="28"/>
          <w:szCs w:val="28"/>
          <w:lang w:eastAsia="ar-SA"/>
        </w:rPr>
        <w:t xml:space="preserve"> настоящего регламента:</w:t>
      </w:r>
    </w:p>
    <w:p w:rsidR="00880960" w:rsidRPr="00A35355" w:rsidRDefault="00880960" w:rsidP="00880960">
      <w:pPr>
        <w:autoSpaceDE/>
        <w:autoSpaceDN/>
        <w:ind w:firstLine="709"/>
        <w:jc w:val="both"/>
        <w:rPr>
          <w:spacing w:val="2"/>
          <w:sz w:val="28"/>
          <w:szCs w:val="28"/>
          <w:lang w:eastAsia="ar-SA"/>
        </w:rPr>
      </w:pPr>
      <w:r>
        <w:rPr>
          <w:spacing w:val="2"/>
          <w:sz w:val="28"/>
          <w:szCs w:val="28"/>
          <w:lang w:eastAsia="ar-SA"/>
        </w:rPr>
        <w:t>1)</w:t>
      </w:r>
      <w:r w:rsidRPr="00A35355">
        <w:rPr>
          <w:spacing w:val="2"/>
          <w:sz w:val="28"/>
          <w:szCs w:val="28"/>
          <w:lang w:eastAsia="ar-SA"/>
        </w:rPr>
        <w:t xml:space="preserve">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880960" w:rsidRPr="00A35355" w:rsidRDefault="00880960" w:rsidP="00880960">
      <w:pPr>
        <w:autoSpaceDE/>
        <w:autoSpaceDN/>
        <w:ind w:firstLine="709"/>
        <w:jc w:val="both"/>
        <w:rPr>
          <w:spacing w:val="2"/>
          <w:sz w:val="28"/>
          <w:szCs w:val="28"/>
          <w:lang w:eastAsia="ar-SA"/>
        </w:rPr>
      </w:pPr>
      <w:r>
        <w:rPr>
          <w:spacing w:val="2"/>
          <w:sz w:val="28"/>
          <w:szCs w:val="28"/>
          <w:lang w:eastAsia="ar-SA"/>
        </w:rPr>
        <w:t>2)</w:t>
      </w:r>
      <w:r w:rsidRPr="00A35355">
        <w:rPr>
          <w:spacing w:val="2"/>
          <w:sz w:val="28"/>
          <w:szCs w:val="28"/>
          <w:lang w:eastAsia="ar-SA"/>
        </w:rPr>
        <w:t xml:space="preserve"> в соответствии с пунктами 2-5 пункта 16 статьи 11.10 Земельного кодекса </w:t>
      </w:r>
      <w:r w:rsidRPr="00A35355">
        <w:rPr>
          <w:spacing w:val="2"/>
          <w:sz w:val="28"/>
          <w:szCs w:val="28"/>
          <w:lang w:eastAsia="ar-SA"/>
        </w:rPr>
        <w:lastRenderedPageBreak/>
        <w:t>Российской Федерации:</w:t>
      </w:r>
    </w:p>
    <w:p w:rsidR="00880960" w:rsidRPr="00A35355" w:rsidRDefault="00880960" w:rsidP="00880960">
      <w:pPr>
        <w:autoSpaceDE/>
        <w:autoSpaceDN/>
        <w:ind w:firstLine="709"/>
        <w:jc w:val="both"/>
        <w:rPr>
          <w:spacing w:val="2"/>
          <w:sz w:val="28"/>
          <w:szCs w:val="28"/>
          <w:lang w:eastAsia="ar-SA"/>
        </w:rPr>
      </w:pPr>
      <w:r w:rsidRPr="00A35355">
        <w:rPr>
          <w:spacing w:val="2"/>
          <w:sz w:val="28"/>
          <w:szCs w:val="28"/>
          <w:lang w:eastAsia="ar-SA"/>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80960" w:rsidRPr="00A35355" w:rsidRDefault="00880960" w:rsidP="00880960">
      <w:pPr>
        <w:autoSpaceDE/>
        <w:autoSpaceDN/>
        <w:ind w:firstLine="709"/>
        <w:jc w:val="both"/>
        <w:rPr>
          <w:spacing w:val="2"/>
          <w:sz w:val="28"/>
          <w:szCs w:val="28"/>
          <w:lang w:eastAsia="ar-SA"/>
        </w:rPr>
      </w:pPr>
      <w:r w:rsidRPr="00A35355">
        <w:rPr>
          <w:spacing w:val="2"/>
          <w:sz w:val="28"/>
          <w:szCs w:val="28"/>
          <w:lang w:eastAsia="ar-SA"/>
        </w:rPr>
        <w:t>-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880960" w:rsidRPr="00A35355" w:rsidRDefault="00880960" w:rsidP="00880960">
      <w:pPr>
        <w:autoSpaceDE/>
        <w:autoSpaceDN/>
        <w:ind w:firstLine="709"/>
        <w:jc w:val="both"/>
        <w:rPr>
          <w:spacing w:val="2"/>
          <w:sz w:val="28"/>
          <w:szCs w:val="28"/>
          <w:lang w:eastAsia="ar-SA"/>
        </w:rPr>
      </w:pPr>
      <w:r w:rsidRPr="00A35355">
        <w:rPr>
          <w:spacing w:val="2"/>
          <w:sz w:val="28"/>
          <w:szCs w:val="28"/>
          <w:lang w:eastAsia="ar-SA"/>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80960" w:rsidRPr="00A35355" w:rsidRDefault="00880960" w:rsidP="00880960">
      <w:pPr>
        <w:autoSpaceDE/>
        <w:autoSpaceDN/>
        <w:ind w:firstLine="709"/>
        <w:jc w:val="both"/>
        <w:rPr>
          <w:spacing w:val="2"/>
          <w:sz w:val="28"/>
          <w:szCs w:val="28"/>
          <w:lang w:eastAsia="ar-SA"/>
        </w:rPr>
      </w:pPr>
      <w:r w:rsidRPr="00A35355">
        <w:rPr>
          <w:spacing w:val="2"/>
          <w:sz w:val="28"/>
          <w:szCs w:val="28"/>
          <w:lang w:eastAsia="ar-SA"/>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xml:space="preserve">3) не представлено в письменной форме согласие лиц, указанных в пункте 4 статьи 11.2 Земельного кодекса Российской Федерации; </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5) в соответствии с подпунктами 5 - 9, 13 - 19 пункта 8 статьи 39.11 Земельного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не отнесен к определенной категории земель;</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w:t>
      </w:r>
      <w:r w:rsidRPr="005A37EE">
        <w:rPr>
          <w:spacing w:val="2"/>
          <w:sz w:val="28"/>
          <w:szCs w:val="28"/>
          <w:lang w:eastAsia="ar-SA"/>
        </w:rPr>
        <w:lastRenderedPageBreak/>
        <w:t>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расположен в границах территории, в отношении которой заключен договор о ее комплексном развитии;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в отношении земельного участка принято решение о предварительном согласовании его предоставления;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2.9.3.</w:t>
      </w:r>
      <w:r w:rsidRPr="005A37EE">
        <w:rPr>
          <w:spacing w:val="2"/>
          <w:sz w:val="28"/>
          <w:szCs w:val="28"/>
          <w:lang w:eastAsia="ar-SA"/>
        </w:rPr>
        <w:tab/>
        <w:t>Оснований для приостановления предоставления результатов муниципальной услуги, предусмотренных пунктом 2.3.2 настоящего регламента, законодательством Российской Федерации не предусмотрено.</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2.9.4.</w:t>
      </w:r>
      <w:r w:rsidRPr="005A37EE">
        <w:rPr>
          <w:spacing w:val="2"/>
          <w:sz w:val="28"/>
          <w:szCs w:val="28"/>
          <w:lang w:eastAsia="ar-SA"/>
        </w:rPr>
        <w:tab/>
        <w:t>Основания для отказа в предоставлении результатов муниципальной услуги, предусмотренных пунктом 2.3.2 настоящего регламента:</w:t>
      </w:r>
    </w:p>
    <w:p w:rsidR="00880960" w:rsidRPr="005A37EE" w:rsidRDefault="00880960" w:rsidP="00880960">
      <w:pPr>
        <w:autoSpaceDE/>
        <w:autoSpaceDN/>
        <w:ind w:firstLine="709"/>
        <w:jc w:val="both"/>
        <w:rPr>
          <w:spacing w:val="2"/>
          <w:sz w:val="28"/>
          <w:szCs w:val="28"/>
          <w:lang w:eastAsia="ar-SA"/>
        </w:rPr>
      </w:pPr>
      <w:r>
        <w:rPr>
          <w:spacing w:val="2"/>
          <w:sz w:val="28"/>
          <w:szCs w:val="28"/>
          <w:lang w:eastAsia="ar-SA"/>
        </w:rPr>
        <w:t>1) в</w:t>
      </w:r>
      <w:r w:rsidRPr="005A37EE">
        <w:rPr>
          <w:spacing w:val="2"/>
          <w:sz w:val="28"/>
          <w:szCs w:val="28"/>
          <w:lang w:eastAsia="ar-SA"/>
        </w:rPr>
        <w:t xml:space="preserve"> соответствии с пунктом 8 статьи 39.11 Земельного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w:t>
      </w:r>
      <w:r w:rsidRPr="005A37EE">
        <w:rPr>
          <w:spacing w:val="2"/>
          <w:sz w:val="28"/>
          <w:szCs w:val="28"/>
          <w:lang w:eastAsia="ar-SA"/>
        </w:rPr>
        <w:lastRenderedPageBreak/>
        <w:t>соответствии с целями использования такого земельного участка, указанными в заявлении о проведении аукциона;</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не отнесен к определенной категории земель;</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расположен в границах территории, в отношении которой заключен договор о ее комплексном развитии;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lastRenderedPageBreak/>
        <w:t>- в отношении земельного участка принято решение о предварительном согласовании его предоставления;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880960" w:rsidRPr="005A37EE" w:rsidRDefault="00880960" w:rsidP="00880960">
      <w:pPr>
        <w:autoSpaceDE/>
        <w:autoSpaceDN/>
        <w:ind w:firstLine="709"/>
        <w:jc w:val="both"/>
        <w:rPr>
          <w:spacing w:val="2"/>
          <w:sz w:val="28"/>
          <w:szCs w:val="28"/>
          <w:lang w:eastAsia="ar-SA"/>
        </w:rPr>
      </w:pPr>
      <w:r w:rsidRPr="005A37EE">
        <w:rPr>
          <w:spacing w:val="2"/>
          <w:sz w:val="28"/>
          <w:szCs w:val="28"/>
          <w:lang w:eastAsia="ar-SA"/>
        </w:rPr>
        <w:t>-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880960" w:rsidRPr="007906F4" w:rsidRDefault="00880960" w:rsidP="00880960">
      <w:pPr>
        <w:autoSpaceDE/>
        <w:autoSpaceDN/>
        <w:ind w:firstLine="709"/>
        <w:jc w:val="both"/>
        <w:rPr>
          <w:spacing w:val="2"/>
          <w:sz w:val="28"/>
          <w:szCs w:val="28"/>
          <w:lang w:eastAsia="ar-SA"/>
        </w:rPr>
      </w:pPr>
      <w:r>
        <w:rPr>
          <w:spacing w:val="2"/>
          <w:sz w:val="28"/>
          <w:szCs w:val="28"/>
          <w:lang w:eastAsia="ar-SA"/>
        </w:rPr>
        <w:t>2)</w:t>
      </w:r>
      <w:r w:rsidRPr="005A37EE">
        <w:rPr>
          <w:spacing w:val="2"/>
          <w:sz w:val="28"/>
          <w:szCs w:val="28"/>
          <w:lang w:eastAsia="ar-SA"/>
        </w:rPr>
        <w:t xml:space="preserve"> </w:t>
      </w:r>
      <w:r>
        <w:rPr>
          <w:spacing w:val="2"/>
          <w:sz w:val="28"/>
          <w:szCs w:val="28"/>
          <w:lang w:eastAsia="ar-SA"/>
        </w:rPr>
        <w:t>в</w:t>
      </w:r>
      <w:r w:rsidRPr="005A37EE">
        <w:rPr>
          <w:spacing w:val="2"/>
          <w:sz w:val="28"/>
          <w:szCs w:val="28"/>
          <w:lang w:eastAsia="ar-SA"/>
        </w:rPr>
        <w:t xml:space="preserve">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880960" w:rsidRPr="002B13D1" w:rsidRDefault="00880960" w:rsidP="00880960">
      <w:pPr>
        <w:autoSpaceDE/>
        <w:autoSpaceDN/>
        <w:ind w:firstLine="709"/>
        <w:jc w:val="both"/>
        <w:rPr>
          <w:spacing w:val="2"/>
          <w:sz w:val="28"/>
          <w:szCs w:val="28"/>
          <w:lang w:eastAsia="ar-SA"/>
        </w:rPr>
      </w:pPr>
      <w:r w:rsidRPr="002B13D1">
        <w:rPr>
          <w:spacing w:val="2"/>
          <w:sz w:val="28"/>
          <w:szCs w:val="28"/>
          <w:lang w:eastAsia="ar-SA"/>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880960" w:rsidRPr="007906F4" w:rsidRDefault="00880960" w:rsidP="00880960">
      <w:pPr>
        <w:widowControl/>
        <w:adjustRightInd w:val="0"/>
        <w:ind w:firstLine="709"/>
        <w:jc w:val="both"/>
        <w:rPr>
          <w:spacing w:val="2"/>
          <w:sz w:val="28"/>
          <w:szCs w:val="28"/>
          <w:lang w:eastAsia="ar-SA"/>
        </w:rPr>
      </w:pPr>
      <w:r w:rsidRPr="007906F4">
        <w:rPr>
          <w:spacing w:val="2"/>
          <w:sz w:val="28"/>
          <w:szCs w:val="28"/>
          <w:lang w:eastAsia="ar-SA"/>
        </w:rPr>
        <w:t xml:space="preserve">Услуги, необходимые и обязательные для предоставления муниципальной услуги, отсутствуют. </w:t>
      </w:r>
    </w:p>
    <w:p w:rsidR="00880960" w:rsidRPr="002B13D1" w:rsidRDefault="00880960" w:rsidP="00880960">
      <w:pPr>
        <w:widowControl/>
        <w:adjustRightInd w:val="0"/>
        <w:ind w:firstLine="709"/>
        <w:jc w:val="both"/>
        <w:rPr>
          <w:sz w:val="28"/>
          <w:szCs w:val="28"/>
          <w:lang w:eastAsia="ru-RU"/>
        </w:rPr>
      </w:pPr>
      <w:r w:rsidRPr="002B13D1">
        <w:rPr>
          <w:sz w:val="28"/>
          <w:szCs w:val="28"/>
          <w:lang w:eastAsia="ru-RU"/>
        </w:rPr>
        <w:t>2.11. Порядок, размер и основания взимания государственной пошлины или иной оплаты, взимаемой за предоставление муниципальной услуги.</w:t>
      </w:r>
    </w:p>
    <w:p w:rsidR="00880960" w:rsidRPr="007906F4" w:rsidRDefault="00880960" w:rsidP="00880960">
      <w:pPr>
        <w:widowControl/>
        <w:adjustRightInd w:val="0"/>
        <w:ind w:firstLine="709"/>
        <w:jc w:val="both"/>
        <w:rPr>
          <w:sz w:val="28"/>
          <w:szCs w:val="28"/>
          <w:lang w:eastAsia="ru-RU"/>
        </w:rPr>
      </w:pPr>
      <w:r w:rsidRPr="007906F4">
        <w:rPr>
          <w:sz w:val="28"/>
          <w:szCs w:val="28"/>
          <w:lang w:eastAsia="ru-RU"/>
        </w:rPr>
        <w:t>Предоставление муниципальной услуги осуществляется бесплатно.</w:t>
      </w:r>
    </w:p>
    <w:p w:rsidR="00880960" w:rsidRPr="002B13D1" w:rsidRDefault="00880960" w:rsidP="00880960">
      <w:pPr>
        <w:autoSpaceDE/>
        <w:autoSpaceDN/>
        <w:ind w:firstLine="709"/>
        <w:jc w:val="both"/>
        <w:rPr>
          <w:spacing w:val="2"/>
          <w:sz w:val="28"/>
          <w:szCs w:val="28"/>
          <w:lang w:eastAsia="ar-SA"/>
        </w:rPr>
      </w:pPr>
      <w:r w:rsidRPr="002B13D1">
        <w:rPr>
          <w:spacing w:val="2"/>
          <w:sz w:val="28"/>
          <w:szCs w:val="28"/>
          <w:lang w:eastAsia="ar-SA"/>
        </w:rPr>
        <w:t xml:space="preserve">2.12. Порядок, размер и основания взимания платы за предоставление услуг, которые являются необходимыми и обязательными для предоставления </w:t>
      </w:r>
      <w:r w:rsidRPr="002B13D1">
        <w:rPr>
          <w:spacing w:val="2"/>
          <w:sz w:val="28"/>
          <w:szCs w:val="28"/>
          <w:lang w:eastAsia="ar-SA"/>
        </w:rPr>
        <w:lastRenderedPageBreak/>
        <w:t>муниципальной услуги, включая информацию о методике расчета размера такой платы.</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Услуги, необходимые и обязательные для предоставления государственной (муниципальной) услуги, отсутствуют.</w:t>
      </w:r>
    </w:p>
    <w:p w:rsidR="00880960" w:rsidRPr="002B13D1" w:rsidRDefault="00880960" w:rsidP="00880960">
      <w:pPr>
        <w:widowControl/>
        <w:adjustRightInd w:val="0"/>
        <w:ind w:firstLine="709"/>
        <w:jc w:val="both"/>
        <w:rPr>
          <w:sz w:val="28"/>
          <w:szCs w:val="28"/>
        </w:rPr>
      </w:pPr>
      <w:r w:rsidRPr="002B13D1">
        <w:rPr>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80960" w:rsidRPr="007906F4" w:rsidRDefault="00880960" w:rsidP="00880960">
      <w:pPr>
        <w:widowControl/>
        <w:adjustRightInd w:val="0"/>
        <w:ind w:firstLine="709"/>
        <w:jc w:val="both"/>
        <w:rPr>
          <w:sz w:val="28"/>
          <w:szCs w:val="28"/>
        </w:rPr>
      </w:pPr>
      <w:r w:rsidRPr="007906F4">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w:t>
      </w:r>
      <w:r w:rsidR="00405647">
        <w:rPr>
          <w:sz w:val="28"/>
          <w:szCs w:val="28"/>
        </w:rPr>
        <w:t xml:space="preserve">й услуги в администрации </w:t>
      </w:r>
      <w:r w:rsidRPr="007906F4">
        <w:rPr>
          <w:sz w:val="28"/>
          <w:szCs w:val="28"/>
        </w:rPr>
        <w:t>или многофункциональном центре составляет не более 15 минут.</w:t>
      </w:r>
    </w:p>
    <w:p w:rsidR="00880960" w:rsidRPr="002B13D1" w:rsidRDefault="00880960" w:rsidP="00880960">
      <w:pPr>
        <w:widowControl/>
        <w:adjustRightInd w:val="0"/>
        <w:ind w:firstLine="709"/>
        <w:jc w:val="both"/>
        <w:rPr>
          <w:sz w:val="28"/>
          <w:szCs w:val="28"/>
          <w:lang w:eastAsia="ru-RU"/>
        </w:rPr>
      </w:pPr>
      <w:r w:rsidRPr="002B13D1">
        <w:rPr>
          <w:sz w:val="28"/>
          <w:szCs w:val="28"/>
          <w:lang w:eastAsia="ru-RU"/>
        </w:rPr>
        <w:t>2.14. Срок и порядок регистрации запроса заявителя о предоставлении муниципальной услуги, в том числе в электронной форме.</w:t>
      </w:r>
    </w:p>
    <w:p w:rsidR="00880960" w:rsidRPr="00824BC3" w:rsidRDefault="00880960" w:rsidP="00880960">
      <w:pPr>
        <w:widowControl/>
        <w:autoSpaceDE/>
        <w:autoSpaceDN/>
        <w:ind w:firstLine="709"/>
        <w:jc w:val="both"/>
        <w:outlineLvl w:val="1"/>
        <w:rPr>
          <w:sz w:val="28"/>
          <w:szCs w:val="28"/>
          <w:lang w:eastAsia="ru-RU"/>
        </w:rPr>
      </w:pPr>
      <w:r w:rsidRPr="00824BC3">
        <w:rPr>
          <w:sz w:val="28"/>
          <w:szCs w:val="28"/>
          <w:lang w:eastAsia="ru-RU"/>
        </w:rPr>
        <w:t>За</w:t>
      </w:r>
      <w:r>
        <w:rPr>
          <w:sz w:val="28"/>
          <w:szCs w:val="28"/>
          <w:lang w:eastAsia="ru-RU"/>
        </w:rPr>
        <w:t>явление</w:t>
      </w:r>
      <w:r w:rsidRPr="00824BC3">
        <w:rPr>
          <w:sz w:val="28"/>
          <w:szCs w:val="28"/>
          <w:lang w:eastAsia="ru-RU"/>
        </w:rPr>
        <w:t xml:space="preserve"> о предоставлении муниципальной услуги подлежит регистрации в администрации района в течение 1 рабочего дня со дня </w:t>
      </w:r>
      <w:r>
        <w:rPr>
          <w:sz w:val="28"/>
          <w:szCs w:val="28"/>
          <w:lang w:eastAsia="ru-RU"/>
        </w:rPr>
        <w:t>подачи</w:t>
      </w:r>
      <w:r w:rsidRPr="00824BC3">
        <w:rPr>
          <w:sz w:val="28"/>
          <w:szCs w:val="28"/>
          <w:lang w:eastAsia="ru-RU"/>
        </w:rPr>
        <w:t xml:space="preserve"> заявления и документов, необходимых для предоставления муниципальной услуги.</w:t>
      </w:r>
    </w:p>
    <w:p w:rsidR="00880960" w:rsidRPr="003C2667" w:rsidRDefault="00880960" w:rsidP="00880960">
      <w:pPr>
        <w:widowControl/>
        <w:autoSpaceDE/>
        <w:autoSpaceDN/>
        <w:ind w:firstLine="709"/>
        <w:jc w:val="both"/>
        <w:outlineLvl w:val="1"/>
        <w:rPr>
          <w:sz w:val="28"/>
          <w:szCs w:val="28"/>
          <w:lang w:eastAsia="ru-RU"/>
        </w:rPr>
      </w:pPr>
      <w:proofErr w:type="gramStart"/>
      <w:r w:rsidRPr="00824BC3">
        <w:rPr>
          <w:sz w:val="28"/>
          <w:szCs w:val="28"/>
          <w:lang w:eastAsia="ru-RU"/>
        </w:rPr>
        <w:t>В случае наличия оснований для отказа в приеме документов,</w:t>
      </w:r>
      <w:r w:rsidRPr="007906F4">
        <w:rPr>
          <w:sz w:val="28"/>
          <w:szCs w:val="28"/>
          <w:lang w:eastAsia="ru-RU"/>
        </w:rPr>
        <w:t xml:space="preserve"> необходимых для предоставления муниципальной услуги, указанных в </w:t>
      </w:r>
      <w:r>
        <w:rPr>
          <w:sz w:val="28"/>
          <w:szCs w:val="28"/>
          <w:lang w:eastAsia="ru-RU"/>
        </w:rPr>
        <w:t xml:space="preserve">пункте 2.5 </w:t>
      </w:r>
      <w:r w:rsidRPr="007906F4">
        <w:rPr>
          <w:sz w:val="28"/>
          <w:szCs w:val="28"/>
          <w:lang w:eastAsia="ru-RU"/>
        </w:rPr>
        <w:t>настоящ</w:t>
      </w:r>
      <w:r w:rsidR="00601C54">
        <w:rPr>
          <w:sz w:val="28"/>
          <w:szCs w:val="28"/>
          <w:lang w:eastAsia="ru-RU"/>
        </w:rPr>
        <w:t xml:space="preserve">его регламента, администрация </w:t>
      </w:r>
      <w:r w:rsidRPr="007906F4">
        <w:rPr>
          <w:sz w:val="28"/>
          <w:szCs w:val="28"/>
          <w:lang w:eastAsia="ru-RU"/>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w:t>
      </w:r>
      <w:r w:rsidRPr="003C2667">
        <w:rPr>
          <w:sz w:val="28"/>
          <w:szCs w:val="28"/>
          <w:lang w:eastAsia="ru-RU"/>
        </w:rPr>
        <w:t>, необходимых для предоставления муниципальной услуги по форме, приведенной в Приложении № 7 к</w:t>
      </w:r>
      <w:proofErr w:type="gramEnd"/>
      <w:r w:rsidRPr="003C2667">
        <w:rPr>
          <w:sz w:val="28"/>
          <w:szCs w:val="28"/>
          <w:lang w:eastAsia="ru-RU"/>
        </w:rPr>
        <w:t xml:space="preserve"> настоящему регламенту.</w:t>
      </w:r>
    </w:p>
    <w:p w:rsidR="00880960" w:rsidRPr="003C2667" w:rsidRDefault="00880960" w:rsidP="00880960">
      <w:pPr>
        <w:widowControl/>
        <w:autoSpaceDE/>
        <w:autoSpaceDN/>
        <w:ind w:firstLine="709"/>
        <w:jc w:val="both"/>
        <w:outlineLvl w:val="1"/>
        <w:rPr>
          <w:sz w:val="28"/>
          <w:szCs w:val="28"/>
          <w:lang w:eastAsia="ru-RU"/>
        </w:rPr>
      </w:pPr>
      <w:r w:rsidRPr="003C2667">
        <w:rPr>
          <w:sz w:val="28"/>
          <w:szCs w:val="28"/>
          <w:lang w:eastAsia="ru-RU"/>
        </w:rPr>
        <w:t>2.15. Требования к помещениям, в которых предоставляется муниципальная услуга.</w:t>
      </w:r>
    </w:p>
    <w:p w:rsidR="00880960" w:rsidRPr="00B632DC" w:rsidRDefault="00880960" w:rsidP="00880960">
      <w:pPr>
        <w:widowControl/>
        <w:autoSpaceDE/>
        <w:autoSpaceDN/>
        <w:ind w:firstLine="709"/>
        <w:jc w:val="both"/>
        <w:rPr>
          <w:sz w:val="28"/>
          <w:szCs w:val="28"/>
          <w:lang w:eastAsia="ru-RU"/>
        </w:rPr>
      </w:pPr>
      <w:r w:rsidRPr="003C2667">
        <w:rPr>
          <w:sz w:val="28"/>
          <w:szCs w:val="28"/>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w:t>
      </w:r>
      <w:r w:rsidRPr="00B632DC">
        <w:rPr>
          <w:sz w:val="28"/>
          <w:szCs w:val="28"/>
          <w:lang w:eastAsia="ru-RU"/>
        </w:rPr>
        <w:t xml:space="preserve"> доступности от остановок общественного транспорта.</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Центральный вход в здание администрации должен быть оборудован информационной табличкой (вывеской), содержащей информацию:</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наименование;</w:t>
      </w:r>
    </w:p>
    <w:p w:rsidR="00880960" w:rsidRPr="00B632DC" w:rsidRDefault="00880960" w:rsidP="00880960">
      <w:pPr>
        <w:widowControl/>
        <w:autoSpaceDE/>
        <w:autoSpaceDN/>
        <w:ind w:firstLine="709"/>
        <w:jc w:val="both"/>
        <w:rPr>
          <w:sz w:val="28"/>
          <w:szCs w:val="28"/>
          <w:lang w:eastAsia="ru-RU"/>
        </w:rPr>
      </w:pPr>
      <w:r>
        <w:rPr>
          <w:sz w:val="28"/>
          <w:szCs w:val="28"/>
          <w:lang w:eastAsia="ru-RU"/>
        </w:rPr>
        <w:lastRenderedPageBreak/>
        <w:t xml:space="preserve">- </w:t>
      </w:r>
      <w:r w:rsidRPr="00B632DC">
        <w:rPr>
          <w:sz w:val="28"/>
          <w:szCs w:val="28"/>
          <w:lang w:eastAsia="ru-RU"/>
        </w:rPr>
        <w:t>местонахождение и юридический адрес; режим работы;</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график приема;</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номера телефонов для справок.</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Помещения, в которых предоставляется муниципальная услуга, оснащаются:</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противопожарной системой и средствами пожаротушения;</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системой оповещения о возникновении чрезвычайной ситуации; средствами оказания первой медицинской помощи;</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туалетными комнатами для посетителей.</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Места приема Заявителей оборудуются информационными табличками (вывесками) с указанием:</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номера кабинета и наименования отдела;</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фамилии, имени и отчества (последнее – при наличии), должности ответственного лица за прием документов;</w:t>
      </w:r>
    </w:p>
    <w:p w:rsidR="00880960" w:rsidRPr="00B632DC" w:rsidRDefault="00880960" w:rsidP="00880960">
      <w:pPr>
        <w:widowControl/>
        <w:autoSpaceDE/>
        <w:autoSpaceDN/>
        <w:ind w:firstLine="709"/>
        <w:jc w:val="both"/>
        <w:rPr>
          <w:sz w:val="28"/>
          <w:szCs w:val="28"/>
          <w:lang w:eastAsia="ru-RU"/>
        </w:rPr>
      </w:pPr>
      <w:r>
        <w:rPr>
          <w:sz w:val="28"/>
          <w:szCs w:val="28"/>
          <w:lang w:eastAsia="ru-RU"/>
        </w:rPr>
        <w:t xml:space="preserve">- </w:t>
      </w:r>
      <w:r w:rsidRPr="00B632DC">
        <w:rPr>
          <w:sz w:val="28"/>
          <w:szCs w:val="28"/>
          <w:lang w:eastAsia="ru-RU"/>
        </w:rPr>
        <w:t>графика приема Заявителей.</w:t>
      </w:r>
    </w:p>
    <w:p w:rsidR="00880960" w:rsidRPr="00B632DC" w:rsidRDefault="00880960" w:rsidP="00880960">
      <w:pPr>
        <w:widowControl/>
        <w:autoSpaceDE/>
        <w:autoSpaceDN/>
        <w:ind w:firstLine="709"/>
        <w:jc w:val="both"/>
        <w:rPr>
          <w:sz w:val="28"/>
          <w:szCs w:val="28"/>
          <w:lang w:eastAsia="ru-RU"/>
        </w:rPr>
      </w:pPr>
      <w:r w:rsidRPr="00B632DC">
        <w:rPr>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80960" w:rsidRDefault="00880960" w:rsidP="00880960">
      <w:pPr>
        <w:widowControl/>
        <w:autoSpaceDE/>
        <w:autoSpaceDN/>
        <w:ind w:firstLine="709"/>
        <w:jc w:val="both"/>
        <w:rPr>
          <w:sz w:val="28"/>
          <w:szCs w:val="28"/>
          <w:lang w:eastAsia="ru-RU"/>
        </w:rPr>
      </w:pPr>
      <w:r w:rsidRPr="00B632DC">
        <w:rPr>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w:t>
      </w:r>
      <w:r>
        <w:rPr>
          <w:sz w:val="28"/>
          <w:szCs w:val="28"/>
          <w:lang w:eastAsia="ru-RU"/>
        </w:rPr>
        <w:t xml:space="preserve"> </w:t>
      </w:r>
      <w:r w:rsidRPr="00B632DC">
        <w:rPr>
          <w:sz w:val="28"/>
          <w:szCs w:val="28"/>
          <w:lang w:eastAsia="ru-RU"/>
        </w:rPr>
        <w:t>должности.</w:t>
      </w:r>
    </w:p>
    <w:p w:rsidR="00880960" w:rsidRPr="003F766D" w:rsidRDefault="00880960" w:rsidP="00880960">
      <w:pPr>
        <w:widowControl/>
        <w:autoSpaceDE/>
        <w:autoSpaceDN/>
        <w:ind w:firstLine="709"/>
        <w:jc w:val="both"/>
        <w:rPr>
          <w:sz w:val="28"/>
          <w:szCs w:val="28"/>
          <w:lang w:eastAsia="ru-RU"/>
        </w:rPr>
      </w:pPr>
      <w:r w:rsidRPr="003F766D">
        <w:rPr>
          <w:sz w:val="28"/>
          <w:szCs w:val="28"/>
          <w:lang w:eastAsia="ru-RU"/>
        </w:rPr>
        <w:t>При предоставлении государственной (</w:t>
      </w:r>
      <w:r>
        <w:rPr>
          <w:sz w:val="28"/>
          <w:szCs w:val="28"/>
          <w:lang w:eastAsia="ru-RU"/>
        </w:rPr>
        <w:t xml:space="preserve">муниципальной) услуги инвалидам </w:t>
      </w:r>
      <w:r w:rsidRPr="003F766D">
        <w:rPr>
          <w:sz w:val="28"/>
          <w:szCs w:val="28"/>
          <w:lang w:eastAsia="ru-RU"/>
        </w:rPr>
        <w:t>обеспечиваются:</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возможность беспрепятственного доступа к</w:t>
      </w:r>
      <w:r>
        <w:rPr>
          <w:sz w:val="28"/>
          <w:szCs w:val="28"/>
          <w:lang w:eastAsia="ru-RU"/>
        </w:rPr>
        <w:t xml:space="preserve"> объекту (зданию, помещению), в </w:t>
      </w:r>
      <w:r w:rsidRPr="003F766D">
        <w:rPr>
          <w:sz w:val="28"/>
          <w:szCs w:val="28"/>
          <w:lang w:eastAsia="ru-RU"/>
        </w:rPr>
        <w:t>котором предоставляется государственная (муниципальная) услуга;</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возможность самостоятельного передви</w:t>
      </w:r>
      <w:r>
        <w:rPr>
          <w:sz w:val="28"/>
          <w:szCs w:val="28"/>
          <w:lang w:eastAsia="ru-RU"/>
        </w:rPr>
        <w:t xml:space="preserve">жения по территории, на которой </w:t>
      </w:r>
      <w:r w:rsidRPr="003F766D">
        <w:rPr>
          <w:sz w:val="28"/>
          <w:szCs w:val="28"/>
          <w:lang w:eastAsia="ru-RU"/>
        </w:rPr>
        <w:t>расположены здания и помещения, в которых предоставляется</w:t>
      </w:r>
      <w:r>
        <w:rPr>
          <w:sz w:val="28"/>
          <w:szCs w:val="28"/>
          <w:lang w:eastAsia="ru-RU"/>
        </w:rPr>
        <w:t xml:space="preserve"> муниципальная</w:t>
      </w:r>
      <w:r w:rsidRPr="003F766D">
        <w:rPr>
          <w:sz w:val="28"/>
          <w:szCs w:val="28"/>
          <w:lang w:eastAsia="ru-RU"/>
        </w:rPr>
        <w:t xml:space="preserve"> услуга, а также входа в такие объекты и выхода из них, посадки в</w:t>
      </w:r>
      <w:r>
        <w:rPr>
          <w:sz w:val="28"/>
          <w:szCs w:val="28"/>
          <w:lang w:eastAsia="ru-RU"/>
        </w:rPr>
        <w:t xml:space="preserve"> </w:t>
      </w:r>
      <w:r w:rsidRPr="003F766D">
        <w:rPr>
          <w:sz w:val="28"/>
          <w:szCs w:val="28"/>
          <w:lang w:eastAsia="ru-RU"/>
        </w:rPr>
        <w:t>транспортное средство и высадки из него, в то</w:t>
      </w:r>
      <w:r>
        <w:rPr>
          <w:sz w:val="28"/>
          <w:szCs w:val="28"/>
          <w:lang w:eastAsia="ru-RU"/>
        </w:rPr>
        <w:t>м числе с использование кресла-</w:t>
      </w:r>
      <w:r w:rsidRPr="003F766D">
        <w:rPr>
          <w:sz w:val="28"/>
          <w:szCs w:val="28"/>
          <w:lang w:eastAsia="ru-RU"/>
        </w:rPr>
        <w:t>коляски;</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сопровождение инвалидов, имеющих стойки</w:t>
      </w:r>
      <w:r>
        <w:rPr>
          <w:sz w:val="28"/>
          <w:szCs w:val="28"/>
          <w:lang w:eastAsia="ru-RU"/>
        </w:rPr>
        <w:t xml:space="preserve">е расстройства функции зрения и </w:t>
      </w:r>
      <w:r w:rsidRPr="003F766D">
        <w:rPr>
          <w:sz w:val="28"/>
          <w:szCs w:val="28"/>
          <w:lang w:eastAsia="ru-RU"/>
        </w:rPr>
        <w:t>самостоятельного передвижения;</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надлежащее размещение обору</w:t>
      </w:r>
      <w:r>
        <w:rPr>
          <w:sz w:val="28"/>
          <w:szCs w:val="28"/>
          <w:lang w:eastAsia="ru-RU"/>
        </w:rPr>
        <w:t xml:space="preserve">дования и носителей информации, </w:t>
      </w:r>
      <w:r w:rsidRPr="003F766D">
        <w:rPr>
          <w:sz w:val="28"/>
          <w:szCs w:val="28"/>
          <w:lang w:eastAsia="ru-RU"/>
        </w:rPr>
        <w:t>необходимых для обеспечения беспрепятственного доступа инвалидов зданиям и</w:t>
      </w:r>
      <w:r>
        <w:rPr>
          <w:sz w:val="28"/>
          <w:szCs w:val="28"/>
          <w:lang w:eastAsia="ru-RU"/>
        </w:rPr>
        <w:t xml:space="preserve"> </w:t>
      </w:r>
      <w:r w:rsidRPr="003F766D">
        <w:rPr>
          <w:sz w:val="28"/>
          <w:szCs w:val="28"/>
          <w:lang w:eastAsia="ru-RU"/>
        </w:rPr>
        <w:t xml:space="preserve">помещениям, в которых предоставляется </w:t>
      </w:r>
      <w:r>
        <w:rPr>
          <w:sz w:val="28"/>
          <w:szCs w:val="28"/>
          <w:lang w:eastAsia="ru-RU"/>
        </w:rPr>
        <w:t>муниципальная</w:t>
      </w:r>
      <w:r w:rsidRPr="003F766D">
        <w:rPr>
          <w:sz w:val="28"/>
          <w:szCs w:val="28"/>
          <w:lang w:eastAsia="ru-RU"/>
        </w:rPr>
        <w:t xml:space="preserve"> услуга,</w:t>
      </w:r>
      <w:r>
        <w:rPr>
          <w:sz w:val="28"/>
          <w:szCs w:val="28"/>
          <w:lang w:eastAsia="ru-RU"/>
        </w:rPr>
        <w:t xml:space="preserve"> и к муниципальной услуге с учетом ограничений их </w:t>
      </w:r>
      <w:r w:rsidRPr="003F766D">
        <w:rPr>
          <w:sz w:val="28"/>
          <w:szCs w:val="28"/>
          <w:lang w:eastAsia="ru-RU"/>
        </w:rPr>
        <w:t>жизнедеятельности;</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дублирование необходимой для инвалидов звуковой и зрительно</w:t>
      </w:r>
      <w:r>
        <w:rPr>
          <w:sz w:val="28"/>
          <w:szCs w:val="28"/>
          <w:lang w:eastAsia="ru-RU"/>
        </w:rPr>
        <w:t xml:space="preserve">й </w:t>
      </w:r>
      <w:r w:rsidRPr="003F766D">
        <w:rPr>
          <w:sz w:val="28"/>
          <w:szCs w:val="28"/>
          <w:lang w:eastAsia="ru-RU"/>
        </w:rPr>
        <w:t>информации, а также надписей, знаков и иной текстовой и графической информации</w:t>
      </w:r>
      <w:r>
        <w:rPr>
          <w:sz w:val="28"/>
          <w:szCs w:val="28"/>
          <w:lang w:eastAsia="ru-RU"/>
        </w:rPr>
        <w:t xml:space="preserve"> </w:t>
      </w:r>
      <w:r w:rsidRPr="003F766D">
        <w:rPr>
          <w:sz w:val="28"/>
          <w:szCs w:val="28"/>
          <w:lang w:eastAsia="ru-RU"/>
        </w:rPr>
        <w:t>знаками, выполненными рельефно-точечным шрифтом Брайля;</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допуск сурдопереводчика и тифлосурдопереводчика;</w:t>
      </w:r>
    </w:p>
    <w:p w:rsidR="00880960" w:rsidRPr="003F766D" w:rsidRDefault="00880960" w:rsidP="00880960">
      <w:pPr>
        <w:widowControl/>
        <w:autoSpaceDE/>
        <w:autoSpaceDN/>
        <w:ind w:firstLine="709"/>
        <w:jc w:val="both"/>
        <w:rPr>
          <w:sz w:val="28"/>
          <w:szCs w:val="28"/>
          <w:lang w:eastAsia="ru-RU"/>
        </w:rPr>
      </w:pPr>
      <w:r>
        <w:rPr>
          <w:sz w:val="28"/>
          <w:szCs w:val="28"/>
          <w:lang w:eastAsia="ru-RU"/>
        </w:rPr>
        <w:lastRenderedPageBreak/>
        <w:t xml:space="preserve">- </w:t>
      </w:r>
      <w:r w:rsidRPr="003F766D">
        <w:rPr>
          <w:sz w:val="28"/>
          <w:szCs w:val="28"/>
          <w:lang w:eastAsia="ru-RU"/>
        </w:rPr>
        <w:t>допуск собаки-проводника при наличи</w:t>
      </w:r>
      <w:r>
        <w:rPr>
          <w:sz w:val="28"/>
          <w:szCs w:val="28"/>
          <w:lang w:eastAsia="ru-RU"/>
        </w:rPr>
        <w:t xml:space="preserve">и документа, подтверждающего ее </w:t>
      </w:r>
      <w:r w:rsidRPr="003F766D">
        <w:rPr>
          <w:sz w:val="28"/>
          <w:szCs w:val="28"/>
          <w:lang w:eastAsia="ru-RU"/>
        </w:rPr>
        <w:t>специальное обучение, на объекты (здания, помещения), в которых предоставляются</w:t>
      </w:r>
      <w:r>
        <w:rPr>
          <w:sz w:val="28"/>
          <w:szCs w:val="28"/>
          <w:lang w:eastAsia="ru-RU"/>
        </w:rPr>
        <w:t xml:space="preserve"> муниципальная</w:t>
      </w:r>
      <w:r w:rsidRPr="003F766D">
        <w:rPr>
          <w:sz w:val="28"/>
          <w:szCs w:val="28"/>
          <w:lang w:eastAsia="ru-RU"/>
        </w:rPr>
        <w:t xml:space="preserve"> услуги;</w:t>
      </w:r>
    </w:p>
    <w:p w:rsidR="00880960" w:rsidRPr="003F766D" w:rsidRDefault="00880960" w:rsidP="00880960">
      <w:pPr>
        <w:widowControl/>
        <w:autoSpaceDE/>
        <w:autoSpaceDN/>
        <w:ind w:firstLine="709"/>
        <w:jc w:val="both"/>
        <w:rPr>
          <w:sz w:val="28"/>
          <w:szCs w:val="28"/>
          <w:lang w:eastAsia="ru-RU"/>
        </w:rPr>
      </w:pPr>
      <w:r>
        <w:rPr>
          <w:sz w:val="28"/>
          <w:szCs w:val="28"/>
          <w:lang w:eastAsia="ru-RU"/>
        </w:rPr>
        <w:t xml:space="preserve">- </w:t>
      </w:r>
      <w:r w:rsidRPr="003F766D">
        <w:rPr>
          <w:sz w:val="28"/>
          <w:szCs w:val="28"/>
          <w:lang w:eastAsia="ru-RU"/>
        </w:rPr>
        <w:t>оказание инвалидам помощи в преодолен</w:t>
      </w:r>
      <w:r>
        <w:rPr>
          <w:sz w:val="28"/>
          <w:szCs w:val="28"/>
          <w:lang w:eastAsia="ru-RU"/>
        </w:rPr>
        <w:t xml:space="preserve">ии барьеров, мешающих получению </w:t>
      </w:r>
      <w:r w:rsidRPr="003F766D">
        <w:rPr>
          <w:sz w:val="28"/>
          <w:szCs w:val="28"/>
          <w:lang w:eastAsia="ru-RU"/>
        </w:rPr>
        <w:t>ими государственных и муниципальных услуг наравне с другими лицами.</w:t>
      </w:r>
    </w:p>
    <w:p w:rsidR="00880960" w:rsidRPr="003F766D" w:rsidRDefault="00880960" w:rsidP="00880960">
      <w:pPr>
        <w:widowControl/>
        <w:autoSpaceDE/>
        <w:autoSpaceDN/>
        <w:ind w:firstLine="709"/>
        <w:jc w:val="both"/>
        <w:rPr>
          <w:spacing w:val="2"/>
          <w:sz w:val="28"/>
          <w:szCs w:val="28"/>
          <w:lang w:eastAsia="ar-SA"/>
        </w:rPr>
      </w:pPr>
      <w:r w:rsidRPr="003F766D">
        <w:rPr>
          <w:spacing w:val="2"/>
          <w:sz w:val="28"/>
          <w:szCs w:val="28"/>
          <w:lang w:eastAsia="ar-SA"/>
        </w:rPr>
        <w:t>2.16. Показатели доступности и качества муниципальной услуги.</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2.16.1</w:t>
      </w:r>
      <w:r w:rsidRPr="007906F4">
        <w:rPr>
          <w:spacing w:val="2"/>
          <w:sz w:val="28"/>
          <w:szCs w:val="28"/>
          <w:lang w:eastAsia="ar-SA"/>
        </w:rPr>
        <w:t>.</w:t>
      </w:r>
      <w:r w:rsidRPr="007906F4">
        <w:rPr>
          <w:spacing w:val="2"/>
          <w:sz w:val="28"/>
          <w:szCs w:val="28"/>
          <w:lang w:eastAsia="ar-SA"/>
        </w:rPr>
        <w:tab/>
        <w:t>Основными показателями доступности предоставления муниципальной услуги являются:</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Возможность получения заявителем уведомлений о предоставлении муниципальной услуги с помощью ЕПГУ</w:t>
      </w:r>
      <w:r>
        <w:rPr>
          <w:spacing w:val="2"/>
          <w:sz w:val="28"/>
          <w:szCs w:val="28"/>
          <w:lang w:eastAsia="ar-SA"/>
        </w:rPr>
        <w:t xml:space="preserve">, </w:t>
      </w:r>
      <w:r w:rsidRPr="00782BBA">
        <w:rPr>
          <w:spacing w:val="2"/>
          <w:sz w:val="28"/>
          <w:szCs w:val="28"/>
          <w:lang w:eastAsia="ar-SA"/>
        </w:rPr>
        <w:t>РПГУ</w:t>
      </w:r>
      <w:r w:rsidRPr="007906F4">
        <w:rPr>
          <w:spacing w:val="2"/>
          <w:sz w:val="28"/>
          <w:szCs w:val="28"/>
          <w:lang w:eastAsia="ar-SA"/>
        </w:rPr>
        <w:t>.</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2.16.2</w:t>
      </w:r>
      <w:r w:rsidRPr="007906F4">
        <w:rPr>
          <w:spacing w:val="2"/>
          <w:sz w:val="28"/>
          <w:szCs w:val="28"/>
          <w:lang w:eastAsia="ar-SA"/>
        </w:rPr>
        <w:tab/>
      </w:r>
      <w:r>
        <w:rPr>
          <w:spacing w:val="2"/>
          <w:sz w:val="28"/>
          <w:szCs w:val="28"/>
          <w:lang w:eastAsia="ar-SA"/>
        </w:rPr>
        <w:t xml:space="preserve">. </w:t>
      </w:r>
      <w:r w:rsidRPr="007906F4">
        <w:rPr>
          <w:spacing w:val="2"/>
          <w:sz w:val="28"/>
          <w:szCs w:val="28"/>
          <w:lang w:eastAsia="ar-SA"/>
        </w:rPr>
        <w:t>Основными показателями качества предоставления муниципальной услуги являются:</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Своевременность предоставления муниципальной услуги в соответствии со стандартом ее предоставления, установленным настоящим регламентом. </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Минимально возможное количество взаимодействий гражданина с должностными лицами, участвующими в предоставлении муниципальной услуги.</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Отсутствие обоснованных жалоб на действия (бездействие) сотрудников и их некорректное (невнимательное) отношение к заявителям.</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Отсутствие нарушений установленных сроков в процессе предоставления муниципальной услуги.</w:t>
      </w:r>
    </w:p>
    <w:p w:rsidR="00880960" w:rsidRPr="007906F4" w:rsidRDefault="00880960" w:rsidP="00880960">
      <w:pPr>
        <w:widowControl/>
        <w:adjustRightInd w:val="0"/>
        <w:ind w:firstLine="709"/>
        <w:jc w:val="both"/>
        <w:rPr>
          <w:spacing w:val="2"/>
          <w:sz w:val="28"/>
          <w:szCs w:val="28"/>
          <w:lang w:eastAsia="ar-SA"/>
        </w:rPr>
      </w:pPr>
      <w:r>
        <w:rPr>
          <w:spacing w:val="2"/>
          <w:sz w:val="28"/>
          <w:szCs w:val="28"/>
          <w:lang w:eastAsia="ar-SA"/>
        </w:rPr>
        <w:t>-</w:t>
      </w:r>
      <w:r w:rsidRPr="007906F4">
        <w:rPr>
          <w:spacing w:val="2"/>
          <w:sz w:val="28"/>
          <w:szCs w:val="28"/>
          <w:lang w:eastAsia="ar-SA"/>
        </w:rPr>
        <w:t xml:space="preserve"> Отсутствие заявлений об оспаривании решений, действий (б</w:t>
      </w:r>
      <w:r w:rsidR="001030C0">
        <w:rPr>
          <w:spacing w:val="2"/>
          <w:sz w:val="28"/>
          <w:szCs w:val="28"/>
          <w:lang w:eastAsia="ar-SA"/>
        </w:rPr>
        <w:t>ездействия) администрации</w:t>
      </w:r>
      <w:r w:rsidRPr="007906F4">
        <w:rPr>
          <w:spacing w:val="2"/>
          <w:sz w:val="28"/>
          <w:szCs w:val="28"/>
          <w:lang w:eastAsia="ar-SA"/>
        </w:rPr>
        <w:t xml:space="preserve">, его должностных лиц, принимаемых (совершенных) при предоставлении муниципальной услуги, по </w:t>
      </w:r>
      <w:proofErr w:type="gramStart"/>
      <w:r w:rsidRPr="007906F4">
        <w:rPr>
          <w:spacing w:val="2"/>
          <w:sz w:val="28"/>
          <w:szCs w:val="28"/>
          <w:lang w:eastAsia="ar-SA"/>
        </w:rPr>
        <w:t>итогам</w:t>
      </w:r>
      <w:proofErr w:type="gramEnd"/>
      <w:r w:rsidRPr="007906F4">
        <w:rPr>
          <w:spacing w:val="2"/>
          <w:sz w:val="28"/>
          <w:szCs w:val="28"/>
          <w:lang w:eastAsia="ar-SA"/>
        </w:rPr>
        <w:t xml:space="preserve"> рассмотрения которых вынесены решения об удовлетворении (частичном удовлетворении) требований заявителей.</w:t>
      </w:r>
    </w:p>
    <w:p w:rsidR="00880960" w:rsidRPr="003F766D" w:rsidRDefault="00880960" w:rsidP="00880960">
      <w:pPr>
        <w:widowControl/>
        <w:adjustRightInd w:val="0"/>
        <w:ind w:firstLine="709"/>
        <w:jc w:val="both"/>
        <w:rPr>
          <w:sz w:val="28"/>
          <w:szCs w:val="28"/>
          <w:lang w:eastAsia="ru-RU"/>
        </w:rPr>
      </w:pPr>
      <w:r w:rsidRPr="003F766D">
        <w:rPr>
          <w:sz w:val="28"/>
          <w:szCs w:val="28"/>
          <w:lang w:eastAsia="ru-RU"/>
        </w:rPr>
        <w:t>2.17.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80960" w:rsidRPr="007906F4" w:rsidRDefault="00880960" w:rsidP="00880960">
      <w:pPr>
        <w:widowControl/>
        <w:autoSpaceDE/>
        <w:autoSpaceDN/>
        <w:ind w:firstLine="709"/>
        <w:jc w:val="both"/>
        <w:rPr>
          <w:sz w:val="28"/>
          <w:szCs w:val="28"/>
          <w:lang w:eastAsia="ru-RU"/>
        </w:rPr>
      </w:pPr>
      <w:r>
        <w:rPr>
          <w:sz w:val="28"/>
          <w:szCs w:val="28"/>
          <w:lang w:eastAsia="ru-RU"/>
        </w:rPr>
        <w:t>2.17.1</w:t>
      </w:r>
      <w:r w:rsidRPr="007906F4">
        <w:rPr>
          <w:sz w:val="28"/>
          <w:szCs w:val="28"/>
          <w:lang w:eastAsia="ru-RU"/>
        </w:rPr>
        <w:t>.</w:t>
      </w:r>
      <w:r w:rsidRPr="007906F4">
        <w:rPr>
          <w:sz w:val="28"/>
          <w:szCs w:val="28"/>
          <w:lang w:eastAsia="ru-RU"/>
        </w:rPr>
        <w:tab/>
        <w:t>Заявителям обеспечивается возможность представления заявления и прилагаемых документов в форме электронных документов посредством ЕПГУ</w:t>
      </w:r>
      <w:r>
        <w:rPr>
          <w:sz w:val="28"/>
          <w:szCs w:val="28"/>
          <w:lang w:eastAsia="ru-RU"/>
        </w:rPr>
        <w:t>,</w:t>
      </w:r>
      <w:r w:rsidRPr="00782BBA">
        <w:t xml:space="preserve"> </w:t>
      </w:r>
      <w:r w:rsidRPr="00782BBA">
        <w:rPr>
          <w:sz w:val="28"/>
          <w:szCs w:val="28"/>
          <w:lang w:eastAsia="ru-RU"/>
        </w:rPr>
        <w:t>РПГУ</w:t>
      </w:r>
      <w:r w:rsidRPr="007906F4">
        <w:rPr>
          <w:sz w:val="28"/>
          <w:szCs w:val="28"/>
          <w:lang w:eastAsia="ru-RU"/>
        </w:rPr>
        <w:t>.</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В этом случае заявитель или его представитель авторизуется на ЕПГУ</w:t>
      </w:r>
      <w:r>
        <w:rPr>
          <w:sz w:val="28"/>
          <w:szCs w:val="28"/>
          <w:lang w:eastAsia="ru-RU"/>
        </w:rPr>
        <w:t>,</w:t>
      </w:r>
      <w:r w:rsidRPr="00782BBA">
        <w:t xml:space="preserve"> </w:t>
      </w:r>
      <w:r w:rsidRPr="00782BBA">
        <w:rPr>
          <w:sz w:val="28"/>
          <w:szCs w:val="28"/>
          <w:lang w:eastAsia="ru-RU"/>
        </w:rPr>
        <w:t>РПГУ</w:t>
      </w:r>
      <w:r>
        <w:rPr>
          <w:sz w:val="28"/>
          <w:szCs w:val="28"/>
          <w:lang w:eastAsia="ru-RU"/>
        </w:rPr>
        <w:t xml:space="preserve"> </w:t>
      </w:r>
      <w:r w:rsidRPr="007906F4">
        <w:rPr>
          <w:sz w:val="28"/>
          <w:szCs w:val="28"/>
          <w:lang w:eastAsia="ru-RU"/>
        </w:rPr>
        <w:t>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w:t>
      </w:r>
      <w:r w:rsidR="001030C0">
        <w:rPr>
          <w:sz w:val="28"/>
          <w:szCs w:val="28"/>
          <w:lang w:eastAsia="ru-RU"/>
        </w:rPr>
        <w:t>й услуги, в администрацию</w:t>
      </w:r>
      <w:r w:rsidRPr="007906F4">
        <w:rPr>
          <w:sz w:val="28"/>
          <w:szCs w:val="28"/>
          <w:lang w:eastAsia="ru-RU"/>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 xml:space="preserve">Результаты предоставления муниципальной услуги, указанные  в  </w:t>
      </w:r>
      <w:r w:rsidRPr="000E512C">
        <w:rPr>
          <w:sz w:val="28"/>
          <w:szCs w:val="28"/>
          <w:lang w:eastAsia="ru-RU"/>
        </w:rPr>
        <w:t xml:space="preserve">пунктах  </w:t>
      </w:r>
      <w:r>
        <w:rPr>
          <w:sz w:val="28"/>
          <w:szCs w:val="28"/>
          <w:lang w:eastAsia="ru-RU"/>
        </w:rPr>
        <w:t xml:space="preserve">2.3.1, 2.3.2 </w:t>
      </w:r>
      <w:r w:rsidRPr="000E512C">
        <w:rPr>
          <w:sz w:val="28"/>
          <w:szCs w:val="28"/>
          <w:lang w:eastAsia="ru-RU"/>
        </w:rPr>
        <w:t xml:space="preserve">настоящего регламента, направляются заявителю, представителю в </w:t>
      </w:r>
      <w:r w:rsidRPr="000E512C">
        <w:rPr>
          <w:sz w:val="28"/>
          <w:szCs w:val="28"/>
          <w:lang w:eastAsia="ru-RU"/>
        </w:rPr>
        <w:lastRenderedPageBreak/>
        <w:t>личный</w:t>
      </w:r>
      <w:r w:rsidRPr="007906F4">
        <w:rPr>
          <w:sz w:val="28"/>
          <w:szCs w:val="28"/>
          <w:lang w:eastAsia="ru-RU"/>
        </w:rPr>
        <w:t xml:space="preserve"> кабинет на ЕПГУ</w:t>
      </w:r>
      <w:r>
        <w:rPr>
          <w:sz w:val="28"/>
          <w:szCs w:val="28"/>
          <w:lang w:eastAsia="ru-RU"/>
        </w:rPr>
        <w:t xml:space="preserve">, </w:t>
      </w:r>
      <w:r w:rsidRPr="00782BBA">
        <w:rPr>
          <w:sz w:val="28"/>
          <w:szCs w:val="28"/>
          <w:lang w:eastAsia="ru-RU"/>
        </w:rPr>
        <w:t>РПГУ</w:t>
      </w:r>
      <w:r w:rsidRPr="007906F4">
        <w:rPr>
          <w:sz w:val="28"/>
          <w:szCs w:val="28"/>
          <w:lang w:eastAsia="ru-RU"/>
        </w:rPr>
        <w:t xml:space="preserve"> в форме электронного документа, подписанного усиленной квалифицированной электронной подписью уполномоченного должно</w:t>
      </w:r>
      <w:r w:rsidR="001030C0">
        <w:rPr>
          <w:sz w:val="28"/>
          <w:szCs w:val="28"/>
          <w:lang w:eastAsia="ru-RU"/>
        </w:rPr>
        <w:t>стного лица администрации</w:t>
      </w:r>
      <w:r w:rsidRPr="007906F4">
        <w:rPr>
          <w:sz w:val="28"/>
          <w:szCs w:val="28"/>
          <w:lang w:eastAsia="ru-RU"/>
        </w:rPr>
        <w:t xml:space="preserve"> в случае направления заявления посредством ЕПГУ.</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В случае направления заявления посредством ЕПГУ</w:t>
      </w:r>
      <w:r>
        <w:rPr>
          <w:sz w:val="28"/>
          <w:szCs w:val="28"/>
          <w:lang w:eastAsia="ru-RU"/>
        </w:rPr>
        <w:t xml:space="preserve">, </w:t>
      </w:r>
      <w:r w:rsidRPr="00782BBA">
        <w:rPr>
          <w:sz w:val="28"/>
          <w:szCs w:val="28"/>
          <w:lang w:eastAsia="ru-RU"/>
        </w:rPr>
        <w:t>РПГУ</w:t>
      </w:r>
      <w:r w:rsidRPr="007906F4">
        <w:rPr>
          <w:sz w:val="28"/>
          <w:szCs w:val="28"/>
          <w:lang w:eastAsia="ru-RU"/>
        </w:rPr>
        <w:t xml:space="preserve"> результат предоставления муниципальной услуги также может быть выдан заявителю на бумажном носите</w:t>
      </w:r>
      <w:r>
        <w:rPr>
          <w:sz w:val="28"/>
          <w:szCs w:val="28"/>
          <w:lang w:eastAsia="ru-RU"/>
        </w:rPr>
        <w:t>ле в многофункциональном центре.</w:t>
      </w:r>
    </w:p>
    <w:p w:rsidR="00880960" w:rsidRPr="007906F4" w:rsidRDefault="00880960" w:rsidP="00880960">
      <w:pPr>
        <w:widowControl/>
        <w:autoSpaceDE/>
        <w:autoSpaceDN/>
        <w:ind w:firstLine="709"/>
        <w:jc w:val="both"/>
        <w:rPr>
          <w:sz w:val="28"/>
          <w:szCs w:val="28"/>
          <w:lang w:eastAsia="ru-RU"/>
        </w:rPr>
      </w:pPr>
      <w:r>
        <w:rPr>
          <w:sz w:val="28"/>
          <w:szCs w:val="28"/>
          <w:lang w:eastAsia="ru-RU"/>
        </w:rPr>
        <w:t>2.17.2</w:t>
      </w:r>
      <w:r w:rsidRPr="007906F4">
        <w:rPr>
          <w:sz w:val="28"/>
          <w:szCs w:val="28"/>
          <w:lang w:eastAsia="ru-RU"/>
        </w:rPr>
        <w:t>.</w:t>
      </w:r>
      <w:r w:rsidRPr="007906F4">
        <w:rPr>
          <w:sz w:val="28"/>
          <w:szCs w:val="28"/>
          <w:lang w:eastAsia="ru-RU"/>
        </w:rPr>
        <w:tab/>
        <w:t>Электронные документы могут быть предоставлены в следующих форматах: xml, doc, docx, odt, xls, xlsx, ods, pdf, jpg, jpeg, zip, rar, sig, png, bmp, tiff.</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«черно-белый» (при отсутствии в документе графических изображений и (или) цветного текста);</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«оттенки серого» (при наличии в документе графических изображений, отличных от цветного графического изображения);</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«цветной» или «режим полной цветопередачи» (при наличии в документе цветных графических изображений либо цветного текста);</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сохранением</w:t>
      </w:r>
      <w:r w:rsidRPr="007906F4">
        <w:rPr>
          <w:sz w:val="28"/>
          <w:szCs w:val="28"/>
          <w:lang w:eastAsia="ru-RU"/>
        </w:rPr>
        <w:tab/>
        <w:t>всех</w:t>
      </w:r>
      <w:r w:rsidRPr="007906F4">
        <w:rPr>
          <w:sz w:val="28"/>
          <w:szCs w:val="28"/>
          <w:lang w:eastAsia="ru-RU"/>
        </w:rPr>
        <w:tab/>
        <w:t>аут</w:t>
      </w:r>
      <w:r>
        <w:rPr>
          <w:sz w:val="28"/>
          <w:szCs w:val="28"/>
          <w:lang w:eastAsia="ru-RU"/>
        </w:rPr>
        <w:t>ентичных</w:t>
      </w:r>
      <w:r>
        <w:rPr>
          <w:sz w:val="28"/>
          <w:szCs w:val="28"/>
          <w:lang w:eastAsia="ru-RU"/>
        </w:rPr>
        <w:tab/>
        <w:t>признаков</w:t>
      </w:r>
      <w:r>
        <w:rPr>
          <w:sz w:val="28"/>
          <w:szCs w:val="28"/>
          <w:lang w:eastAsia="ru-RU"/>
        </w:rPr>
        <w:tab/>
        <w:t xml:space="preserve">подлинности, </w:t>
      </w:r>
      <w:r w:rsidRPr="007906F4">
        <w:rPr>
          <w:sz w:val="28"/>
          <w:szCs w:val="28"/>
          <w:lang w:eastAsia="ru-RU"/>
        </w:rPr>
        <w:t>а именно: графической подписи лица, печати, углового штампа бланка;</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количество файлов должно соответствовать количеству документов, каждый из которых содержит текстовую и (или) графическую информацию.</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Электронные документы должны обеспечивать:</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возможность идентифицировать документ и количество листов в документе;</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w:t>
      </w:r>
      <w:r w:rsidRPr="007906F4">
        <w:rPr>
          <w:sz w:val="28"/>
          <w:szCs w:val="28"/>
          <w:lang w:eastAsia="ru-RU"/>
        </w:rPr>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80960" w:rsidRDefault="00880960" w:rsidP="00880960">
      <w:pPr>
        <w:widowControl/>
        <w:autoSpaceDE/>
        <w:autoSpaceDN/>
        <w:ind w:firstLine="709"/>
        <w:jc w:val="both"/>
        <w:rPr>
          <w:sz w:val="28"/>
          <w:szCs w:val="28"/>
          <w:lang w:eastAsia="ru-RU"/>
        </w:rPr>
      </w:pPr>
      <w:r w:rsidRPr="007906F4">
        <w:rPr>
          <w:sz w:val="28"/>
          <w:szCs w:val="28"/>
          <w:lang w:eastAsia="ru-RU"/>
        </w:rPr>
        <w:t>Документы, подлежащие представлению в форматах xls, xlsx или ods, формируются в виде отдельного электронного документа.</w:t>
      </w:r>
    </w:p>
    <w:p w:rsidR="00880960" w:rsidRPr="003F766D" w:rsidRDefault="00880960" w:rsidP="00880960">
      <w:pPr>
        <w:widowControl/>
        <w:autoSpaceDE/>
        <w:autoSpaceDN/>
        <w:ind w:firstLine="709"/>
        <w:jc w:val="both"/>
        <w:rPr>
          <w:sz w:val="18"/>
          <w:szCs w:val="18"/>
          <w:lang w:eastAsia="ru-RU"/>
        </w:rPr>
      </w:pPr>
    </w:p>
    <w:p w:rsidR="00880960" w:rsidRPr="002B13D1" w:rsidRDefault="00880960" w:rsidP="00880960">
      <w:pPr>
        <w:widowControl/>
        <w:autoSpaceDE/>
        <w:autoSpaceDN/>
        <w:ind w:firstLine="709"/>
        <w:jc w:val="center"/>
        <w:rPr>
          <w:b/>
          <w:sz w:val="28"/>
          <w:szCs w:val="28"/>
          <w:lang w:eastAsia="ru-RU"/>
        </w:rPr>
      </w:pPr>
      <w:r w:rsidRPr="002B13D1">
        <w:rPr>
          <w:b/>
          <w:sz w:val="28"/>
          <w:szCs w:val="28"/>
          <w:lang w:eastAsia="ru-RU"/>
        </w:rPr>
        <w:t>III.</w:t>
      </w:r>
      <w:r w:rsidRPr="002B13D1">
        <w:rPr>
          <w:b/>
          <w:sz w:val="28"/>
          <w:szCs w:val="28"/>
          <w:lang w:eastAsia="ru-RU"/>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880960" w:rsidRPr="002B13D1" w:rsidRDefault="00880960" w:rsidP="00880960">
      <w:pPr>
        <w:widowControl/>
        <w:autoSpaceDE/>
        <w:autoSpaceDN/>
        <w:ind w:firstLine="709"/>
        <w:jc w:val="center"/>
        <w:rPr>
          <w:sz w:val="18"/>
          <w:szCs w:val="18"/>
          <w:lang w:eastAsia="ru-RU"/>
        </w:rPr>
      </w:pP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3.1. Исчерпывающий перечень административных процедур.</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Предоставление муниципальной услуги включает в себя следующие административные процедуры:</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 проверка документов и регистрация заявления;</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 xml:space="preserve">- </w:t>
      </w:r>
      <w:r>
        <w:rPr>
          <w:sz w:val="28"/>
          <w:szCs w:val="28"/>
          <w:lang w:eastAsia="ru-RU"/>
        </w:rPr>
        <w:t>о</w:t>
      </w:r>
      <w:r w:rsidRPr="008A4152">
        <w:rPr>
          <w:sz w:val="28"/>
          <w:szCs w:val="28"/>
          <w:lang w:eastAsia="ru-RU"/>
        </w:rPr>
        <w:t>рганизация межведомственного информационного взаимодействия</w:t>
      </w:r>
      <w:r w:rsidRPr="002B13D1">
        <w:rPr>
          <w:sz w:val="28"/>
          <w:szCs w:val="28"/>
          <w:lang w:eastAsia="ru-RU"/>
        </w:rPr>
        <w:t>;</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 xml:space="preserve">- рассмотрение документов и сведений, принятие решения; </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 xml:space="preserve">- </w:t>
      </w:r>
      <w:r>
        <w:rPr>
          <w:sz w:val="28"/>
          <w:szCs w:val="28"/>
          <w:lang w:eastAsia="ru-RU"/>
        </w:rPr>
        <w:t>в</w:t>
      </w:r>
      <w:r w:rsidRPr="008A4152">
        <w:rPr>
          <w:sz w:val="28"/>
          <w:szCs w:val="28"/>
          <w:lang w:eastAsia="ru-RU"/>
        </w:rPr>
        <w:t>ыдача результата (направление) заявителю документов</w:t>
      </w:r>
      <w:r>
        <w:rPr>
          <w:sz w:val="28"/>
          <w:szCs w:val="28"/>
          <w:lang w:eastAsia="ru-RU"/>
        </w:rPr>
        <w:t>.</w:t>
      </w:r>
    </w:p>
    <w:p w:rsidR="00880960" w:rsidRPr="002B13D1" w:rsidRDefault="00880960" w:rsidP="00880960">
      <w:pPr>
        <w:widowControl/>
        <w:autoSpaceDE/>
        <w:autoSpaceDN/>
        <w:ind w:firstLine="709"/>
        <w:jc w:val="both"/>
        <w:rPr>
          <w:sz w:val="28"/>
          <w:szCs w:val="28"/>
          <w:lang w:eastAsia="ru-RU"/>
        </w:rPr>
      </w:pPr>
      <w:r w:rsidRPr="002B13D1">
        <w:rPr>
          <w:sz w:val="28"/>
          <w:szCs w:val="28"/>
          <w:lang w:eastAsia="ru-RU"/>
        </w:rPr>
        <w:t>3.2. Порядок осуществления административных процедур (действий).</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xml:space="preserve">3.2.1. </w:t>
      </w:r>
      <w:r w:rsidRPr="00012F83">
        <w:rPr>
          <w:b/>
          <w:sz w:val="28"/>
          <w:szCs w:val="28"/>
          <w:lang w:eastAsia="ru-RU"/>
        </w:rPr>
        <w:t>Проверка документов и регистрация заявления</w:t>
      </w:r>
      <w:r w:rsidRPr="008A4152">
        <w:rPr>
          <w:sz w:val="28"/>
          <w:szCs w:val="28"/>
          <w:lang w:eastAsia="ru-RU"/>
        </w:rPr>
        <w:t>.</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Основанием для начала данной административной процедуры является представление заявителем либо получение по почте, в том числе и в электронной форме, заявления и документов, указанных пунктах 2.6, 2.7 административного регламента, д</w:t>
      </w:r>
      <w:r w:rsidR="001030C0">
        <w:rPr>
          <w:sz w:val="28"/>
          <w:szCs w:val="28"/>
          <w:lang w:eastAsia="ru-RU"/>
        </w:rPr>
        <w:t>олжностному лицу администрации</w:t>
      </w:r>
      <w:r w:rsidRPr="008A4152">
        <w:rPr>
          <w:sz w:val="28"/>
          <w:szCs w:val="28"/>
          <w:lang w:eastAsia="ru-RU"/>
        </w:rPr>
        <w:t>, либо сотруднику МФЦ, ответственным за прием и регистрацию документов.</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lastRenderedPageBreak/>
        <w:t>Ответственным за исполнение данной административной процедуры является должностное лицо администрации, либо сотрудник МФЦ, ответственные за прием и регистрацию документов.</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Время приема документов составляет не более 15 минут.</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При личном обращ</w:t>
      </w:r>
      <w:r w:rsidR="001030C0">
        <w:rPr>
          <w:sz w:val="28"/>
          <w:szCs w:val="28"/>
          <w:lang w:eastAsia="ru-RU"/>
        </w:rPr>
        <w:t xml:space="preserve">ении заявителя в администрацию </w:t>
      </w:r>
      <w:r w:rsidRPr="008A4152">
        <w:rPr>
          <w:sz w:val="28"/>
          <w:szCs w:val="28"/>
          <w:lang w:eastAsia="ru-RU"/>
        </w:rPr>
        <w:t xml:space="preserve"> или в МФЦ </w:t>
      </w:r>
      <w:r w:rsidR="001030C0">
        <w:rPr>
          <w:sz w:val="28"/>
          <w:szCs w:val="28"/>
          <w:lang w:eastAsia="ru-RU"/>
        </w:rPr>
        <w:t xml:space="preserve">должностное лицо администрации </w:t>
      </w:r>
      <w:r w:rsidRPr="008A4152">
        <w:rPr>
          <w:sz w:val="28"/>
          <w:szCs w:val="28"/>
          <w:lang w:eastAsia="ru-RU"/>
        </w:rPr>
        <w:t xml:space="preserve"> или сотрудник МФЦ, ответственные за прием и регистрацию документов, принимают заявление и документы, выполняя при этом следующие действия:</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регистрируют заявление и документы в системе электронного документооборота;</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на втором экземпляре заявления ставят роспись и дату приема документа от заявителя.</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При поступлении заявления и документов по почте должностное л</w:t>
      </w:r>
      <w:r w:rsidR="001030C0">
        <w:rPr>
          <w:sz w:val="28"/>
          <w:szCs w:val="28"/>
          <w:lang w:eastAsia="ru-RU"/>
        </w:rPr>
        <w:t xml:space="preserve">ицо администрации </w:t>
      </w:r>
      <w:r w:rsidRPr="008A4152">
        <w:rPr>
          <w:sz w:val="28"/>
          <w:szCs w:val="28"/>
          <w:lang w:eastAsia="ru-RU"/>
        </w:rPr>
        <w:t>либо сотрудник МФЦ, ответственный за прием и регистрацию документов, вскрывает конверт и регистрирует заявление и документы в системе электронного документооборота.</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xml:space="preserve">При поступлении заявления и документов в электронной форме, в том числе </w:t>
      </w:r>
      <w:proofErr w:type="gramStart"/>
      <w:r w:rsidRPr="008A4152">
        <w:rPr>
          <w:sz w:val="28"/>
          <w:szCs w:val="28"/>
          <w:lang w:eastAsia="ru-RU"/>
        </w:rPr>
        <w:t>через</w:t>
      </w:r>
      <w:proofErr w:type="gramEnd"/>
      <w:r w:rsidRPr="008A4152">
        <w:rPr>
          <w:sz w:val="28"/>
          <w:szCs w:val="28"/>
          <w:lang w:eastAsia="ru-RU"/>
        </w:rPr>
        <w:t xml:space="preserve"> </w:t>
      </w:r>
      <w:proofErr w:type="gramStart"/>
      <w:r w:rsidRPr="008A4152">
        <w:rPr>
          <w:sz w:val="28"/>
          <w:szCs w:val="28"/>
          <w:lang w:eastAsia="ru-RU"/>
        </w:rPr>
        <w:t>региональный</w:t>
      </w:r>
      <w:proofErr w:type="gramEnd"/>
      <w:r w:rsidRPr="008A4152">
        <w:rPr>
          <w:sz w:val="28"/>
          <w:szCs w:val="28"/>
          <w:lang w:eastAsia="ru-RU"/>
        </w:rPr>
        <w:t xml:space="preserve"> и единый порталы </w:t>
      </w:r>
      <w:r w:rsidR="001030C0">
        <w:rPr>
          <w:sz w:val="28"/>
          <w:szCs w:val="28"/>
          <w:lang w:eastAsia="ru-RU"/>
        </w:rPr>
        <w:t xml:space="preserve">должностное лицо администрации </w:t>
      </w:r>
      <w:r w:rsidR="00F32143" w:rsidRPr="008A4152">
        <w:rPr>
          <w:sz w:val="28"/>
          <w:szCs w:val="28"/>
          <w:lang w:eastAsia="ru-RU"/>
        </w:rPr>
        <w:t xml:space="preserve"> </w:t>
      </w:r>
      <w:r w:rsidRPr="008A4152">
        <w:rPr>
          <w:sz w:val="28"/>
          <w:szCs w:val="28"/>
          <w:lang w:eastAsia="ru-RU"/>
        </w:rPr>
        <w:t>или сотрудник МФЦ, ответственный за прием и регистрацию документов, принимают заявление и документы, выполняя при этом следующие действия:</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распечатывает заявление и документы;</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 регистрирует заявление и документы в электронной форме в системе электронного документооборота.</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к рассмотрению первичного заявления.</w:t>
      </w:r>
    </w:p>
    <w:p w:rsidR="00880960" w:rsidRPr="008A4152" w:rsidRDefault="001030C0" w:rsidP="00880960">
      <w:pPr>
        <w:widowControl/>
        <w:autoSpaceDE/>
        <w:autoSpaceDN/>
        <w:ind w:firstLine="709"/>
        <w:jc w:val="both"/>
        <w:rPr>
          <w:sz w:val="28"/>
          <w:szCs w:val="28"/>
          <w:lang w:eastAsia="ru-RU"/>
        </w:rPr>
      </w:pPr>
      <w:r>
        <w:rPr>
          <w:sz w:val="28"/>
          <w:szCs w:val="28"/>
          <w:lang w:eastAsia="ru-RU"/>
        </w:rPr>
        <w:t xml:space="preserve">Должностное лицо администрации, </w:t>
      </w:r>
      <w:r w:rsidR="00880960" w:rsidRPr="008A4152">
        <w:rPr>
          <w:sz w:val="28"/>
          <w:szCs w:val="28"/>
          <w:lang w:eastAsia="ru-RU"/>
        </w:rPr>
        <w:t>ответственное за прием и регистрацию заявления и документов, передает зарегистрированное заявлени</w:t>
      </w:r>
      <w:r>
        <w:rPr>
          <w:sz w:val="28"/>
          <w:szCs w:val="28"/>
          <w:lang w:eastAsia="ru-RU"/>
        </w:rPr>
        <w:t>е и документы должностному лицу</w:t>
      </w:r>
      <w:r w:rsidR="00880960" w:rsidRPr="008A4152">
        <w:rPr>
          <w:sz w:val="28"/>
          <w:szCs w:val="28"/>
          <w:lang w:eastAsia="ru-RU"/>
        </w:rPr>
        <w:t xml:space="preserve">, ответственному за предоставление муниципальной услуги, определенному в соответствие с визой </w:t>
      </w:r>
      <w:r>
        <w:rPr>
          <w:sz w:val="28"/>
          <w:szCs w:val="28"/>
          <w:lang w:eastAsia="ru-RU"/>
        </w:rPr>
        <w:t>Главы администрации</w:t>
      </w:r>
      <w:r w:rsidR="00880960" w:rsidRPr="008A4152">
        <w:rPr>
          <w:sz w:val="28"/>
          <w:szCs w:val="28"/>
          <w:lang w:eastAsia="ru-RU"/>
        </w:rPr>
        <w:t>.</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Сотрудник МФЦ, ответственный за прием и регистрацию документов не позднее рабочего дня ведомства следующего за днем приема документов в МФЦ направляет их по реестру в</w:t>
      </w:r>
      <w:r w:rsidR="001030C0">
        <w:rPr>
          <w:sz w:val="28"/>
          <w:szCs w:val="28"/>
          <w:lang w:eastAsia="ru-RU"/>
        </w:rPr>
        <w:t xml:space="preserve"> администрацию </w:t>
      </w:r>
      <w:r w:rsidR="001A7740">
        <w:rPr>
          <w:sz w:val="28"/>
          <w:szCs w:val="28"/>
          <w:lang w:eastAsia="ru-RU"/>
        </w:rPr>
        <w:t xml:space="preserve"> </w:t>
      </w:r>
      <w:r w:rsidRPr="008A4152">
        <w:rPr>
          <w:sz w:val="28"/>
          <w:szCs w:val="28"/>
          <w:lang w:eastAsia="ru-RU"/>
        </w:rPr>
        <w:t>для рассмотрения и принятия решения о предоставлении муниципальной услуги.</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Критерием принятия решения при исполнении данной административной процедуры являет</w:t>
      </w:r>
      <w:r w:rsidR="001030C0">
        <w:rPr>
          <w:sz w:val="28"/>
          <w:szCs w:val="28"/>
          <w:lang w:eastAsia="ru-RU"/>
        </w:rPr>
        <w:t>ся поступление в администрацию</w:t>
      </w:r>
      <w:r w:rsidRPr="008A4152">
        <w:rPr>
          <w:sz w:val="28"/>
          <w:szCs w:val="28"/>
          <w:lang w:eastAsia="ru-RU"/>
        </w:rPr>
        <w:t xml:space="preserve"> или МФЦ заявления и документов на предоставление муниципальной услуги.</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Результатом исполнения административной процедуры является регистрация заявления и документов д</w:t>
      </w:r>
      <w:r w:rsidR="001030C0">
        <w:rPr>
          <w:sz w:val="28"/>
          <w:szCs w:val="28"/>
          <w:lang w:eastAsia="ru-RU"/>
        </w:rPr>
        <w:t xml:space="preserve">олжностным лицом администрации </w:t>
      </w:r>
      <w:r w:rsidRPr="008A4152">
        <w:rPr>
          <w:sz w:val="28"/>
          <w:szCs w:val="28"/>
          <w:lang w:eastAsia="ru-RU"/>
        </w:rPr>
        <w:t xml:space="preserve"> либо сотрудником МФЦ, ответственными за прием и регистрацию документов, и передачу и</w:t>
      </w:r>
      <w:r w:rsidR="001030C0">
        <w:rPr>
          <w:sz w:val="28"/>
          <w:szCs w:val="28"/>
          <w:lang w:eastAsia="ru-RU"/>
        </w:rPr>
        <w:t>х должностному лицу</w:t>
      </w:r>
      <w:r w:rsidRPr="008A4152">
        <w:rPr>
          <w:sz w:val="28"/>
          <w:szCs w:val="28"/>
          <w:lang w:eastAsia="ru-RU"/>
        </w:rPr>
        <w:t>, ответственному за предоставление муниципальной услуги.</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Способом фиксации результата выполнения административной процедуры является регистрация заявления в журнале учета входящих документов.</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Срок исполнения данной административной процедуры – 1 день.</w:t>
      </w:r>
    </w:p>
    <w:p w:rsidR="00880960" w:rsidRPr="008A4152" w:rsidRDefault="00880960" w:rsidP="00880960">
      <w:pPr>
        <w:widowControl/>
        <w:autoSpaceDE/>
        <w:autoSpaceDN/>
        <w:ind w:firstLine="709"/>
        <w:jc w:val="both"/>
        <w:rPr>
          <w:sz w:val="28"/>
          <w:szCs w:val="28"/>
          <w:highlight w:val="yellow"/>
          <w:lang w:eastAsia="ru-RU"/>
        </w:rPr>
      </w:pPr>
      <w:r w:rsidRPr="008A4152">
        <w:rPr>
          <w:sz w:val="28"/>
          <w:szCs w:val="28"/>
          <w:lang w:eastAsia="ru-RU"/>
        </w:rPr>
        <w:t xml:space="preserve">3.2.2. </w:t>
      </w:r>
      <w:r w:rsidRPr="00012F83">
        <w:rPr>
          <w:b/>
          <w:sz w:val="28"/>
          <w:szCs w:val="28"/>
          <w:lang w:eastAsia="ru-RU"/>
        </w:rPr>
        <w:t>Организация межведомственного информационного взаимодействия</w:t>
      </w:r>
      <w:r>
        <w:rPr>
          <w:sz w:val="28"/>
          <w:szCs w:val="28"/>
          <w:lang w:eastAsia="ru-RU"/>
        </w:rPr>
        <w:t>.</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Основанием для начала данной административной процедуры является непредставление заявителем документов, указанных в  пункте 2.7 административного регламента.</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В случае</w:t>
      </w:r>
      <w:proofErr w:type="gramStart"/>
      <w:r w:rsidRPr="008A4152">
        <w:rPr>
          <w:sz w:val="28"/>
          <w:szCs w:val="28"/>
          <w:lang w:eastAsia="ru-RU"/>
        </w:rPr>
        <w:t>,</w:t>
      </w:r>
      <w:proofErr w:type="gramEnd"/>
      <w:r w:rsidRPr="008A4152">
        <w:rPr>
          <w:sz w:val="28"/>
          <w:szCs w:val="28"/>
          <w:lang w:eastAsia="ru-RU"/>
        </w:rPr>
        <w:t xml:space="preserve"> если документы, указанные в пункте 2.7 административного регламента, не представлены заявителем самостоятельно, то должностное лицо,   </w:t>
      </w:r>
      <w:r w:rsidRPr="008A4152">
        <w:rPr>
          <w:sz w:val="28"/>
          <w:szCs w:val="28"/>
          <w:lang w:eastAsia="ru-RU"/>
        </w:rPr>
        <w:lastRenderedPageBreak/>
        <w:t>ответственное за предоставление муниципальной услуги, в день получения заявления с документами, представленными заявителем, в работу запрашивает в рамках межведомственного и информационного взаимодействия сведения в организациях и учреждениях, указанных в п. 2.2.1 административного регламента.</w:t>
      </w:r>
    </w:p>
    <w:p w:rsidR="00880960" w:rsidRPr="00192D0F" w:rsidRDefault="00880960" w:rsidP="00880960">
      <w:pPr>
        <w:widowControl/>
        <w:autoSpaceDE/>
        <w:autoSpaceDN/>
        <w:ind w:firstLine="709"/>
        <w:jc w:val="both"/>
        <w:rPr>
          <w:sz w:val="28"/>
          <w:szCs w:val="28"/>
          <w:lang w:eastAsia="ru-RU"/>
        </w:rPr>
      </w:pPr>
      <w:r w:rsidRPr="008A4152">
        <w:rPr>
          <w:sz w:val="28"/>
          <w:szCs w:val="28"/>
          <w:lang w:eastAsia="ru-RU"/>
        </w:rPr>
        <w:t xml:space="preserve">Получение указанных сведений, необходимых для оказания муниципальной услуги, осуществляется с использованием межведомственного информационного взаимодействия в соответствии с требованиями законодательства о персональных </w:t>
      </w:r>
      <w:r w:rsidRPr="00192D0F">
        <w:rPr>
          <w:sz w:val="28"/>
          <w:szCs w:val="28"/>
          <w:lang w:eastAsia="ru-RU"/>
        </w:rPr>
        <w:t>данных в порядке, установленном Правительством Российской Федерации в течение 3 дней со дня направления запроса.</w:t>
      </w:r>
    </w:p>
    <w:p w:rsidR="00880960" w:rsidRPr="008A4152" w:rsidRDefault="00880960" w:rsidP="00880960">
      <w:pPr>
        <w:widowControl/>
        <w:autoSpaceDE/>
        <w:autoSpaceDN/>
        <w:ind w:firstLine="709"/>
        <w:jc w:val="both"/>
        <w:rPr>
          <w:sz w:val="28"/>
          <w:szCs w:val="28"/>
          <w:lang w:eastAsia="ru-RU"/>
        </w:rPr>
      </w:pPr>
      <w:r w:rsidRPr="00192D0F">
        <w:rPr>
          <w:sz w:val="28"/>
          <w:szCs w:val="28"/>
          <w:lang w:eastAsia="ru-RU"/>
        </w:rPr>
        <w:t>Критерием принятия решения</w:t>
      </w:r>
      <w:r w:rsidRPr="008A4152">
        <w:rPr>
          <w:sz w:val="28"/>
          <w:szCs w:val="28"/>
          <w:lang w:eastAsia="ru-RU"/>
        </w:rPr>
        <w:t xml:space="preserve"> при исполнении данной административной процедуры является поступление в уполномоченный орган сведений, полученных в порядке межведомственного информационного взаимодействия.</w:t>
      </w:r>
    </w:p>
    <w:p w:rsidR="00880960" w:rsidRPr="008A4152" w:rsidRDefault="00880960" w:rsidP="00880960">
      <w:pPr>
        <w:widowControl/>
        <w:autoSpaceDE/>
        <w:autoSpaceDN/>
        <w:ind w:firstLine="709"/>
        <w:jc w:val="both"/>
        <w:rPr>
          <w:sz w:val="28"/>
          <w:szCs w:val="28"/>
          <w:lang w:eastAsia="ru-RU"/>
        </w:rPr>
      </w:pPr>
      <w:r w:rsidRPr="008A4152">
        <w:rPr>
          <w:sz w:val="28"/>
          <w:szCs w:val="28"/>
          <w:lang w:eastAsia="ru-RU"/>
        </w:rPr>
        <w:t>Результатом исполнения данной административной процедуры является прием и регистрация сведений, полученных в рамках межведомственного информационного взаимодействия.</w:t>
      </w:r>
    </w:p>
    <w:p w:rsidR="00880960" w:rsidRPr="00192D0F" w:rsidRDefault="00880960" w:rsidP="00880960">
      <w:pPr>
        <w:widowControl/>
        <w:autoSpaceDE/>
        <w:autoSpaceDN/>
        <w:ind w:firstLine="709"/>
        <w:jc w:val="both"/>
        <w:rPr>
          <w:sz w:val="28"/>
          <w:szCs w:val="28"/>
          <w:lang w:eastAsia="ru-RU"/>
        </w:rPr>
      </w:pPr>
      <w:r w:rsidRPr="008A4152">
        <w:rPr>
          <w:sz w:val="28"/>
          <w:szCs w:val="28"/>
          <w:lang w:eastAsia="ru-RU"/>
        </w:rPr>
        <w:t xml:space="preserve">Срок исполнения данной </w:t>
      </w:r>
      <w:r w:rsidRPr="00192D0F">
        <w:rPr>
          <w:sz w:val="28"/>
          <w:szCs w:val="28"/>
          <w:lang w:eastAsia="ru-RU"/>
        </w:rPr>
        <w:t>административной процедуры - не более 3  дней со дня регистрации заявления с документами.</w:t>
      </w:r>
    </w:p>
    <w:p w:rsidR="00880960" w:rsidRDefault="00880960" w:rsidP="00880960">
      <w:pPr>
        <w:widowControl/>
        <w:autoSpaceDE/>
        <w:autoSpaceDN/>
        <w:ind w:firstLine="709"/>
        <w:jc w:val="both"/>
        <w:rPr>
          <w:sz w:val="28"/>
          <w:szCs w:val="28"/>
          <w:highlight w:val="yellow"/>
          <w:lang w:eastAsia="ru-RU"/>
        </w:rPr>
      </w:pPr>
      <w:r w:rsidRPr="00192D0F">
        <w:rPr>
          <w:sz w:val="28"/>
          <w:szCs w:val="28"/>
          <w:lang w:eastAsia="ru-RU"/>
        </w:rPr>
        <w:t xml:space="preserve">3.2.3. </w:t>
      </w:r>
      <w:r w:rsidRPr="00012F83">
        <w:rPr>
          <w:b/>
          <w:sz w:val="28"/>
          <w:szCs w:val="28"/>
          <w:lang w:eastAsia="ru-RU"/>
        </w:rPr>
        <w:t>Рассмотрение документов и сведений, принятие решения</w:t>
      </w:r>
      <w:r>
        <w:rPr>
          <w:sz w:val="28"/>
          <w:szCs w:val="28"/>
          <w:lang w:eastAsia="ru-RU"/>
        </w:rPr>
        <w:t>.</w:t>
      </w:r>
    </w:p>
    <w:p w:rsidR="00880960" w:rsidRPr="007C30A8" w:rsidRDefault="00880960" w:rsidP="00880960">
      <w:pPr>
        <w:widowControl/>
        <w:autoSpaceDE/>
        <w:autoSpaceDN/>
        <w:ind w:firstLine="709"/>
        <w:jc w:val="both"/>
        <w:rPr>
          <w:sz w:val="28"/>
          <w:szCs w:val="28"/>
          <w:lang w:eastAsia="ru-RU"/>
        </w:rPr>
      </w:pPr>
      <w:r w:rsidRPr="007C30A8">
        <w:rPr>
          <w:sz w:val="28"/>
          <w:szCs w:val="28"/>
          <w:lang w:eastAsia="ru-RU"/>
        </w:rPr>
        <w:t>Основанием для начала исполнения данного административного действия является поступление документов в порядке межведомственного взаимодействия.</w:t>
      </w:r>
    </w:p>
    <w:p w:rsidR="00880960" w:rsidRPr="007C30A8" w:rsidRDefault="00880960" w:rsidP="00880960">
      <w:pPr>
        <w:widowControl/>
        <w:autoSpaceDE/>
        <w:autoSpaceDN/>
        <w:ind w:firstLine="709"/>
        <w:jc w:val="both"/>
        <w:rPr>
          <w:sz w:val="28"/>
          <w:szCs w:val="28"/>
          <w:lang w:eastAsia="ru-RU"/>
        </w:rPr>
      </w:pPr>
      <w:r w:rsidRPr="007C30A8">
        <w:rPr>
          <w:sz w:val="28"/>
          <w:szCs w:val="28"/>
          <w:lang w:eastAsia="ru-RU"/>
        </w:rPr>
        <w:t>Ответственным за предоставление муниципальной у</w:t>
      </w:r>
      <w:r w:rsidR="001030C0">
        <w:rPr>
          <w:sz w:val="28"/>
          <w:szCs w:val="28"/>
          <w:lang w:eastAsia="ru-RU"/>
        </w:rPr>
        <w:t>слуги является должностное лицо</w:t>
      </w:r>
      <w:r w:rsidRPr="007C30A8">
        <w:rPr>
          <w:sz w:val="28"/>
          <w:szCs w:val="28"/>
          <w:lang w:eastAsia="ru-RU"/>
        </w:rPr>
        <w:t>, которое выполняет следующие действия:</w:t>
      </w:r>
    </w:p>
    <w:p w:rsidR="00880960" w:rsidRDefault="00880960" w:rsidP="00880960">
      <w:pPr>
        <w:widowControl/>
        <w:autoSpaceDE/>
        <w:autoSpaceDN/>
        <w:ind w:firstLine="709"/>
        <w:jc w:val="both"/>
        <w:rPr>
          <w:sz w:val="28"/>
          <w:szCs w:val="28"/>
          <w:lang w:eastAsia="ru-RU"/>
        </w:rPr>
      </w:pPr>
      <w:r w:rsidRPr="000D512E">
        <w:rPr>
          <w:sz w:val="28"/>
          <w:szCs w:val="28"/>
          <w:lang w:eastAsia="ru-RU"/>
        </w:rPr>
        <w:t>- рассматривает документы на предмет их соответствия перечню, заявленным пунктам 2</w:t>
      </w:r>
      <w:r>
        <w:rPr>
          <w:sz w:val="28"/>
          <w:szCs w:val="28"/>
          <w:lang w:eastAsia="ru-RU"/>
        </w:rPr>
        <w:t xml:space="preserve">.6 2.7 </w:t>
      </w:r>
      <w:r w:rsidRPr="000D512E">
        <w:rPr>
          <w:sz w:val="28"/>
          <w:szCs w:val="28"/>
          <w:lang w:eastAsia="ru-RU"/>
        </w:rPr>
        <w:t>настоящего регламента;</w:t>
      </w:r>
    </w:p>
    <w:p w:rsidR="00880960" w:rsidRDefault="00880960" w:rsidP="00880960">
      <w:pPr>
        <w:widowControl/>
        <w:autoSpaceDE/>
        <w:autoSpaceDN/>
        <w:ind w:firstLine="709"/>
        <w:jc w:val="both"/>
        <w:rPr>
          <w:sz w:val="28"/>
          <w:szCs w:val="28"/>
          <w:lang w:eastAsia="ru-RU"/>
        </w:rPr>
      </w:pPr>
      <w:r w:rsidRPr="000D512E">
        <w:rPr>
          <w:sz w:val="28"/>
          <w:szCs w:val="28"/>
          <w:lang w:eastAsia="ru-RU"/>
        </w:rPr>
        <w:t>-  осуществляет подготовку проекта решения о проведен</w:t>
      </w:r>
      <w:proofErr w:type="gramStart"/>
      <w:r w:rsidRPr="000D512E">
        <w:rPr>
          <w:sz w:val="28"/>
          <w:szCs w:val="28"/>
          <w:lang w:eastAsia="ru-RU"/>
        </w:rPr>
        <w:t>ии ау</w:t>
      </w:r>
      <w:proofErr w:type="gramEnd"/>
      <w:r w:rsidRPr="000D512E">
        <w:rPr>
          <w:sz w:val="28"/>
          <w:szCs w:val="28"/>
          <w:lang w:eastAsia="ru-RU"/>
        </w:rPr>
        <w:t xml:space="preserve">кциона в виде </w:t>
      </w:r>
      <w:r w:rsidR="007B3768">
        <w:rPr>
          <w:sz w:val="28"/>
          <w:szCs w:val="28"/>
          <w:lang w:eastAsia="ru-RU"/>
        </w:rPr>
        <w:t>постановления</w:t>
      </w:r>
      <w:r w:rsidRPr="000D512E">
        <w:rPr>
          <w:sz w:val="28"/>
          <w:szCs w:val="28"/>
          <w:lang w:eastAsia="ru-RU"/>
        </w:rPr>
        <w:t xml:space="preserve">  администрации муниципального образования </w:t>
      </w:r>
      <w:r w:rsidR="00765E20">
        <w:rPr>
          <w:sz w:val="28"/>
          <w:szCs w:val="28"/>
          <w:lang w:eastAsia="ru-RU"/>
        </w:rPr>
        <w:t>«</w:t>
      </w:r>
      <w:r w:rsidR="001030C0">
        <w:rPr>
          <w:sz w:val="28"/>
          <w:szCs w:val="28"/>
        </w:rPr>
        <w:t xml:space="preserve">Городское поселение поселок Волго-Каспийский Камызякского муниципального района  </w:t>
      </w:r>
      <w:r w:rsidR="001030C0" w:rsidRPr="00400F96">
        <w:rPr>
          <w:sz w:val="28"/>
          <w:szCs w:val="28"/>
        </w:rPr>
        <w:t>Астраханской области</w:t>
      </w:r>
      <w:r w:rsidRPr="000D512E">
        <w:rPr>
          <w:sz w:val="28"/>
          <w:szCs w:val="28"/>
          <w:lang w:eastAsia="ru-RU"/>
        </w:rPr>
        <w:t xml:space="preserve">», либо готовит уведомление </w:t>
      </w:r>
      <w:r>
        <w:rPr>
          <w:sz w:val="28"/>
          <w:szCs w:val="28"/>
          <w:lang w:eastAsia="ru-RU"/>
        </w:rPr>
        <w:t>об отказе в проведении аукциона;</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готовит извещение о проведен</w:t>
      </w:r>
      <w:proofErr w:type="gramStart"/>
      <w:r w:rsidRPr="000D512E">
        <w:rPr>
          <w:sz w:val="28"/>
          <w:szCs w:val="28"/>
          <w:lang w:eastAsia="ru-RU"/>
        </w:rPr>
        <w:t>ии ау</w:t>
      </w:r>
      <w:proofErr w:type="gramEnd"/>
      <w:r w:rsidRPr="000D512E">
        <w:rPr>
          <w:sz w:val="28"/>
          <w:szCs w:val="28"/>
          <w:lang w:eastAsia="ru-RU"/>
        </w:rPr>
        <w:t>кциона и размещает на официальном сайте Российской Федерации в информационно-телекоммуникационной сети "Интернет" https://torgi.gov.ru ,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880960" w:rsidRDefault="00880960" w:rsidP="00880960">
      <w:pPr>
        <w:widowControl/>
        <w:autoSpaceDE/>
        <w:autoSpaceDN/>
        <w:ind w:firstLine="709"/>
        <w:jc w:val="both"/>
        <w:rPr>
          <w:sz w:val="28"/>
          <w:szCs w:val="28"/>
          <w:lang w:eastAsia="ru-RU"/>
        </w:rPr>
      </w:pPr>
      <w:r w:rsidRPr="000D512E">
        <w:rPr>
          <w:sz w:val="28"/>
          <w:szCs w:val="28"/>
          <w:lang w:eastAsia="ru-RU"/>
        </w:rPr>
        <w:t>-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880960" w:rsidRDefault="00880960" w:rsidP="00880960">
      <w:pPr>
        <w:widowControl/>
        <w:autoSpaceDE/>
        <w:autoSpaceDN/>
        <w:ind w:firstLine="709"/>
        <w:jc w:val="both"/>
        <w:rPr>
          <w:sz w:val="28"/>
          <w:szCs w:val="28"/>
          <w:lang w:eastAsia="ru-RU"/>
        </w:rPr>
      </w:pPr>
      <w:r>
        <w:rPr>
          <w:sz w:val="28"/>
          <w:szCs w:val="28"/>
          <w:lang w:eastAsia="ru-RU"/>
        </w:rPr>
        <w:t xml:space="preserve">- </w:t>
      </w:r>
      <w:r w:rsidRPr="000D512E">
        <w:rPr>
          <w:sz w:val="28"/>
          <w:szCs w:val="28"/>
          <w:lang w:eastAsia="ru-RU"/>
        </w:rPr>
        <w:t>принимает и регистрирует документы на участие в торгах в журнале приема заявок с присвоением каждой заявке номера с указанием даты и времени подачи документов. На каждом экземпляре документов делается отметка о принятии заявки с указанием номера, даты и времени подачи документов.</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По результатам рассмотрения заявок и документов К</w:t>
      </w:r>
      <w:r>
        <w:rPr>
          <w:sz w:val="28"/>
          <w:szCs w:val="28"/>
          <w:lang w:eastAsia="ru-RU"/>
        </w:rPr>
        <w:t>омиссия принимает решение о при</w:t>
      </w:r>
      <w:r w:rsidRPr="000D512E">
        <w:rPr>
          <w:sz w:val="28"/>
          <w:szCs w:val="28"/>
          <w:lang w:eastAsia="ru-RU"/>
        </w:rPr>
        <w:t>знании заявителей участниками аукциона, либо об отказе в допуске на участие в аукционе.</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Заявитель не допускается к участию в аукционе в следующих случаях:</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lastRenderedPageBreak/>
        <w:t xml:space="preserve"> - непредставление необходимых для участия в аукционе документов или представление недостоверных сведений;</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 - не поступление задатка на счет Организатора аукциона, указанного в настоящем информационном сообщении, на дату рассмотрения заявок на участие в аукционе;</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 -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или приобрести земельный участок в аренду;</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 -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Заявитель, признанный участником аукциона, становится участником аукциона </w:t>
      </w:r>
      <w:proofErr w:type="gramStart"/>
      <w:r w:rsidRPr="000D512E">
        <w:rPr>
          <w:sz w:val="28"/>
          <w:szCs w:val="28"/>
          <w:lang w:eastAsia="ru-RU"/>
        </w:rPr>
        <w:t>с даты подписания</w:t>
      </w:r>
      <w:proofErr w:type="gramEnd"/>
      <w:r w:rsidRPr="000D512E">
        <w:rPr>
          <w:sz w:val="28"/>
          <w:szCs w:val="28"/>
          <w:lang w:eastAsia="ru-RU"/>
        </w:rPr>
        <w:t xml:space="preserve">  Комиссией протокола рассмотрения заявок. </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Организатор торгов (аукциона) обязан вернуть внесенный задаток заявителю, не допущенному к участию в торгах (аукционе), в течение 3 рабочих дней со дня оформления протокола о приеме заявок и определении участников торгов (аукциона).</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880960" w:rsidRDefault="00880960" w:rsidP="00880960">
      <w:pPr>
        <w:widowControl/>
        <w:autoSpaceDE/>
        <w:autoSpaceDN/>
        <w:ind w:firstLine="709"/>
        <w:jc w:val="both"/>
        <w:rPr>
          <w:sz w:val="28"/>
          <w:szCs w:val="28"/>
          <w:lang w:eastAsia="ru-RU"/>
        </w:rPr>
      </w:pPr>
      <w:r w:rsidRPr="000D512E">
        <w:rPr>
          <w:sz w:val="28"/>
          <w:szCs w:val="28"/>
          <w:lang w:eastAsia="ru-RU"/>
        </w:rPr>
        <w:t xml:space="preserve">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После получения участниками аукциона карточек и занятия мест в зале председатель Комиссии представляет аукциониста, который разъясняет правила и конкретные особенности проведения аукциона, оглашает количество лотов, наименование имущества, выставленного на аукцион, его основные характеристики, начальную цену предмета аукциона - ежегодную арендную плату земельного участка или начальную цену по продаже земельного участка и шаг аукциона. Шаг аукциона не изменяется в течение всего аукциона. После оглашения аукционистом начальной цены предмета аукциона  по лоту – ежегодной арендной платы земельного участка, начальную цену по продаже земельного участка участникам аукциона предлагается заявить эту цену путем поднятия карточек.</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Если ни один из участников не заявит предложенную цену путем поднятия карточки участника аукциона, аукционист повторяет предложение заявить начальную цену еще два раза. Если до последнего повторения ни один из участников не заявит начальную цену путем поднятия карточки участника аукциона, аукцион признается несостоявшимся.</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lastRenderedPageBreak/>
        <w:t>После заявления участниками аукциона начальной цены предмета аукциона - ежегодной арендной платы земельного участка,  начальную цену по продаже земельного участка аукционист предлагает участникам заявлять свои предложения по цене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Участники не вправе иными способами заявлять свои предложения по цене.</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Аукционист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При отсутствии предложений на повышение цены со стороны иных участников аукционист повторяет эту цену три раза. Если после троекратного объявления заявленной цены ни один из участников аукциона не поднял карточку и не заявил последующую цену, аукцион завершается.</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По завершении аукциона аукционист объявляет о продаже права заключения договора аренды или цену по продаже земельного участка, называет его цену и номер карточки победителя аукциона. </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 xml:space="preserve">Победителем аукциона признается участник аукциона, предложивший наибольший размер ежегодной арендной платы или наибольший размер стоимости земельного участка. </w:t>
      </w:r>
    </w:p>
    <w:p w:rsidR="00880960" w:rsidRPr="000D512E" w:rsidRDefault="00880960" w:rsidP="00880960">
      <w:pPr>
        <w:widowControl/>
        <w:autoSpaceDE/>
        <w:autoSpaceDN/>
        <w:ind w:firstLine="709"/>
        <w:jc w:val="both"/>
        <w:rPr>
          <w:sz w:val="28"/>
          <w:szCs w:val="28"/>
          <w:lang w:eastAsia="ru-RU"/>
        </w:rPr>
      </w:pPr>
      <w:r w:rsidRPr="000D512E">
        <w:rPr>
          <w:sz w:val="28"/>
          <w:szCs w:val="28"/>
          <w:lang w:eastAsia="ru-RU"/>
        </w:rPr>
        <w:t>Внесенный победителем аукциона задаток засчитывается в оплату приобретаемого в собственность земельного участка или в счет арендной платы.</w:t>
      </w:r>
    </w:p>
    <w:p w:rsidR="00880960" w:rsidRDefault="00880960" w:rsidP="00880960">
      <w:pPr>
        <w:widowControl/>
        <w:autoSpaceDE/>
        <w:autoSpaceDN/>
        <w:ind w:firstLine="709"/>
        <w:jc w:val="both"/>
        <w:rPr>
          <w:sz w:val="28"/>
          <w:szCs w:val="28"/>
          <w:lang w:eastAsia="ru-RU"/>
        </w:rPr>
      </w:pPr>
      <w:r w:rsidRPr="000D512E">
        <w:rPr>
          <w:sz w:val="28"/>
          <w:szCs w:val="28"/>
          <w:lang w:eastAsia="ru-RU"/>
        </w:rPr>
        <w:t xml:space="preserve">Организатор аукциона обязан в течение 3 рабочих дней со дня подписания протокола о результатах аукциона возвратить задаток участникам аукциона, которые не </w:t>
      </w:r>
      <w:r w:rsidR="00765E20">
        <w:rPr>
          <w:sz w:val="28"/>
          <w:szCs w:val="28"/>
          <w:lang w:eastAsia="ru-RU"/>
        </w:rPr>
        <w:t>победили</w:t>
      </w:r>
      <w:r w:rsidRPr="000D512E">
        <w:rPr>
          <w:sz w:val="28"/>
          <w:szCs w:val="28"/>
          <w:lang w:eastAsia="ru-RU"/>
        </w:rPr>
        <w:t>.</w:t>
      </w:r>
    </w:p>
    <w:p w:rsidR="00880960" w:rsidRPr="008A4152" w:rsidRDefault="00880960" w:rsidP="00880960">
      <w:pPr>
        <w:widowControl/>
        <w:autoSpaceDE/>
        <w:autoSpaceDN/>
        <w:ind w:firstLine="709"/>
        <w:jc w:val="both"/>
        <w:rPr>
          <w:sz w:val="28"/>
          <w:szCs w:val="28"/>
          <w:highlight w:val="yellow"/>
          <w:lang w:eastAsia="ru-RU"/>
        </w:rPr>
      </w:pPr>
      <w:r w:rsidRPr="000D512E">
        <w:rPr>
          <w:sz w:val="28"/>
          <w:szCs w:val="28"/>
          <w:lang w:eastAsia="ru-RU"/>
        </w:rPr>
        <w:t>Ответственным за предоставление муниципальной у</w:t>
      </w:r>
      <w:r w:rsidR="001030C0">
        <w:rPr>
          <w:sz w:val="28"/>
          <w:szCs w:val="28"/>
          <w:lang w:eastAsia="ru-RU"/>
        </w:rPr>
        <w:t>слуги является должностное лицо</w:t>
      </w:r>
      <w:r w:rsidRPr="000D512E">
        <w:rPr>
          <w:sz w:val="28"/>
          <w:szCs w:val="28"/>
          <w:lang w:eastAsia="ru-RU"/>
        </w:rPr>
        <w:t>, которое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880960" w:rsidRPr="00AB1C4B" w:rsidRDefault="00880960" w:rsidP="00880960">
      <w:pPr>
        <w:widowControl/>
        <w:autoSpaceDE/>
        <w:autoSpaceDN/>
        <w:ind w:firstLine="709"/>
        <w:jc w:val="both"/>
        <w:rPr>
          <w:sz w:val="28"/>
          <w:szCs w:val="28"/>
          <w:lang w:eastAsia="ru-RU"/>
        </w:rPr>
      </w:pPr>
      <w:r w:rsidRPr="00AB1C4B">
        <w:rPr>
          <w:sz w:val="28"/>
          <w:szCs w:val="28"/>
          <w:lang w:eastAsia="ru-RU"/>
        </w:rPr>
        <w:t>Критерием принятия решения при исполнении данной административной процедуры являются наличие/ отсутствие оснований для отказа в предоставлении муниципальной услуги.</w:t>
      </w:r>
    </w:p>
    <w:p w:rsidR="00880960" w:rsidRPr="00E81FE2" w:rsidRDefault="00880960" w:rsidP="00880960">
      <w:pPr>
        <w:widowControl/>
        <w:autoSpaceDE/>
        <w:autoSpaceDN/>
        <w:ind w:firstLine="709"/>
        <w:jc w:val="both"/>
        <w:rPr>
          <w:sz w:val="28"/>
          <w:szCs w:val="28"/>
          <w:lang w:eastAsia="ru-RU"/>
        </w:rPr>
      </w:pPr>
      <w:r w:rsidRPr="00E81FE2">
        <w:rPr>
          <w:sz w:val="28"/>
          <w:szCs w:val="28"/>
          <w:lang w:eastAsia="ru-RU"/>
        </w:rPr>
        <w:t>Результатом исполнения данной административной процедуры является подписанный результат оказания муниципальной услуги, указанный в пункте 2.3.2 Административного регламента.</w:t>
      </w:r>
    </w:p>
    <w:p w:rsidR="00880960" w:rsidRDefault="00880960" w:rsidP="00880960">
      <w:pPr>
        <w:widowControl/>
        <w:autoSpaceDE/>
        <w:autoSpaceDN/>
        <w:ind w:firstLine="709"/>
        <w:jc w:val="both"/>
        <w:rPr>
          <w:sz w:val="28"/>
          <w:szCs w:val="28"/>
          <w:lang w:eastAsia="ru-RU"/>
        </w:rPr>
      </w:pPr>
      <w:r w:rsidRPr="00E81FE2">
        <w:rPr>
          <w:sz w:val="28"/>
          <w:szCs w:val="28"/>
          <w:lang w:eastAsia="ru-RU"/>
        </w:rPr>
        <w:t xml:space="preserve">Способом фиксации результата выполнения данной административной процедуры является регистрация подписанный результат оказания муниципальной </w:t>
      </w:r>
      <w:r w:rsidRPr="00E81FE2">
        <w:rPr>
          <w:sz w:val="28"/>
          <w:szCs w:val="28"/>
          <w:lang w:eastAsia="ru-RU"/>
        </w:rPr>
        <w:lastRenderedPageBreak/>
        <w:t>услуги, указанный в пункте 2.3.2 Административного регламента в системе документооборота с указанием даты и присвоением регистрационного номера.</w:t>
      </w:r>
    </w:p>
    <w:p w:rsidR="00880960" w:rsidRPr="00E81FE2" w:rsidRDefault="00880960" w:rsidP="00880960">
      <w:pPr>
        <w:widowControl/>
        <w:autoSpaceDE/>
        <w:autoSpaceDN/>
        <w:ind w:firstLine="709"/>
        <w:jc w:val="both"/>
        <w:rPr>
          <w:sz w:val="28"/>
          <w:szCs w:val="28"/>
          <w:lang w:eastAsia="ru-RU"/>
        </w:rPr>
      </w:pPr>
      <w:r w:rsidRPr="00E81FE2">
        <w:rPr>
          <w:sz w:val="28"/>
          <w:szCs w:val="28"/>
          <w:lang w:eastAsia="ru-RU"/>
        </w:rPr>
        <w:t>Срок административной процедуры составляет 43</w:t>
      </w:r>
      <w:r w:rsidR="0077354A">
        <w:rPr>
          <w:sz w:val="28"/>
          <w:szCs w:val="28"/>
          <w:lang w:eastAsia="ru-RU"/>
        </w:rPr>
        <w:t xml:space="preserve"> </w:t>
      </w:r>
      <w:proofErr w:type="gramStart"/>
      <w:r w:rsidRPr="00E81FE2">
        <w:rPr>
          <w:sz w:val="28"/>
          <w:szCs w:val="28"/>
          <w:lang w:eastAsia="ru-RU"/>
        </w:rPr>
        <w:t>календарных</w:t>
      </w:r>
      <w:proofErr w:type="gramEnd"/>
      <w:r w:rsidRPr="00E81FE2">
        <w:rPr>
          <w:sz w:val="28"/>
          <w:szCs w:val="28"/>
          <w:lang w:eastAsia="ru-RU"/>
        </w:rPr>
        <w:t xml:space="preserve"> дня.</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 xml:space="preserve">3.2.4. </w:t>
      </w:r>
      <w:r w:rsidRPr="00012F83">
        <w:rPr>
          <w:b/>
          <w:sz w:val="28"/>
          <w:szCs w:val="28"/>
          <w:lang w:eastAsia="ru-RU"/>
        </w:rPr>
        <w:t>Выдача результата (направление) заявителю документов</w:t>
      </w:r>
      <w:r>
        <w:rPr>
          <w:sz w:val="28"/>
          <w:szCs w:val="28"/>
          <w:lang w:eastAsia="ru-RU"/>
        </w:rPr>
        <w:t>.</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Основанием для начала исполнения данного административного действия является подготовленный результат оказания услуги в пункте 2.3.</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Ответственным за предоставление муниципальной у</w:t>
      </w:r>
      <w:r w:rsidR="00407C1F">
        <w:rPr>
          <w:sz w:val="28"/>
          <w:szCs w:val="28"/>
          <w:lang w:eastAsia="ru-RU"/>
        </w:rPr>
        <w:t>слуги является должностное  лицо</w:t>
      </w:r>
      <w:r w:rsidRPr="004C1BFA">
        <w:rPr>
          <w:sz w:val="28"/>
          <w:szCs w:val="28"/>
          <w:lang w:eastAsia="ru-RU"/>
        </w:rPr>
        <w:t xml:space="preserve">, которое направляет победителю аукциона или единственному принявшему участие в аукционе его участнику уведомление с приложением к нему  трех экземпляров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Критерием принятия решения при исполнении данной административной процедуры является получение заявителем лично в руки или по почте заказным письмом, результата предоставления муниципальной услуги.</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Результатом выполнения данной административной процедуры в соответствии с волеизъявлением заявителя, указанным в заявлении, является выдача (направление) результатов оказания услуги, указанных в пункте 2.3 настоящего административного регламента.</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Способ фиксации результата выполнения административной процедуры:</w:t>
      </w:r>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 в случае выдачи документов, являющихся результатом предоставления муниципальной услуги, лично заявителю — под расписку о получение договора</w:t>
      </w:r>
      <w:proofErr w:type="gramStart"/>
      <w:r w:rsidRPr="004C1BFA">
        <w:rPr>
          <w:sz w:val="28"/>
          <w:szCs w:val="28"/>
          <w:lang w:eastAsia="ru-RU"/>
        </w:rPr>
        <w:t xml:space="preserve"> ;</w:t>
      </w:r>
      <w:proofErr w:type="gramEnd"/>
    </w:p>
    <w:p w:rsidR="00880960" w:rsidRPr="004C1BFA" w:rsidRDefault="00880960" w:rsidP="00880960">
      <w:pPr>
        <w:widowControl/>
        <w:autoSpaceDE/>
        <w:autoSpaceDN/>
        <w:ind w:firstLine="709"/>
        <w:jc w:val="both"/>
        <w:rPr>
          <w:sz w:val="28"/>
          <w:szCs w:val="28"/>
          <w:lang w:eastAsia="ru-RU"/>
        </w:rPr>
      </w:pPr>
      <w:r w:rsidRPr="004C1BFA">
        <w:rPr>
          <w:sz w:val="28"/>
          <w:szCs w:val="28"/>
          <w:lang w:eastAsia="ru-RU"/>
        </w:rPr>
        <w:t>- в случае направления заявителю документов, являющихся результатом предоставления муниципальной услуги, почтой - получение уведомления о вручении.</w:t>
      </w:r>
    </w:p>
    <w:p w:rsidR="00880960" w:rsidRPr="002B13D1" w:rsidRDefault="00880960" w:rsidP="00880960">
      <w:pPr>
        <w:widowControl/>
        <w:autoSpaceDE/>
        <w:autoSpaceDN/>
        <w:ind w:firstLine="709"/>
        <w:jc w:val="both"/>
        <w:rPr>
          <w:sz w:val="28"/>
          <w:szCs w:val="28"/>
          <w:lang w:eastAsia="ru-RU"/>
        </w:rPr>
      </w:pPr>
      <w:r w:rsidRPr="004C1BFA">
        <w:rPr>
          <w:sz w:val="28"/>
          <w:szCs w:val="28"/>
          <w:lang w:eastAsia="ru-RU"/>
        </w:rPr>
        <w:t>Срок исполнения данной административной процедуры  1 рабочий день.</w:t>
      </w:r>
    </w:p>
    <w:p w:rsidR="00880960" w:rsidRPr="00E81FE2" w:rsidRDefault="00880960" w:rsidP="00880960">
      <w:pPr>
        <w:widowControl/>
        <w:tabs>
          <w:tab w:val="left" w:pos="1234"/>
        </w:tabs>
        <w:autoSpaceDE/>
        <w:autoSpaceDN/>
        <w:ind w:firstLine="709"/>
        <w:jc w:val="both"/>
        <w:rPr>
          <w:sz w:val="28"/>
          <w:szCs w:val="28"/>
          <w:lang w:eastAsia="ru-RU"/>
        </w:rPr>
      </w:pPr>
      <w:r w:rsidRPr="00E81FE2">
        <w:rPr>
          <w:sz w:val="28"/>
          <w:szCs w:val="28"/>
          <w:lang w:eastAsia="ru-RU"/>
        </w:rPr>
        <w:t xml:space="preserve">3.3. Перечень административных процедур (действий) при предоставлении муниципальной услуги в электронной форме.  </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При предоставлении муниципальной услуги в электронной форме заявителю обеспечиваются:</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получение информации о порядке и сроках предоставления муниципальной услуги;</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формирование заявления;</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прием и р</w:t>
      </w:r>
      <w:r w:rsidR="0077354A">
        <w:rPr>
          <w:sz w:val="28"/>
          <w:szCs w:val="28"/>
          <w:lang w:eastAsia="ru-RU"/>
        </w:rPr>
        <w:t xml:space="preserve">егистрация администрацией </w:t>
      </w:r>
      <w:r w:rsidRPr="00E81FE2">
        <w:rPr>
          <w:sz w:val="28"/>
          <w:szCs w:val="28"/>
          <w:lang w:eastAsia="ru-RU"/>
        </w:rPr>
        <w:t xml:space="preserve"> заявления и иных документов, необходимых для предоставления муниципальной услуги;</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получение результата предоставления муниципальной услуги;</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получение сведений о ходе рассмотрения заявления;</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осуществление оценки качества предоставления муниципальной услуги;</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 досудебное (внесудебное) обжалование решений и действий (бездействия) администрации района либо действия (бездействие) должностных лиц администрации района, предоставляющего муниципальную услугу, либо муниципального служащего.</w:t>
      </w:r>
    </w:p>
    <w:p w:rsidR="00880960" w:rsidRPr="00E81FE2" w:rsidRDefault="00880960" w:rsidP="00880960">
      <w:pPr>
        <w:widowControl/>
        <w:adjustRightInd w:val="0"/>
        <w:ind w:firstLine="709"/>
        <w:jc w:val="both"/>
        <w:outlineLvl w:val="1"/>
        <w:rPr>
          <w:sz w:val="28"/>
          <w:szCs w:val="28"/>
          <w:lang w:eastAsia="ru-RU"/>
        </w:rPr>
      </w:pPr>
      <w:r w:rsidRPr="00E81FE2">
        <w:rPr>
          <w:sz w:val="28"/>
          <w:szCs w:val="28"/>
          <w:lang w:eastAsia="ru-RU"/>
        </w:rPr>
        <w:t>3.4. Порядок осуществления административных процедур (действий) в электронной форме.</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lastRenderedPageBreak/>
        <w:t>3.</w:t>
      </w:r>
      <w:r>
        <w:rPr>
          <w:sz w:val="28"/>
          <w:szCs w:val="28"/>
          <w:lang w:eastAsia="ru-RU"/>
        </w:rPr>
        <w:t>4</w:t>
      </w:r>
      <w:r w:rsidRPr="00E81FE2">
        <w:rPr>
          <w:sz w:val="28"/>
          <w:szCs w:val="28"/>
          <w:lang w:eastAsia="ru-RU"/>
        </w:rPr>
        <w:t>.1. Формирование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Основания для начала: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Результат: сформированное и подписанное </w:t>
      </w:r>
      <w:proofErr w:type="gramStart"/>
      <w:r w:rsidRPr="00E81FE2">
        <w:rPr>
          <w:sz w:val="28"/>
          <w:szCs w:val="28"/>
          <w:lang w:eastAsia="ru-RU"/>
        </w:rPr>
        <w:t>заявление</w:t>
      </w:r>
      <w:proofErr w:type="gramEnd"/>
      <w:r w:rsidRPr="00E81FE2">
        <w:rPr>
          <w:sz w:val="28"/>
          <w:szCs w:val="28"/>
          <w:lang w:eastAsia="ru-RU"/>
        </w:rPr>
        <w:t xml:space="preserve"> и иные документы, необходимые для предоставления муниципальной  услуги, направляются в </w:t>
      </w:r>
      <w:r w:rsidR="001A7740">
        <w:rPr>
          <w:sz w:val="28"/>
          <w:szCs w:val="28"/>
          <w:lang w:eastAsia="ru-RU"/>
        </w:rPr>
        <w:t>у</w:t>
      </w:r>
      <w:r w:rsidRPr="00E81FE2">
        <w:rPr>
          <w:sz w:val="28"/>
          <w:szCs w:val="28"/>
          <w:lang w:eastAsia="ru-RU"/>
        </w:rPr>
        <w:t>полномоченный орган посредством ЕПГУ.</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Порядок передачи результата оказания: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При формировании заявления заявителю обеспечивается: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а) возможность копирования и сохранения заявления и иных документов, указанных в пунктах административного  регламента, необходимых для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б) возможность печати на бумажном носителе копии электронной формы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880960" w:rsidRPr="00E81FE2" w:rsidRDefault="00880960" w:rsidP="00880960">
      <w:pPr>
        <w:widowControl/>
        <w:adjustRightInd w:val="0"/>
        <w:ind w:firstLine="709"/>
        <w:jc w:val="both"/>
        <w:rPr>
          <w:sz w:val="28"/>
          <w:szCs w:val="28"/>
          <w:lang w:eastAsia="ru-RU"/>
        </w:rPr>
      </w:pPr>
      <w:r>
        <w:rPr>
          <w:sz w:val="28"/>
          <w:szCs w:val="28"/>
          <w:lang w:eastAsia="ru-RU"/>
        </w:rPr>
        <w:t xml:space="preserve">Способом фиксации результата </w:t>
      </w:r>
      <w:r w:rsidRPr="00E81FE2">
        <w:rPr>
          <w:sz w:val="28"/>
          <w:szCs w:val="28"/>
          <w:lang w:eastAsia="ru-RU"/>
        </w:rPr>
        <w:t>является сформированное и подписанное заявление и иные документы.</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Критерий принятия решений для административной процедуры:  Наличие заявления и полного комплекта документов</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w:t>
      </w:r>
      <w:r>
        <w:rPr>
          <w:sz w:val="28"/>
          <w:szCs w:val="28"/>
          <w:lang w:eastAsia="ru-RU"/>
        </w:rPr>
        <w:t>4</w:t>
      </w:r>
      <w:r w:rsidRPr="00E81FE2">
        <w:rPr>
          <w:sz w:val="28"/>
          <w:szCs w:val="28"/>
          <w:lang w:eastAsia="ru-RU"/>
        </w:rPr>
        <w:t xml:space="preserve">.2. Прием и регистрация </w:t>
      </w:r>
      <w:r w:rsidR="001A7740">
        <w:rPr>
          <w:sz w:val="28"/>
          <w:szCs w:val="28"/>
          <w:lang w:eastAsia="ru-RU"/>
        </w:rPr>
        <w:t>у</w:t>
      </w:r>
      <w:r w:rsidRPr="00E81FE2">
        <w:rPr>
          <w:sz w:val="28"/>
          <w:szCs w:val="28"/>
          <w:lang w:eastAsia="ru-RU"/>
        </w:rPr>
        <w:t>полномоченным органом заявления и иных документов, необходимых для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Основания для начала:  Поступление заявления и иных документов, необходимых для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Результат: Ответственное должностное лицо:</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проверяет наличие электронных заявлений, поступивших с ЕПГУ, с периодом не реже 2 раз в день;</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-рассматривает и регистрирует поступившие заявления и приложенные образы документов (документы)</w:t>
      </w:r>
      <w:proofErr w:type="gramStart"/>
      <w:r w:rsidRPr="00E81FE2">
        <w:rPr>
          <w:sz w:val="28"/>
          <w:szCs w:val="28"/>
          <w:lang w:eastAsia="ru-RU"/>
        </w:rPr>
        <w:t xml:space="preserve"> .</w:t>
      </w:r>
      <w:proofErr w:type="gramEnd"/>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Порядок передачи результата оказания:  </w:t>
      </w:r>
      <w:r w:rsidR="001A7740">
        <w:rPr>
          <w:sz w:val="28"/>
          <w:szCs w:val="28"/>
          <w:lang w:eastAsia="ru-RU"/>
        </w:rPr>
        <w:t>у</w:t>
      </w:r>
      <w:r w:rsidRPr="00E81FE2">
        <w:rPr>
          <w:sz w:val="28"/>
          <w:szCs w:val="28"/>
          <w:lang w:eastAsia="ru-RU"/>
        </w:rPr>
        <w:t>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lastRenderedPageBreak/>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Электронное заявление становится доступным для должностного лица </w:t>
      </w:r>
      <w:r w:rsidR="00765E20">
        <w:rPr>
          <w:sz w:val="28"/>
          <w:szCs w:val="28"/>
          <w:lang w:eastAsia="ru-RU"/>
        </w:rPr>
        <w:t>у</w:t>
      </w:r>
      <w:r w:rsidRPr="00E81FE2">
        <w:rPr>
          <w:sz w:val="28"/>
          <w:szCs w:val="28"/>
          <w:lang w:eastAsia="ru-RU"/>
        </w:rPr>
        <w:t xml:space="preserve">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765E20">
        <w:rPr>
          <w:sz w:val="28"/>
          <w:szCs w:val="28"/>
          <w:lang w:eastAsia="ru-RU"/>
        </w:rPr>
        <w:t>у</w:t>
      </w:r>
      <w:r w:rsidRPr="00E81FE2">
        <w:rPr>
          <w:sz w:val="28"/>
          <w:szCs w:val="28"/>
          <w:lang w:eastAsia="ru-RU"/>
        </w:rPr>
        <w:t>полномоченным органом для предоставления муниципальной  услуги  (далее – ГИС).</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Способ фиксации результата:  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Критерии принятия решения для административной процедуры: Наличие заявления и полного комплекта документов. Отсутствие (наличие) оснований для отказа в приеме документов.</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w:t>
      </w:r>
      <w:r>
        <w:rPr>
          <w:sz w:val="28"/>
          <w:szCs w:val="28"/>
          <w:lang w:eastAsia="ru-RU"/>
        </w:rPr>
        <w:t>4</w:t>
      </w:r>
      <w:r w:rsidRPr="00E81FE2">
        <w:rPr>
          <w:sz w:val="28"/>
          <w:szCs w:val="28"/>
          <w:lang w:eastAsia="ru-RU"/>
        </w:rPr>
        <w:t>.3. Получение результата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Основания для начала: Подготовленный результат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Результат: Получение документа:</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 в форме электронного документа, подписанного усиленной квалифицированной электронной подписью уполномоченного должностного лица </w:t>
      </w:r>
      <w:r w:rsidR="00765E20">
        <w:rPr>
          <w:sz w:val="28"/>
          <w:szCs w:val="28"/>
          <w:lang w:eastAsia="ru-RU"/>
        </w:rPr>
        <w:t>у</w:t>
      </w:r>
      <w:r w:rsidRPr="00E81FE2">
        <w:rPr>
          <w:sz w:val="28"/>
          <w:szCs w:val="28"/>
          <w:lang w:eastAsia="ru-RU"/>
        </w:rPr>
        <w:t>полномоченного органа, направленного заявителю в личный кабинет на ЕПГУ;</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 в виде бумажного документа, подтверждающего содержание электронного документа, который заявитель получает при личном обращении в </w:t>
      </w:r>
      <w:r w:rsidR="00765E20">
        <w:rPr>
          <w:sz w:val="28"/>
          <w:szCs w:val="28"/>
          <w:lang w:eastAsia="ru-RU"/>
        </w:rPr>
        <w:t>у</w:t>
      </w:r>
      <w:r w:rsidRPr="00E81FE2">
        <w:rPr>
          <w:sz w:val="28"/>
          <w:szCs w:val="28"/>
          <w:lang w:eastAsia="ru-RU"/>
        </w:rPr>
        <w:t>полномоченный орган (многофункциональный центр).</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Порядок передачи результата оказания:  Заявителю в качестве результата предоставления муниципальной  услуги  обеспечивается возможность получения документа:</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 в форме электронного документа, подписанного усиленной квалифицированной электронной подписью уполномоченного должностного лица </w:t>
      </w:r>
      <w:r w:rsidR="00765E20">
        <w:rPr>
          <w:sz w:val="28"/>
          <w:szCs w:val="28"/>
          <w:lang w:eastAsia="ru-RU"/>
        </w:rPr>
        <w:t>у</w:t>
      </w:r>
      <w:r w:rsidRPr="00E81FE2">
        <w:rPr>
          <w:sz w:val="28"/>
          <w:szCs w:val="28"/>
          <w:lang w:eastAsia="ru-RU"/>
        </w:rPr>
        <w:t>полномоченного органа, направленного заявителю в личный кабинет на ЕПГУ;</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 в виде бумажного документа, подтверждающего содержание электронного документа, который заявитель получает при личном обращении в </w:t>
      </w:r>
      <w:r w:rsidR="00765E20">
        <w:rPr>
          <w:sz w:val="28"/>
          <w:szCs w:val="28"/>
          <w:lang w:eastAsia="ru-RU"/>
        </w:rPr>
        <w:t>у</w:t>
      </w:r>
      <w:r w:rsidRPr="00E81FE2">
        <w:rPr>
          <w:sz w:val="28"/>
          <w:szCs w:val="28"/>
          <w:lang w:eastAsia="ru-RU"/>
        </w:rPr>
        <w:t>полномоченный орган (многофункциональный центр).</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Способ фиксации результата:  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w:t>
      </w:r>
      <w:r>
        <w:rPr>
          <w:sz w:val="28"/>
          <w:szCs w:val="28"/>
          <w:lang w:eastAsia="ru-RU"/>
        </w:rPr>
        <w:t>4</w:t>
      </w:r>
      <w:r w:rsidRPr="00E81FE2">
        <w:rPr>
          <w:sz w:val="28"/>
          <w:szCs w:val="28"/>
          <w:lang w:eastAsia="ru-RU"/>
        </w:rPr>
        <w:t>.4. Получение сведений о ходе рассмотрения заявления;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Основания для начала:  Регистрация заявления на ЕПГУ.</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Результат: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Порядок передачи результата оказания:  При предоставлении муниципальной  услуги  в электронной форме заявителю направляется:</w:t>
      </w:r>
    </w:p>
    <w:p w:rsidR="00880960" w:rsidRPr="00E81FE2" w:rsidRDefault="00880960" w:rsidP="00880960">
      <w:pPr>
        <w:widowControl/>
        <w:adjustRightInd w:val="0"/>
        <w:ind w:firstLine="709"/>
        <w:jc w:val="both"/>
        <w:rPr>
          <w:sz w:val="28"/>
          <w:szCs w:val="28"/>
          <w:lang w:eastAsia="ru-RU"/>
        </w:rPr>
      </w:pPr>
      <w:proofErr w:type="gramStart"/>
      <w:r w:rsidRPr="00E81FE2">
        <w:rPr>
          <w:sz w:val="28"/>
          <w:szCs w:val="28"/>
          <w:lang w:eastAsia="ru-RU"/>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w:t>
      </w:r>
      <w:r w:rsidRPr="00E81FE2">
        <w:rPr>
          <w:sz w:val="28"/>
          <w:szCs w:val="28"/>
          <w:lang w:eastAsia="ru-RU"/>
        </w:rPr>
        <w:lastRenderedPageBreak/>
        <w:t>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Способ фиксации результата: Информирование о ходе предоставления муниципальной услуги на ЕПГУ осуществляется путем направления соответствующих статусов в личный  кабинет заявителя (представителя).</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w:t>
      </w:r>
      <w:r>
        <w:rPr>
          <w:sz w:val="28"/>
          <w:szCs w:val="28"/>
          <w:lang w:eastAsia="ru-RU"/>
        </w:rPr>
        <w:t>4</w:t>
      </w:r>
      <w:r w:rsidRPr="00E81FE2">
        <w:rPr>
          <w:sz w:val="28"/>
          <w:szCs w:val="28"/>
          <w:lang w:eastAsia="ru-RU"/>
        </w:rPr>
        <w:t>.5. Осуществление оценки качества предоставления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Основания для начала: Получение результата выполнения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Результат:  Оценка качества выполнения муниципальной услуги.</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Порядок передачи результата оказания:  После получения результата муниципальной услуги, заявителю предоставляется возможность оценить качество предоставления муниципальной услуги.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Способ фиксации результата:  Регистрация оценки в автоматизированной информационной системе «Информационно-аналитическая система мониторинга качества государственных услуг».</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3.5. Порядок исправления допущенных опечаток и ошибок в выданных в результате предоставления муниципальной услуги документах.</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3.5.1.</w:t>
      </w:r>
      <w:r w:rsidRPr="00E81FE2">
        <w:rPr>
          <w:sz w:val="28"/>
          <w:szCs w:val="28"/>
          <w:lang w:eastAsia="ru-RU"/>
        </w:rPr>
        <w:tab/>
        <w:t>В случае выявления опечаток и ошибок заявитель вправе о</w:t>
      </w:r>
      <w:r w:rsidR="0077354A">
        <w:rPr>
          <w:sz w:val="28"/>
          <w:szCs w:val="28"/>
          <w:lang w:eastAsia="ru-RU"/>
        </w:rPr>
        <w:t xml:space="preserve">братиться в администрацию </w:t>
      </w:r>
      <w:r w:rsidRPr="00E81FE2">
        <w:rPr>
          <w:sz w:val="28"/>
          <w:szCs w:val="28"/>
          <w:lang w:eastAsia="ru-RU"/>
        </w:rPr>
        <w:t xml:space="preserve"> с заявлением с приложением документов, указанных в пункте 2.6 настоящего регламента.</w:t>
      </w:r>
    </w:p>
    <w:p w:rsidR="00880960" w:rsidRDefault="00880960" w:rsidP="00880960">
      <w:pPr>
        <w:widowControl/>
        <w:adjustRightInd w:val="0"/>
        <w:ind w:firstLine="709"/>
        <w:jc w:val="both"/>
        <w:rPr>
          <w:sz w:val="28"/>
          <w:szCs w:val="28"/>
          <w:lang w:eastAsia="ru-RU"/>
        </w:rPr>
      </w:pPr>
      <w:r w:rsidRPr="00192D0F">
        <w:rPr>
          <w:sz w:val="28"/>
          <w:szCs w:val="28"/>
          <w:lang w:eastAsia="ru-RU"/>
        </w:rPr>
        <w:t>3.5.2.</w:t>
      </w:r>
      <w:r w:rsidRPr="00192D0F">
        <w:rPr>
          <w:sz w:val="28"/>
          <w:szCs w:val="28"/>
          <w:lang w:eastAsia="ru-RU"/>
        </w:rPr>
        <w:tab/>
        <w:t>Основания для отказа в приеме заявления об исправлении опечаток и ошибок указаны в подпункте 2.8.1 пункта 2.8 настоящего регламента.</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3.5.3.</w:t>
      </w:r>
      <w:r w:rsidRPr="00E81FE2">
        <w:rPr>
          <w:sz w:val="28"/>
          <w:szCs w:val="28"/>
          <w:lang w:eastAsia="ru-RU"/>
        </w:rPr>
        <w:tab/>
        <w:t>Исправление допущенных опечаток и ошибок в выданных в результате предоставления услуги документах осуществляется в следующем порядке:</w:t>
      </w:r>
    </w:p>
    <w:p w:rsidR="00880960" w:rsidRPr="00E81FE2" w:rsidRDefault="00880960" w:rsidP="00880960">
      <w:pPr>
        <w:widowControl/>
        <w:adjustRightInd w:val="0"/>
        <w:ind w:firstLine="709"/>
        <w:jc w:val="both"/>
        <w:rPr>
          <w:sz w:val="28"/>
          <w:szCs w:val="28"/>
          <w:lang w:eastAsia="ru-RU"/>
        </w:rPr>
      </w:pPr>
      <w:r w:rsidRPr="00E81FE2">
        <w:rPr>
          <w:sz w:val="28"/>
          <w:szCs w:val="28"/>
          <w:lang w:eastAsia="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0077354A">
        <w:rPr>
          <w:sz w:val="28"/>
          <w:szCs w:val="28"/>
          <w:lang w:eastAsia="ru-RU"/>
        </w:rPr>
        <w:lastRenderedPageBreak/>
        <w:t xml:space="preserve">администрацию </w:t>
      </w:r>
      <w:r w:rsidRPr="00E81FE2">
        <w:rPr>
          <w:sz w:val="28"/>
          <w:szCs w:val="28"/>
          <w:lang w:eastAsia="ru-RU"/>
        </w:rPr>
        <w:t xml:space="preserve"> с заявлением о необходимости исправления опечаток и ошибок, в котором содержится указание на их описание.</w:t>
      </w:r>
    </w:p>
    <w:p w:rsidR="00880960" w:rsidRPr="00E81FE2" w:rsidRDefault="0077354A" w:rsidP="00880960">
      <w:pPr>
        <w:widowControl/>
        <w:adjustRightInd w:val="0"/>
        <w:ind w:firstLine="709"/>
        <w:jc w:val="both"/>
        <w:rPr>
          <w:sz w:val="28"/>
          <w:szCs w:val="28"/>
          <w:lang w:eastAsia="ru-RU"/>
        </w:rPr>
      </w:pPr>
      <w:r>
        <w:rPr>
          <w:sz w:val="28"/>
          <w:szCs w:val="28"/>
          <w:lang w:eastAsia="ru-RU"/>
        </w:rPr>
        <w:t>Администрация</w:t>
      </w:r>
      <w:r w:rsidR="00880960" w:rsidRPr="00E81FE2">
        <w:rPr>
          <w:sz w:val="28"/>
          <w:szCs w:val="28"/>
          <w:lang w:eastAsia="ru-RU"/>
        </w:rPr>
        <w:t xml:space="preserve">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880960" w:rsidRPr="00E81FE2" w:rsidRDefault="0077354A" w:rsidP="00880960">
      <w:pPr>
        <w:widowControl/>
        <w:adjustRightInd w:val="0"/>
        <w:ind w:firstLine="709"/>
        <w:jc w:val="both"/>
        <w:rPr>
          <w:sz w:val="28"/>
          <w:szCs w:val="28"/>
          <w:lang w:eastAsia="ru-RU"/>
        </w:rPr>
      </w:pPr>
      <w:r>
        <w:rPr>
          <w:sz w:val="28"/>
          <w:szCs w:val="28"/>
          <w:lang w:eastAsia="ru-RU"/>
        </w:rPr>
        <w:t xml:space="preserve">Администрация </w:t>
      </w:r>
      <w:r w:rsidR="00880960" w:rsidRPr="00E81FE2">
        <w:rPr>
          <w:sz w:val="28"/>
          <w:szCs w:val="28"/>
          <w:lang w:eastAsia="ru-RU"/>
        </w:rPr>
        <w:t xml:space="preserve"> обеспечивает устранение опечаток и ошибок в документах, являющихся результатом предоставления муниципальной услуги.</w:t>
      </w:r>
    </w:p>
    <w:p w:rsidR="00880960" w:rsidRPr="007906F4" w:rsidRDefault="00880960" w:rsidP="00880960">
      <w:pPr>
        <w:widowControl/>
        <w:adjustRightInd w:val="0"/>
        <w:ind w:firstLine="709"/>
        <w:jc w:val="both"/>
        <w:rPr>
          <w:sz w:val="28"/>
          <w:szCs w:val="28"/>
          <w:lang w:eastAsia="ru-RU"/>
        </w:rPr>
      </w:pPr>
      <w:r w:rsidRPr="00E81FE2">
        <w:rPr>
          <w:sz w:val="28"/>
          <w:szCs w:val="28"/>
          <w:lang w:eastAsia="ru-RU"/>
        </w:rPr>
        <w:t>Срок устранения опечаток и ошибок не должен превышать 3 (трех) рабочих дней с даты регистрации заявления.</w:t>
      </w:r>
      <w:r w:rsidRPr="007906F4">
        <w:rPr>
          <w:sz w:val="28"/>
          <w:szCs w:val="28"/>
          <w:lang w:eastAsia="ru-RU"/>
        </w:rPr>
        <w:t xml:space="preserve"> </w:t>
      </w:r>
    </w:p>
    <w:p w:rsidR="00880960" w:rsidRPr="003F766D" w:rsidRDefault="00880960" w:rsidP="00880960">
      <w:pPr>
        <w:widowControl/>
        <w:adjustRightInd w:val="0"/>
        <w:ind w:firstLine="709"/>
        <w:jc w:val="center"/>
        <w:outlineLvl w:val="1"/>
        <w:rPr>
          <w:b/>
          <w:sz w:val="16"/>
          <w:szCs w:val="16"/>
        </w:rPr>
      </w:pPr>
    </w:p>
    <w:p w:rsidR="00880960" w:rsidRDefault="00880960" w:rsidP="00880960">
      <w:pPr>
        <w:widowControl/>
        <w:adjustRightInd w:val="0"/>
        <w:ind w:firstLine="709"/>
        <w:jc w:val="center"/>
        <w:outlineLvl w:val="1"/>
        <w:rPr>
          <w:b/>
          <w:sz w:val="28"/>
          <w:szCs w:val="28"/>
        </w:rPr>
      </w:pPr>
      <w:r w:rsidRPr="007906F4">
        <w:rPr>
          <w:b/>
          <w:sz w:val="28"/>
          <w:szCs w:val="28"/>
          <w:lang w:val="en-US"/>
        </w:rPr>
        <w:t>IV</w:t>
      </w:r>
      <w:r w:rsidRPr="007906F4">
        <w:rPr>
          <w:b/>
          <w:sz w:val="28"/>
          <w:szCs w:val="28"/>
        </w:rPr>
        <w:t>. Формы контроля</w:t>
      </w:r>
      <w:r>
        <w:rPr>
          <w:b/>
          <w:sz w:val="28"/>
          <w:szCs w:val="28"/>
        </w:rPr>
        <w:t xml:space="preserve"> </w:t>
      </w:r>
      <w:r w:rsidRPr="007906F4">
        <w:rPr>
          <w:b/>
          <w:sz w:val="28"/>
          <w:szCs w:val="28"/>
        </w:rPr>
        <w:t>за исполнением административного регламента</w:t>
      </w:r>
    </w:p>
    <w:p w:rsidR="00880960" w:rsidRPr="00E12643" w:rsidRDefault="00880960" w:rsidP="00880960">
      <w:pPr>
        <w:widowControl/>
        <w:adjustRightInd w:val="0"/>
        <w:ind w:firstLine="709"/>
        <w:jc w:val="center"/>
        <w:outlineLvl w:val="1"/>
        <w:rPr>
          <w:sz w:val="18"/>
          <w:szCs w:val="18"/>
        </w:rPr>
      </w:pPr>
    </w:p>
    <w:p w:rsidR="00880960" w:rsidRPr="00E12643" w:rsidRDefault="00880960" w:rsidP="00880960">
      <w:pPr>
        <w:autoSpaceDE/>
        <w:autoSpaceDN/>
        <w:ind w:firstLine="709"/>
        <w:jc w:val="both"/>
        <w:rPr>
          <w:spacing w:val="2"/>
          <w:sz w:val="28"/>
          <w:szCs w:val="28"/>
          <w:lang w:eastAsia="ar-SA"/>
        </w:rPr>
      </w:pPr>
      <w:r w:rsidRPr="00E12643">
        <w:rPr>
          <w:spacing w:val="2"/>
          <w:sz w:val="28"/>
          <w:szCs w:val="28"/>
          <w:lang w:eastAsia="ar-SA"/>
        </w:rPr>
        <w:t>4.1. Порядок осуществления текущего контроля за соблюдением и исполнением ответственными должностными лицами положений настоящего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xml:space="preserve">Текущий </w:t>
      </w:r>
      <w:proofErr w:type="gramStart"/>
      <w:r w:rsidRPr="007906F4">
        <w:rPr>
          <w:spacing w:val="2"/>
          <w:sz w:val="28"/>
          <w:szCs w:val="28"/>
          <w:lang w:eastAsia="ar-SA"/>
        </w:rPr>
        <w:t>контроль за</w:t>
      </w:r>
      <w:proofErr w:type="gramEnd"/>
      <w:r w:rsidRPr="007906F4">
        <w:rPr>
          <w:spacing w:val="2"/>
          <w:sz w:val="28"/>
          <w:szCs w:val="28"/>
          <w:lang w:eastAsia="ar-SA"/>
        </w:rPr>
        <w:t xml:space="preserve"> соблюдением и исполнением настоящего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w:t>
      </w:r>
      <w:r w:rsidR="0077354A">
        <w:rPr>
          <w:spacing w:val="2"/>
          <w:sz w:val="28"/>
          <w:szCs w:val="28"/>
          <w:lang w:eastAsia="ar-SA"/>
        </w:rPr>
        <w:t>министрации</w:t>
      </w:r>
      <w:r w:rsidRPr="007906F4">
        <w:rPr>
          <w:spacing w:val="2"/>
          <w:sz w:val="28"/>
          <w:szCs w:val="28"/>
          <w:lang w:eastAsia="ar-SA"/>
        </w:rPr>
        <w:t>, уполномоченными на осуществление контроля за предоставлением муниципальной услуги.</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Для текущего контроля используются сведения служебной корреспонденции, устная и письменная информация специалистов и долж</w:t>
      </w:r>
      <w:r w:rsidR="0077354A">
        <w:rPr>
          <w:spacing w:val="2"/>
          <w:sz w:val="28"/>
          <w:szCs w:val="28"/>
          <w:lang w:eastAsia="ar-SA"/>
        </w:rPr>
        <w:t>ностных лиц администрации</w:t>
      </w:r>
      <w:r w:rsidRPr="007906F4">
        <w:rPr>
          <w:spacing w:val="2"/>
          <w:sz w:val="28"/>
          <w:szCs w:val="28"/>
          <w:lang w:eastAsia="ar-SA"/>
        </w:rPr>
        <w:t>.</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Текущий контроль осуществляется путем проведения проверок:</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решений о предоставлении (об отказе в предоставлении) муниципальной услуги;</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выявления и устранения нарушений прав граждан;</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880960" w:rsidRPr="00E12643" w:rsidRDefault="00880960" w:rsidP="00880960">
      <w:pPr>
        <w:autoSpaceDE/>
        <w:autoSpaceDN/>
        <w:ind w:firstLine="709"/>
        <w:jc w:val="both"/>
        <w:rPr>
          <w:spacing w:val="2"/>
          <w:sz w:val="28"/>
          <w:szCs w:val="28"/>
          <w:lang w:eastAsia="ar-SA"/>
        </w:rPr>
      </w:pPr>
      <w:r w:rsidRPr="00E12643">
        <w:rPr>
          <w:spacing w:val="2"/>
          <w:sz w:val="28"/>
          <w:szCs w:val="28"/>
          <w:lang w:eastAsia="ar-SA"/>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80960" w:rsidRPr="007906F4" w:rsidRDefault="00880960" w:rsidP="00880960">
      <w:pPr>
        <w:autoSpaceDE/>
        <w:autoSpaceDN/>
        <w:ind w:firstLine="709"/>
        <w:jc w:val="both"/>
        <w:rPr>
          <w:spacing w:val="2"/>
          <w:sz w:val="28"/>
          <w:szCs w:val="28"/>
          <w:lang w:eastAsia="ar-SA"/>
        </w:rPr>
      </w:pPr>
      <w:r>
        <w:rPr>
          <w:spacing w:val="2"/>
          <w:sz w:val="28"/>
          <w:szCs w:val="28"/>
          <w:lang w:eastAsia="ar-SA"/>
        </w:rPr>
        <w:t>4.2.1</w:t>
      </w:r>
      <w:r w:rsidRPr="007906F4">
        <w:rPr>
          <w:spacing w:val="2"/>
          <w:sz w:val="28"/>
          <w:szCs w:val="28"/>
          <w:lang w:eastAsia="ar-SA"/>
        </w:rPr>
        <w:tab/>
        <w:t>Контроль за полнотой и качеством предоставления муниципальной услуги включает в себя проведение плановых и внеплановых проверок.</w:t>
      </w:r>
    </w:p>
    <w:p w:rsidR="00880960" w:rsidRPr="007906F4" w:rsidRDefault="00880960" w:rsidP="00880960">
      <w:pPr>
        <w:autoSpaceDE/>
        <w:autoSpaceDN/>
        <w:ind w:firstLine="709"/>
        <w:jc w:val="both"/>
        <w:rPr>
          <w:spacing w:val="2"/>
          <w:sz w:val="28"/>
          <w:szCs w:val="28"/>
          <w:lang w:eastAsia="ar-SA"/>
        </w:rPr>
      </w:pPr>
      <w:r>
        <w:rPr>
          <w:spacing w:val="2"/>
          <w:sz w:val="28"/>
          <w:szCs w:val="28"/>
          <w:lang w:eastAsia="ar-SA"/>
        </w:rPr>
        <w:t>4.2.2.</w:t>
      </w:r>
      <w:r w:rsidRPr="007906F4">
        <w:rPr>
          <w:spacing w:val="2"/>
          <w:sz w:val="28"/>
          <w:szCs w:val="28"/>
          <w:lang w:eastAsia="ar-SA"/>
        </w:rPr>
        <w:tab/>
        <w:t>Плановые проверки осуществляются на основании годовых планов ра</w:t>
      </w:r>
      <w:r w:rsidR="0077354A">
        <w:rPr>
          <w:spacing w:val="2"/>
          <w:sz w:val="28"/>
          <w:szCs w:val="28"/>
          <w:lang w:eastAsia="ar-SA"/>
        </w:rPr>
        <w:t>боты администрации</w:t>
      </w:r>
      <w:r w:rsidRPr="007906F4">
        <w:rPr>
          <w:spacing w:val="2"/>
          <w:sz w:val="28"/>
          <w:szCs w:val="28"/>
          <w:lang w:eastAsia="ar-SA"/>
        </w:rPr>
        <w:t>, утверждаемых ру</w:t>
      </w:r>
      <w:r w:rsidR="0077354A">
        <w:rPr>
          <w:spacing w:val="2"/>
          <w:sz w:val="28"/>
          <w:szCs w:val="28"/>
          <w:lang w:eastAsia="ar-SA"/>
        </w:rPr>
        <w:t>ководителем администрации</w:t>
      </w:r>
      <w:r w:rsidRPr="007906F4">
        <w:rPr>
          <w:spacing w:val="2"/>
          <w:sz w:val="28"/>
          <w:szCs w:val="28"/>
          <w:lang w:eastAsia="ar-SA"/>
        </w:rPr>
        <w:t>. При плановой проверке полноты и качества предоставления муниципальной услуги контролю подлежат:</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xml:space="preserve">- соблюдение сроков предоставления муниципальной услуги; </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соблюдение положений настоящего регламента;</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правильность и обоснованность принятого решения об отказе в предоставлении муниципальной услуги.</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Основанием для проведения внеплановых проверок являются:</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spacing w:val="2"/>
          <w:sz w:val="28"/>
          <w:szCs w:val="28"/>
          <w:lang w:eastAsia="ar-SA"/>
        </w:rPr>
        <w:t>Астраханской области</w:t>
      </w:r>
      <w:r w:rsidRPr="007906F4">
        <w:rPr>
          <w:spacing w:val="2"/>
          <w:sz w:val="28"/>
          <w:szCs w:val="28"/>
          <w:lang w:eastAsia="ar-SA"/>
        </w:rPr>
        <w:t xml:space="preserve"> и нормативных правовых актов органов местного самоуправления </w:t>
      </w:r>
      <w:r w:rsidR="00765E20">
        <w:rPr>
          <w:spacing w:val="2"/>
          <w:sz w:val="28"/>
          <w:szCs w:val="28"/>
          <w:lang w:eastAsia="ar-SA"/>
        </w:rPr>
        <w:t>муниципального образования «</w:t>
      </w:r>
      <w:r w:rsidR="0077354A">
        <w:rPr>
          <w:sz w:val="28"/>
          <w:szCs w:val="28"/>
        </w:rPr>
        <w:t xml:space="preserve">Городское поселение поселок Волго-Каспийский </w:t>
      </w:r>
      <w:r w:rsidR="0077354A">
        <w:rPr>
          <w:sz w:val="28"/>
          <w:szCs w:val="28"/>
        </w:rPr>
        <w:lastRenderedPageBreak/>
        <w:t xml:space="preserve">Камызякского муниципального района  </w:t>
      </w:r>
      <w:r w:rsidR="0077354A" w:rsidRPr="00400F96">
        <w:rPr>
          <w:sz w:val="28"/>
          <w:szCs w:val="28"/>
        </w:rPr>
        <w:t>Астраханской области</w:t>
      </w:r>
      <w:r w:rsidR="00765E20">
        <w:rPr>
          <w:spacing w:val="2"/>
          <w:sz w:val="28"/>
          <w:szCs w:val="28"/>
          <w:lang w:eastAsia="ar-SA"/>
        </w:rPr>
        <w:t>»</w:t>
      </w:r>
      <w:r w:rsidRPr="007906F4">
        <w:rPr>
          <w:spacing w:val="2"/>
          <w:sz w:val="28"/>
          <w:szCs w:val="28"/>
          <w:lang w:eastAsia="ar-SA"/>
        </w:rPr>
        <w:t>;</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 обращения граждан и юридических лиц на нарушения законодательства, в том числе на качество предоставления муниципальной услуги.</w:t>
      </w:r>
    </w:p>
    <w:p w:rsidR="00880960" w:rsidRPr="00E12643" w:rsidRDefault="00880960" w:rsidP="00880960">
      <w:pPr>
        <w:autoSpaceDE/>
        <w:autoSpaceDN/>
        <w:ind w:firstLine="709"/>
        <w:jc w:val="both"/>
        <w:rPr>
          <w:spacing w:val="2"/>
          <w:sz w:val="28"/>
          <w:szCs w:val="28"/>
          <w:lang w:eastAsia="ar-SA"/>
        </w:rPr>
      </w:pPr>
      <w:r>
        <w:rPr>
          <w:spacing w:val="2"/>
          <w:sz w:val="28"/>
          <w:szCs w:val="28"/>
          <w:lang w:eastAsia="ar-SA"/>
        </w:rPr>
        <w:t>4.3</w:t>
      </w:r>
      <w:r w:rsidRPr="00E12643">
        <w:rPr>
          <w:spacing w:val="2"/>
          <w:sz w:val="28"/>
          <w:szCs w:val="28"/>
          <w:lang w:eastAsia="ar-SA"/>
        </w:rPr>
        <w:t>.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По результатам проведенных проверок в случае выявления нарушений положений настоящего регламента, нормативных правовых актов (указать наименование субъекта РФ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p w:rsidR="00880960" w:rsidRPr="007906F4" w:rsidRDefault="00880960" w:rsidP="00880960">
      <w:pPr>
        <w:autoSpaceDE/>
        <w:autoSpaceDN/>
        <w:ind w:firstLine="709"/>
        <w:jc w:val="both"/>
        <w:rPr>
          <w:spacing w:val="2"/>
          <w:sz w:val="28"/>
          <w:szCs w:val="28"/>
          <w:lang w:eastAsia="ar-SA"/>
        </w:rPr>
      </w:pPr>
      <w:r w:rsidRPr="007906F4">
        <w:rPr>
          <w:spacing w:val="2"/>
          <w:sz w:val="28"/>
          <w:szCs w:val="28"/>
          <w:lang w:eastAsia="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80960" w:rsidRPr="00E12643" w:rsidRDefault="00880960" w:rsidP="00880960">
      <w:pPr>
        <w:autoSpaceDE/>
        <w:autoSpaceDN/>
        <w:ind w:firstLine="709"/>
        <w:jc w:val="both"/>
        <w:rPr>
          <w:spacing w:val="2"/>
          <w:sz w:val="28"/>
          <w:szCs w:val="28"/>
          <w:lang w:eastAsia="ar-SA"/>
        </w:rPr>
      </w:pPr>
      <w:r w:rsidRPr="00E12643">
        <w:rPr>
          <w:spacing w:val="2"/>
          <w:sz w:val="28"/>
          <w:szCs w:val="28"/>
          <w:lang w:eastAsia="ar-SA"/>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880960" w:rsidRPr="007906F4" w:rsidRDefault="00880960" w:rsidP="00880960">
      <w:pPr>
        <w:widowControl/>
        <w:adjustRightInd w:val="0"/>
        <w:ind w:firstLine="709"/>
        <w:jc w:val="both"/>
        <w:outlineLvl w:val="1"/>
        <w:rPr>
          <w:spacing w:val="2"/>
          <w:sz w:val="28"/>
          <w:szCs w:val="28"/>
          <w:lang w:eastAsia="ar-SA"/>
        </w:rPr>
      </w:pPr>
      <w:r>
        <w:rPr>
          <w:spacing w:val="2"/>
          <w:sz w:val="28"/>
          <w:szCs w:val="28"/>
          <w:lang w:eastAsia="ar-SA"/>
        </w:rPr>
        <w:t xml:space="preserve">4.4.1. </w:t>
      </w:r>
      <w:r w:rsidRPr="007906F4">
        <w:rPr>
          <w:spacing w:val="2"/>
          <w:sz w:val="28"/>
          <w:szCs w:val="28"/>
          <w:lang w:eastAsia="ar-SA"/>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80960" w:rsidRPr="007906F4" w:rsidRDefault="00880960" w:rsidP="00880960">
      <w:pPr>
        <w:widowControl/>
        <w:adjustRightInd w:val="0"/>
        <w:ind w:firstLine="709"/>
        <w:jc w:val="both"/>
        <w:outlineLvl w:val="1"/>
        <w:rPr>
          <w:spacing w:val="2"/>
          <w:sz w:val="28"/>
          <w:szCs w:val="28"/>
          <w:lang w:eastAsia="ar-SA"/>
        </w:rPr>
      </w:pPr>
      <w:r w:rsidRPr="007906F4">
        <w:rPr>
          <w:spacing w:val="2"/>
          <w:sz w:val="28"/>
          <w:szCs w:val="28"/>
          <w:lang w:eastAsia="ar-SA"/>
        </w:rPr>
        <w:t>Граждане, их объединения и организации также имеют право:</w:t>
      </w:r>
    </w:p>
    <w:p w:rsidR="00880960" w:rsidRPr="007906F4" w:rsidRDefault="00880960" w:rsidP="00880960">
      <w:pPr>
        <w:widowControl/>
        <w:adjustRightInd w:val="0"/>
        <w:ind w:firstLine="709"/>
        <w:jc w:val="both"/>
        <w:outlineLvl w:val="1"/>
        <w:rPr>
          <w:spacing w:val="2"/>
          <w:sz w:val="28"/>
          <w:szCs w:val="28"/>
          <w:lang w:eastAsia="ar-SA"/>
        </w:rPr>
      </w:pPr>
      <w:r w:rsidRPr="007906F4">
        <w:rPr>
          <w:spacing w:val="2"/>
          <w:sz w:val="28"/>
          <w:szCs w:val="28"/>
          <w:lang w:eastAsia="ar-SA"/>
        </w:rPr>
        <w:t>- направлять замечания и предложения по улучшению доступности и качества предоставления муниципальной услуги;</w:t>
      </w:r>
    </w:p>
    <w:p w:rsidR="00880960" w:rsidRPr="007906F4" w:rsidRDefault="00880960" w:rsidP="00880960">
      <w:pPr>
        <w:widowControl/>
        <w:adjustRightInd w:val="0"/>
        <w:ind w:firstLine="709"/>
        <w:jc w:val="both"/>
        <w:outlineLvl w:val="1"/>
        <w:rPr>
          <w:spacing w:val="2"/>
          <w:sz w:val="28"/>
          <w:szCs w:val="28"/>
          <w:lang w:eastAsia="ar-SA"/>
        </w:rPr>
      </w:pPr>
      <w:r w:rsidRPr="007906F4">
        <w:rPr>
          <w:spacing w:val="2"/>
          <w:sz w:val="28"/>
          <w:szCs w:val="28"/>
          <w:lang w:eastAsia="ar-SA"/>
        </w:rPr>
        <w:t>- вносить</w:t>
      </w:r>
      <w:r w:rsidRPr="007906F4">
        <w:rPr>
          <w:spacing w:val="2"/>
          <w:sz w:val="28"/>
          <w:szCs w:val="28"/>
          <w:lang w:eastAsia="ar-SA"/>
        </w:rPr>
        <w:tab/>
        <w:t>предложения</w:t>
      </w:r>
      <w:r w:rsidRPr="007906F4">
        <w:rPr>
          <w:spacing w:val="2"/>
          <w:sz w:val="28"/>
          <w:szCs w:val="28"/>
          <w:lang w:eastAsia="ar-SA"/>
        </w:rPr>
        <w:tab/>
        <w:t>о</w:t>
      </w:r>
      <w:r w:rsidRPr="007906F4">
        <w:rPr>
          <w:spacing w:val="2"/>
          <w:sz w:val="28"/>
          <w:szCs w:val="28"/>
          <w:lang w:eastAsia="ar-SA"/>
        </w:rPr>
        <w:tab/>
        <w:t>мерах</w:t>
      </w:r>
      <w:r w:rsidRPr="007906F4">
        <w:rPr>
          <w:spacing w:val="2"/>
          <w:sz w:val="28"/>
          <w:szCs w:val="28"/>
          <w:lang w:eastAsia="ar-SA"/>
        </w:rPr>
        <w:tab/>
        <w:t>по</w:t>
      </w:r>
      <w:r w:rsidRPr="007906F4">
        <w:rPr>
          <w:spacing w:val="2"/>
          <w:sz w:val="28"/>
          <w:szCs w:val="28"/>
          <w:lang w:eastAsia="ar-SA"/>
        </w:rPr>
        <w:tab/>
        <w:t>устранению нарушений</w:t>
      </w:r>
      <w:r w:rsidRPr="007906F4">
        <w:rPr>
          <w:spacing w:val="2"/>
          <w:sz w:val="28"/>
          <w:szCs w:val="28"/>
          <w:lang w:eastAsia="ar-SA"/>
        </w:rPr>
        <w:tab/>
        <w:t>настоящего регламента.</w:t>
      </w:r>
    </w:p>
    <w:p w:rsidR="00880960" w:rsidRPr="007906F4" w:rsidRDefault="00880960" w:rsidP="00880960">
      <w:pPr>
        <w:widowControl/>
        <w:adjustRightInd w:val="0"/>
        <w:ind w:firstLine="709"/>
        <w:jc w:val="both"/>
        <w:outlineLvl w:val="1"/>
        <w:rPr>
          <w:spacing w:val="2"/>
          <w:sz w:val="28"/>
          <w:szCs w:val="28"/>
          <w:lang w:eastAsia="ar-SA"/>
        </w:rPr>
      </w:pPr>
      <w:r>
        <w:rPr>
          <w:spacing w:val="2"/>
          <w:sz w:val="28"/>
          <w:szCs w:val="28"/>
          <w:lang w:eastAsia="ar-SA"/>
        </w:rPr>
        <w:t>4.4.2.</w:t>
      </w:r>
      <w:r w:rsidRPr="007906F4">
        <w:rPr>
          <w:spacing w:val="2"/>
          <w:sz w:val="28"/>
          <w:szCs w:val="28"/>
          <w:lang w:eastAsia="ar-SA"/>
        </w:rPr>
        <w:tab/>
        <w:t>Должностные лица администрации района принимают меры к прекращению допущенных нарушений, устраняют причины и условия, способствующие совершению нарушений.</w:t>
      </w:r>
    </w:p>
    <w:p w:rsidR="00880960" w:rsidRDefault="00880960" w:rsidP="00880960">
      <w:pPr>
        <w:widowControl/>
        <w:adjustRightInd w:val="0"/>
        <w:ind w:firstLine="709"/>
        <w:jc w:val="both"/>
        <w:outlineLvl w:val="1"/>
        <w:rPr>
          <w:spacing w:val="2"/>
          <w:sz w:val="28"/>
          <w:szCs w:val="28"/>
          <w:lang w:eastAsia="ar-SA"/>
        </w:rPr>
      </w:pPr>
      <w:r w:rsidRPr="007906F4">
        <w:rPr>
          <w:spacing w:val="2"/>
          <w:sz w:val="28"/>
          <w:szCs w:val="28"/>
          <w:lang w:eastAsia="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80960" w:rsidRPr="00E12643" w:rsidRDefault="00880960" w:rsidP="00880960">
      <w:pPr>
        <w:widowControl/>
        <w:adjustRightInd w:val="0"/>
        <w:ind w:firstLine="709"/>
        <w:jc w:val="both"/>
        <w:outlineLvl w:val="1"/>
        <w:rPr>
          <w:spacing w:val="2"/>
          <w:sz w:val="16"/>
          <w:szCs w:val="16"/>
          <w:lang w:eastAsia="ar-SA"/>
        </w:rPr>
      </w:pPr>
    </w:p>
    <w:p w:rsidR="00880960" w:rsidRPr="007906F4" w:rsidRDefault="00880960" w:rsidP="00880960">
      <w:pPr>
        <w:widowControl/>
        <w:adjustRightInd w:val="0"/>
        <w:ind w:firstLine="709"/>
        <w:jc w:val="center"/>
        <w:outlineLvl w:val="1"/>
        <w:rPr>
          <w:b/>
          <w:sz w:val="28"/>
          <w:szCs w:val="28"/>
          <w:lang w:eastAsia="ru-RU"/>
        </w:rPr>
      </w:pPr>
      <w:r w:rsidRPr="007906F4">
        <w:rPr>
          <w:b/>
          <w:sz w:val="28"/>
          <w:szCs w:val="28"/>
          <w:lang w:val="en-US" w:eastAsia="ru-RU"/>
        </w:rPr>
        <w:t>V</w:t>
      </w:r>
      <w:r w:rsidRPr="007906F4">
        <w:rPr>
          <w:b/>
          <w:sz w:val="28"/>
          <w:szCs w:val="28"/>
          <w:lang w:eastAsia="ru-RU"/>
        </w:rPr>
        <w:t>. Досудебный (внесудебный) порядок обжалования решений и действий (бездействия) органа, предоставляющего муниципальную</w:t>
      </w:r>
    </w:p>
    <w:p w:rsidR="00880960" w:rsidRDefault="00880960" w:rsidP="00880960">
      <w:pPr>
        <w:widowControl/>
        <w:adjustRightInd w:val="0"/>
        <w:ind w:firstLine="709"/>
        <w:jc w:val="center"/>
        <w:outlineLvl w:val="1"/>
        <w:rPr>
          <w:b/>
          <w:sz w:val="28"/>
          <w:szCs w:val="28"/>
          <w:lang w:eastAsia="ru-RU"/>
        </w:rPr>
      </w:pPr>
      <w:r w:rsidRPr="007906F4">
        <w:rPr>
          <w:b/>
          <w:sz w:val="28"/>
          <w:szCs w:val="28"/>
          <w:lang w:eastAsia="ru-RU"/>
        </w:rPr>
        <w:t xml:space="preserve">услугу, а также их должностных лиц, </w:t>
      </w:r>
      <w:r>
        <w:rPr>
          <w:b/>
          <w:sz w:val="28"/>
          <w:szCs w:val="28"/>
          <w:lang w:eastAsia="ru-RU"/>
        </w:rPr>
        <w:t>муниципальных</w:t>
      </w:r>
      <w:r w:rsidRPr="007906F4">
        <w:rPr>
          <w:b/>
          <w:sz w:val="28"/>
          <w:szCs w:val="28"/>
          <w:lang w:eastAsia="ru-RU"/>
        </w:rPr>
        <w:t xml:space="preserve"> служащих</w:t>
      </w:r>
    </w:p>
    <w:p w:rsidR="00880960" w:rsidRPr="00E12643" w:rsidRDefault="00880960" w:rsidP="00880960">
      <w:pPr>
        <w:widowControl/>
        <w:adjustRightInd w:val="0"/>
        <w:ind w:firstLine="709"/>
        <w:jc w:val="center"/>
        <w:outlineLvl w:val="1"/>
        <w:rPr>
          <w:b/>
          <w:sz w:val="16"/>
          <w:szCs w:val="16"/>
          <w:lang w:eastAsia="ru-RU"/>
        </w:rPr>
      </w:pPr>
    </w:p>
    <w:p w:rsidR="00880960" w:rsidRDefault="00880960" w:rsidP="00880960">
      <w:pPr>
        <w:widowControl/>
        <w:adjustRightInd w:val="0"/>
        <w:ind w:firstLine="709"/>
        <w:jc w:val="both"/>
        <w:outlineLvl w:val="1"/>
        <w:rPr>
          <w:sz w:val="28"/>
          <w:szCs w:val="28"/>
          <w:lang w:eastAsia="ru-RU"/>
        </w:rPr>
      </w:pPr>
      <w:r w:rsidRPr="00E12643">
        <w:rPr>
          <w:sz w:val="28"/>
          <w:szCs w:val="28"/>
          <w:lang w:eastAsia="ru-RU"/>
        </w:rPr>
        <w:t>5.1. Заявитель имеет право на обжалование решения и (или) действий</w:t>
      </w:r>
      <w:r>
        <w:rPr>
          <w:sz w:val="28"/>
          <w:szCs w:val="28"/>
          <w:lang w:eastAsia="ru-RU"/>
        </w:rPr>
        <w:t xml:space="preserve"> </w:t>
      </w:r>
      <w:r w:rsidRPr="00E12643">
        <w:rPr>
          <w:sz w:val="28"/>
          <w:szCs w:val="28"/>
          <w:lang w:eastAsia="ru-RU"/>
        </w:rPr>
        <w:t xml:space="preserve">(бездействия) </w:t>
      </w:r>
      <w:r w:rsidR="00765E20">
        <w:rPr>
          <w:sz w:val="28"/>
          <w:szCs w:val="28"/>
          <w:lang w:eastAsia="ru-RU"/>
        </w:rPr>
        <w:t>у</w:t>
      </w:r>
      <w:r w:rsidRPr="00E12643">
        <w:rPr>
          <w:sz w:val="28"/>
          <w:szCs w:val="28"/>
          <w:lang w:eastAsia="ru-RU"/>
        </w:rPr>
        <w:t xml:space="preserve">полномоченного органа, должностных лиц </w:t>
      </w:r>
      <w:r w:rsidR="00765E20">
        <w:rPr>
          <w:sz w:val="28"/>
          <w:szCs w:val="28"/>
          <w:lang w:eastAsia="ru-RU"/>
        </w:rPr>
        <w:t>у</w:t>
      </w:r>
      <w:r w:rsidRPr="00E12643">
        <w:rPr>
          <w:sz w:val="28"/>
          <w:szCs w:val="28"/>
          <w:lang w:eastAsia="ru-RU"/>
        </w:rPr>
        <w:t>полномоченного</w:t>
      </w:r>
      <w:r>
        <w:rPr>
          <w:sz w:val="28"/>
          <w:szCs w:val="28"/>
          <w:lang w:eastAsia="ru-RU"/>
        </w:rPr>
        <w:t xml:space="preserve"> органа, муниципальных</w:t>
      </w:r>
      <w:r w:rsidRPr="00E12643">
        <w:rPr>
          <w:sz w:val="28"/>
          <w:szCs w:val="28"/>
          <w:lang w:eastAsia="ru-RU"/>
        </w:rPr>
        <w:t xml:space="preserve"> служащих, многофункционального</w:t>
      </w:r>
      <w:r>
        <w:rPr>
          <w:sz w:val="28"/>
          <w:szCs w:val="28"/>
          <w:lang w:eastAsia="ru-RU"/>
        </w:rPr>
        <w:t xml:space="preserve"> </w:t>
      </w:r>
      <w:r w:rsidRPr="00E12643">
        <w:rPr>
          <w:sz w:val="28"/>
          <w:szCs w:val="28"/>
          <w:lang w:eastAsia="ru-RU"/>
        </w:rPr>
        <w:t>центра, а также работника многофункционального центра при предоставлении</w:t>
      </w:r>
      <w:r>
        <w:rPr>
          <w:sz w:val="28"/>
          <w:szCs w:val="28"/>
          <w:lang w:eastAsia="ru-RU"/>
        </w:rPr>
        <w:t xml:space="preserve"> муниципальной </w:t>
      </w:r>
      <w:r w:rsidRPr="00E12643">
        <w:rPr>
          <w:sz w:val="28"/>
          <w:szCs w:val="28"/>
          <w:lang w:eastAsia="ru-RU"/>
        </w:rPr>
        <w:t>услуги в досудебном (внесудебном) порядке</w:t>
      </w:r>
      <w:r>
        <w:rPr>
          <w:sz w:val="28"/>
          <w:szCs w:val="28"/>
          <w:lang w:eastAsia="ru-RU"/>
        </w:rPr>
        <w:t xml:space="preserve"> </w:t>
      </w:r>
      <w:r w:rsidRPr="00E12643">
        <w:rPr>
          <w:sz w:val="28"/>
          <w:szCs w:val="28"/>
          <w:lang w:eastAsia="ru-RU"/>
        </w:rPr>
        <w:t>(далее – жалоба).</w:t>
      </w:r>
    </w:p>
    <w:p w:rsidR="00880960" w:rsidRPr="00E12643" w:rsidRDefault="00880960" w:rsidP="00880960">
      <w:pPr>
        <w:widowControl/>
        <w:adjustRightInd w:val="0"/>
        <w:ind w:firstLine="709"/>
        <w:jc w:val="both"/>
        <w:outlineLvl w:val="1"/>
        <w:rPr>
          <w:sz w:val="28"/>
          <w:szCs w:val="28"/>
          <w:lang w:eastAsia="ru-RU"/>
        </w:rPr>
      </w:pPr>
      <w:r w:rsidRPr="00E12643">
        <w:rPr>
          <w:sz w:val="28"/>
          <w:szCs w:val="28"/>
          <w:lang w:eastAsia="ru-RU"/>
        </w:rPr>
        <w:t>Выдача Федеральной антимонопольной службой обязательного для</w:t>
      </w:r>
      <w:r>
        <w:rPr>
          <w:sz w:val="28"/>
          <w:szCs w:val="28"/>
          <w:lang w:eastAsia="ru-RU"/>
        </w:rPr>
        <w:t xml:space="preserve"> </w:t>
      </w:r>
      <w:r w:rsidRPr="00E12643">
        <w:rPr>
          <w:sz w:val="28"/>
          <w:szCs w:val="28"/>
          <w:lang w:eastAsia="ru-RU"/>
        </w:rPr>
        <w:t xml:space="preserve">исполнения предписания </w:t>
      </w:r>
      <w:r w:rsidR="00765E20">
        <w:rPr>
          <w:sz w:val="28"/>
          <w:szCs w:val="28"/>
          <w:lang w:eastAsia="ru-RU"/>
        </w:rPr>
        <w:t>у</w:t>
      </w:r>
      <w:r w:rsidRPr="00E12643">
        <w:rPr>
          <w:sz w:val="28"/>
          <w:szCs w:val="28"/>
          <w:lang w:eastAsia="ru-RU"/>
        </w:rPr>
        <w:t>полномоченному лицу об устранении нарушений.</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5.2. </w:t>
      </w:r>
      <w:r w:rsidRPr="00E12643">
        <w:rPr>
          <w:sz w:val="28"/>
          <w:szCs w:val="28"/>
          <w:lang w:eastAsia="ru-RU"/>
        </w:rPr>
        <w:t>Органы местного самоуправления, организации и уполномоченные на</w:t>
      </w:r>
      <w:r>
        <w:rPr>
          <w:sz w:val="28"/>
          <w:szCs w:val="28"/>
          <w:lang w:eastAsia="ru-RU"/>
        </w:rPr>
        <w:t xml:space="preserve"> </w:t>
      </w:r>
      <w:r w:rsidRPr="00E12643">
        <w:rPr>
          <w:sz w:val="28"/>
          <w:szCs w:val="28"/>
          <w:lang w:eastAsia="ru-RU"/>
        </w:rPr>
        <w:t>рассмотрение жалобы лица, которым может быть направлена жалоба</w:t>
      </w:r>
      <w:r>
        <w:rPr>
          <w:sz w:val="28"/>
          <w:szCs w:val="28"/>
          <w:lang w:eastAsia="ru-RU"/>
        </w:rPr>
        <w:t xml:space="preserve"> </w:t>
      </w:r>
      <w:r w:rsidRPr="00E12643">
        <w:rPr>
          <w:sz w:val="28"/>
          <w:szCs w:val="28"/>
          <w:lang w:eastAsia="ru-RU"/>
        </w:rPr>
        <w:t>заявителя в досудебном (внесудебном) порядке;</w:t>
      </w:r>
    </w:p>
    <w:p w:rsidR="00880960" w:rsidRPr="00E12643" w:rsidRDefault="00880960" w:rsidP="00880960">
      <w:pPr>
        <w:widowControl/>
        <w:adjustRightInd w:val="0"/>
        <w:ind w:firstLine="709"/>
        <w:jc w:val="both"/>
        <w:outlineLvl w:val="1"/>
        <w:rPr>
          <w:sz w:val="28"/>
          <w:szCs w:val="28"/>
          <w:lang w:eastAsia="ru-RU"/>
        </w:rPr>
      </w:pPr>
      <w:r w:rsidRPr="00E12643">
        <w:rPr>
          <w:sz w:val="28"/>
          <w:szCs w:val="28"/>
          <w:lang w:eastAsia="ru-RU"/>
        </w:rPr>
        <w:lastRenderedPageBreak/>
        <w:t>В досудебном (внесудебном) порядке заявитель (представитель) вправе</w:t>
      </w:r>
      <w:r>
        <w:rPr>
          <w:sz w:val="28"/>
          <w:szCs w:val="28"/>
          <w:lang w:eastAsia="ru-RU"/>
        </w:rPr>
        <w:t xml:space="preserve"> </w:t>
      </w:r>
      <w:r w:rsidRPr="00E12643">
        <w:rPr>
          <w:sz w:val="28"/>
          <w:szCs w:val="28"/>
          <w:lang w:eastAsia="ru-RU"/>
        </w:rPr>
        <w:t>обратиться с жалобой в письменной форме на бумажном носителе или в</w:t>
      </w:r>
      <w:r>
        <w:rPr>
          <w:sz w:val="28"/>
          <w:szCs w:val="28"/>
          <w:lang w:eastAsia="ru-RU"/>
        </w:rPr>
        <w:t xml:space="preserve"> </w:t>
      </w:r>
      <w:r w:rsidRPr="00E12643">
        <w:rPr>
          <w:sz w:val="28"/>
          <w:szCs w:val="28"/>
          <w:lang w:eastAsia="ru-RU"/>
        </w:rPr>
        <w:t>электронной форме:</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 xml:space="preserve">в </w:t>
      </w:r>
      <w:r w:rsidR="00765E20">
        <w:rPr>
          <w:sz w:val="28"/>
          <w:szCs w:val="28"/>
          <w:lang w:eastAsia="ru-RU"/>
        </w:rPr>
        <w:t>у</w:t>
      </w:r>
      <w:r w:rsidRPr="00E12643">
        <w:rPr>
          <w:sz w:val="28"/>
          <w:szCs w:val="28"/>
          <w:lang w:eastAsia="ru-RU"/>
        </w:rPr>
        <w:t>полномоченный орган – на решение и (или) действия (бездействие)</w:t>
      </w:r>
      <w:r>
        <w:rPr>
          <w:sz w:val="28"/>
          <w:szCs w:val="28"/>
          <w:lang w:eastAsia="ru-RU"/>
        </w:rPr>
        <w:t xml:space="preserve"> </w:t>
      </w:r>
      <w:r w:rsidRPr="00E12643">
        <w:rPr>
          <w:sz w:val="28"/>
          <w:szCs w:val="28"/>
          <w:lang w:eastAsia="ru-RU"/>
        </w:rPr>
        <w:t xml:space="preserve">должностного лица, руководителя структурного подразделения </w:t>
      </w:r>
      <w:r w:rsidR="00765E20">
        <w:rPr>
          <w:sz w:val="28"/>
          <w:szCs w:val="28"/>
          <w:lang w:eastAsia="ru-RU"/>
        </w:rPr>
        <w:t>у</w:t>
      </w:r>
      <w:r w:rsidRPr="00E12643">
        <w:rPr>
          <w:sz w:val="28"/>
          <w:szCs w:val="28"/>
          <w:lang w:eastAsia="ru-RU"/>
        </w:rPr>
        <w:t>полномоченного</w:t>
      </w:r>
      <w:r>
        <w:rPr>
          <w:sz w:val="28"/>
          <w:szCs w:val="28"/>
          <w:lang w:eastAsia="ru-RU"/>
        </w:rPr>
        <w:t xml:space="preserve"> </w:t>
      </w:r>
      <w:r w:rsidRPr="00E12643">
        <w:rPr>
          <w:sz w:val="28"/>
          <w:szCs w:val="28"/>
          <w:lang w:eastAsia="ru-RU"/>
        </w:rPr>
        <w:t>органа, на решение и действия</w:t>
      </w:r>
      <w:r>
        <w:rPr>
          <w:sz w:val="28"/>
          <w:szCs w:val="28"/>
          <w:lang w:eastAsia="ru-RU"/>
        </w:rPr>
        <w:t xml:space="preserve"> </w:t>
      </w:r>
      <w:r w:rsidRPr="00E12643">
        <w:rPr>
          <w:sz w:val="28"/>
          <w:szCs w:val="28"/>
          <w:lang w:eastAsia="ru-RU"/>
        </w:rPr>
        <w:t xml:space="preserve">(бездействие) </w:t>
      </w:r>
      <w:r w:rsidR="00765E20">
        <w:rPr>
          <w:sz w:val="28"/>
          <w:szCs w:val="28"/>
          <w:lang w:eastAsia="ru-RU"/>
        </w:rPr>
        <w:t>у</w:t>
      </w:r>
      <w:r w:rsidRPr="00E12643">
        <w:rPr>
          <w:sz w:val="28"/>
          <w:szCs w:val="28"/>
          <w:lang w:eastAsia="ru-RU"/>
        </w:rPr>
        <w:t>полномоченного органа,</w:t>
      </w:r>
      <w:r>
        <w:rPr>
          <w:sz w:val="28"/>
          <w:szCs w:val="28"/>
          <w:lang w:eastAsia="ru-RU"/>
        </w:rPr>
        <w:t xml:space="preserve"> </w:t>
      </w:r>
      <w:r w:rsidRPr="00E12643">
        <w:rPr>
          <w:sz w:val="28"/>
          <w:szCs w:val="28"/>
          <w:lang w:eastAsia="ru-RU"/>
        </w:rPr>
        <w:t xml:space="preserve">руководителя </w:t>
      </w:r>
      <w:r w:rsidR="00765E20">
        <w:rPr>
          <w:sz w:val="28"/>
          <w:szCs w:val="28"/>
          <w:lang w:eastAsia="ru-RU"/>
        </w:rPr>
        <w:t>у</w:t>
      </w:r>
      <w:r w:rsidRPr="00E12643">
        <w:rPr>
          <w:sz w:val="28"/>
          <w:szCs w:val="28"/>
          <w:lang w:eastAsia="ru-RU"/>
        </w:rPr>
        <w:t>полномоченного органа;</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в вышестоящий орган на решение и</w:t>
      </w:r>
      <w:r>
        <w:rPr>
          <w:sz w:val="28"/>
          <w:szCs w:val="28"/>
          <w:lang w:eastAsia="ru-RU"/>
        </w:rPr>
        <w:t xml:space="preserve"> </w:t>
      </w:r>
      <w:r w:rsidRPr="00E12643">
        <w:rPr>
          <w:sz w:val="28"/>
          <w:szCs w:val="28"/>
          <w:lang w:eastAsia="ru-RU"/>
        </w:rPr>
        <w:t>(или) действия</w:t>
      </w:r>
      <w:r>
        <w:rPr>
          <w:sz w:val="28"/>
          <w:szCs w:val="28"/>
          <w:lang w:eastAsia="ru-RU"/>
        </w:rPr>
        <w:t xml:space="preserve"> </w:t>
      </w:r>
      <w:r w:rsidRPr="00E12643">
        <w:rPr>
          <w:sz w:val="28"/>
          <w:szCs w:val="28"/>
          <w:lang w:eastAsia="ru-RU"/>
        </w:rPr>
        <w:t>(бездействие)</w:t>
      </w:r>
      <w:r>
        <w:rPr>
          <w:sz w:val="28"/>
          <w:szCs w:val="28"/>
          <w:lang w:eastAsia="ru-RU"/>
        </w:rPr>
        <w:t xml:space="preserve"> </w:t>
      </w:r>
      <w:r w:rsidRPr="00E12643">
        <w:rPr>
          <w:sz w:val="28"/>
          <w:szCs w:val="28"/>
          <w:lang w:eastAsia="ru-RU"/>
        </w:rPr>
        <w:t xml:space="preserve">должностного лица, руководителя структурного подразделения </w:t>
      </w:r>
      <w:r w:rsidR="004733D0">
        <w:rPr>
          <w:sz w:val="28"/>
          <w:szCs w:val="28"/>
          <w:lang w:eastAsia="ru-RU"/>
        </w:rPr>
        <w:t>у</w:t>
      </w:r>
      <w:r w:rsidRPr="00E12643">
        <w:rPr>
          <w:sz w:val="28"/>
          <w:szCs w:val="28"/>
          <w:lang w:eastAsia="ru-RU"/>
        </w:rPr>
        <w:t>полномоченного</w:t>
      </w:r>
      <w:r>
        <w:rPr>
          <w:sz w:val="28"/>
          <w:szCs w:val="28"/>
          <w:lang w:eastAsia="ru-RU"/>
        </w:rPr>
        <w:t xml:space="preserve"> </w:t>
      </w:r>
      <w:r w:rsidRPr="00E12643">
        <w:rPr>
          <w:sz w:val="28"/>
          <w:szCs w:val="28"/>
          <w:lang w:eastAsia="ru-RU"/>
        </w:rPr>
        <w:t>органа;</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к руководителю многофункционального центра – на решения и действия</w:t>
      </w:r>
      <w:r>
        <w:rPr>
          <w:sz w:val="28"/>
          <w:szCs w:val="28"/>
          <w:lang w:eastAsia="ru-RU"/>
        </w:rPr>
        <w:t xml:space="preserve"> </w:t>
      </w:r>
      <w:r w:rsidRPr="00E12643">
        <w:rPr>
          <w:sz w:val="28"/>
          <w:szCs w:val="28"/>
          <w:lang w:eastAsia="ru-RU"/>
        </w:rPr>
        <w:t>(бездействие) работника многофункционального центра;</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к учредителю многофункционального центра – на решение и действия</w:t>
      </w:r>
      <w:r>
        <w:rPr>
          <w:sz w:val="28"/>
          <w:szCs w:val="28"/>
          <w:lang w:eastAsia="ru-RU"/>
        </w:rPr>
        <w:t xml:space="preserve"> </w:t>
      </w:r>
      <w:r w:rsidRPr="00E12643">
        <w:rPr>
          <w:sz w:val="28"/>
          <w:szCs w:val="28"/>
          <w:lang w:eastAsia="ru-RU"/>
        </w:rPr>
        <w:t>(бездействие) многофункционального центра.</w:t>
      </w:r>
    </w:p>
    <w:p w:rsidR="00880960" w:rsidRPr="00E12643" w:rsidRDefault="00880960" w:rsidP="00880960">
      <w:pPr>
        <w:widowControl/>
        <w:adjustRightInd w:val="0"/>
        <w:ind w:firstLine="709"/>
        <w:jc w:val="both"/>
        <w:outlineLvl w:val="1"/>
        <w:rPr>
          <w:sz w:val="28"/>
          <w:szCs w:val="28"/>
          <w:lang w:eastAsia="ru-RU"/>
        </w:rPr>
      </w:pPr>
      <w:r w:rsidRPr="00E12643">
        <w:rPr>
          <w:sz w:val="28"/>
          <w:szCs w:val="28"/>
          <w:lang w:eastAsia="ru-RU"/>
        </w:rPr>
        <w:t xml:space="preserve">В </w:t>
      </w:r>
      <w:r w:rsidR="004733D0">
        <w:rPr>
          <w:sz w:val="28"/>
          <w:szCs w:val="28"/>
          <w:lang w:eastAsia="ru-RU"/>
        </w:rPr>
        <w:t>у</w:t>
      </w:r>
      <w:r w:rsidRPr="00E12643">
        <w:rPr>
          <w:sz w:val="28"/>
          <w:szCs w:val="28"/>
          <w:lang w:eastAsia="ru-RU"/>
        </w:rPr>
        <w:t>полномоченном органе, многофункциональном центре, у учредителя</w:t>
      </w:r>
      <w:r>
        <w:rPr>
          <w:sz w:val="28"/>
          <w:szCs w:val="28"/>
          <w:lang w:eastAsia="ru-RU"/>
        </w:rPr>
        <w:t xml:space="preserve"> </w:t>
      </w:r>
      <w:r w:rsidRPr="00E12643">
        <w:rPr>
          <w:sz w:val="28"/>
          <w:szCs w:val="28"/>
          <w:lang w:eastAsia="ru-RU"/>
        </w:rPr>
        <w:t>многофункционального центра определяются уполномоченные на рассмотрение</w:t>
      </w:r>
      <w:r>
        <w:rPr>
          <w:sz w:val="28"/>
          <w:szCs w:val="28"/>
          <w:lang w:eastAsia="ru-RU"/>
        </w:rPr>
        <w:t xml:space="preserve"> </w:t>
      </w:r>
      <w:r w:rsidRPr="00E12643">
        <w:rPr>
          <w:sz w:val="28"/>
          <w:szCs w:val="28"/>
          <w:lang w:eastAsia="ru-RU"/>
        </w:rPr>
        <w:t>жалоб должностные лица.</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5.3. </w:t>
      </w:r>
      <w:r w:rsidRPr="00E12643">
        <w:rPr>
          <w:sz w:val="28"/>
          <w:szCs w:val="28"/>
          <w:lang w:eastAsia="ru-RU"/>
        </w:rPr>
        <w:t>Способы информирования заявителей о порядке подачи и рассмотрения</w:t>
      </w:r>
      <w:r>
        <w:rPr>
          <w:sz w:val="28"/>
          <w:szCs w:val="28"/>
          <w:lang w:eastAsia="ru-RU"/>
        </w:rPr>
        <w:t xml:space="preserve"> </w:t>
      </w:r>
      <w:r w:rsidRPr="00E12643">
        <w:rPr>
          <w:sz w:val="28"/>
          <w:szCs w:val="28"/>
          <w:lang w:eastAsia="ru-RU"/>
        </w:rPr>
        <w:t>жалобы, в том числе с использованием Единого портала государственных и</w:t>
      </w:r>
      <w:r>
        <w:rPr>
          <w:sz w:val="28"/>
          <w:szCs w:val="28"/>
          <w:lang w:eastAsia="ru-RU"/>
        </w:rPr>
        <w:t xml:space="preserve"> </w:t>
      </w:r>
      <w:r w:rsidRPr="00E12643">
        <w:rPr>
          <w:sz w:val="28"/>
          <w:szCs w:val="28"/>
          <w:lang w:eastAsia="ru-RU"/>
        </w:rPr>
        <w:t>муниципальных услуг (функций)</w:t>
      </w:r>
      <w:r>
        <w:rPr>
          <w:sz w:val="28"/>
          <w:szCs w:val="28"/>
          <w:lang w:eastAsia="ru-RU"/>
        </w:rPr>
        <w:t>.</w:t>
      </w:r>
    </w:p>
    <w:p w:rsidR="00880960" w:rsidRPr="00E12643" w:rsidRDefault="00880960" w:rsidP="00880960">
      <w:pPr>
        <w:widowControl/>
        <w:adjustRightInd w:val="0"/>
        <w:ind w:firstLine="709"/>
        <w:jc w:val="both"/>
        <w:outlineLvl w:val="1"/>
        <w:rPr>
          <w:sz w:val="28"/>
          <w:szCs w:val="28"/>
          <w:lang w:eastAsia="ru-RU"/>
        </w:rPr>
      </w:pPr>
      <w:r w:rsidRPr="00E12643">
        <w:rPr>
          <w:sz w:val="28"/>
          <w:szCs w:val="28"/>
          <w:lang w:eastAsia="ru-RU"/>
        </w:rPr>
        <w:t>Информация о порядке подачи и рассмотрения жалобы размещается на</w:t>
      </w:r>
      <w:r>
        <w:rPr>
          <w:sz w:val="28"/>
          <w:szCs w:val="28"/>
          <w:lang w:eastAsia="ru-RU"/>
        </w:rPr>
        <w:t xml:space="preserve"> </w:t>
      </w:r>
      <w:r w:rsidRPr="00E12643">
        <w:rPr>
          <w:sz w:val="28"/>
          <w:szCs w:val="28"/>
          <w:lang w:eastAsia="ru-RU"/>
        </w:rPr>
        <w:t>информационных</w:t>
      </w:r>
      <w:r>
        <w:rPr>
          <w:sz w:val="28"/>
          <w:szCs w:val="28"/>
          <w:lang w:eastAsia="ru-RU"/>
        </w:rPr>
        <w:t xml:space="preserve"> </w:t>
      </w:r>
      <w:r w:rsidRPr="00E12643">
        <w:rPr>
          <w:sz w:val="28"/>
          <w:szCs w:val="28"/>
          <w:lang w:eastAsia="ru-RU"/>
        </w:rPr>
        <w:t>стендах</w:t>
      </w:r>
      <w:r>
        <w:rPr>
          <w:sz w:val="28"/>
          <w:szCs w:val="28"/>
          <w:lang w:eastAsia="ru-RU"/>
        </w:rPr>
        <w:t xml:space="preserve"> </w:t>
      </w:r>
      <w:r w:rsidRPr="00E12643">
        <w:rPr>
          <w:sz w:val="28"/>
          <w:szCs w:val="28"/>
          <w:lang w:eastAsia="ru-RU"/>
        </w:rPr>
        <w:t>в</w:t>
      </w:r>
      <w:r>
        <w:rPr>
          <w:sz w:val="28"/>
          <w:szCs w:val="28"/>
          <w:lang w:eastAsia="ru-RU"/>
        </w:rPr>
        <w:t xml:space="preserve"> </w:t>
      </w:r>
      <w:r w:rsidRPr="00E12643">
        <w:rPr>
          <w:sz w:val="28"/>
          <w:szCs w:val="28"/>
          <w:lang w:eastAsia="ru-RU"/>
        </w:rPr>
        <w:t>местах</w:t>
      </w:r>
      <w:r>
        <w:rPr>
          <w:sz w:val="28"/>
          <w:szCs w:val="28"/>
          <w:lang w:eastAsia="ru-RU"/>
        </w:rPr>
        <w:t xml:space="preserve"> </w:t>
      </w:r>
      <w:r w:rsidRPr="00E12643">
        <w:rPr>
          <w:sz w:val="28"/>
          <w:szCs w:val="28"/>
          <w:lang w:eastAsia="ru-RU"/>
        </w:rPr>
        <w:t>предоставления</w:t>
      </w:r>
      <w:r>
        <w:rPr>
          <w:sz w:val="28"/>
          <w:szCs w:val="28"/>
          <w:lang w:eastAsia="ru-RU"/>
        </w:rPr>
        <w:t xml:space="preserve"> муниципальной</w:t>
      </w:r>
      <w:r w:rsidRPr="00E12643">
        <w:rPr>
          <w:sz w:val="28"/>
          <w:szCs w:val="28"/>
          <w:lang w:eastAsia="ru-RU"/>
        </w:rPr>
        <w:t xml:space="preserve"> услуги, на сайте </w:t>
      </w:r>
      <w:r w:rsidR="004733D0">
        <w:rPr>
          <w:sz w:val="28"/>
          <w:szCs w:val="28"/>
          <w:lang w:eastAsia="ru-RU"/>
        </w:rPr>
        <w:t>у</w:t>
      </w:r>
      <w:r w:rsidRPr="00E12643">
        <w:rPr>
          <w:sz w:val="28"/>
          <w:szCs w:val="28"/>
          <w:lang w:eastAsia="ru-RU"/>
        </w:rPr>
        <w:t>полномоченного органа, ЕПГУ, а также</w:t>
      </w:r>
      <w:r>
        <w:rPr>
          <w:sz w:val="28"/>
          <w:szCs w:val="28"/>
          <w:lang w:eastAsia="ru-RU"/>
        </w:rPr>
        <w:t xml:space="preserve"> </w:t>
      </w:r>
      <w:r w:rsidRPr="00E12643">
        <w:rPr>
          <w:sz w:val="28"/>
          <w:szCs w:val="28"/>
          <w:lang w:eastAsia="ru-RU"/>
        </w:rPr>
        <w:t>предоставляется в устной форме по телефону и (или) на личном приеме либо в</w:t>
      </w:r>
      <w:r>
        <w:rPr>
          <w:sz w:val="28"/>
          <w:szCs w:val="28"/>
          <w:lang w:eastAsia="ru-RU"/>
        </w:rPr>
        <w:t xml:space="preserve"> </w:t>
      </w:r>
      <w:r w:rsidRPr="00E12643">
        <w:rPr>
          <w:sz w:val="28"/>
          <w:szCs w:val="28"/>
          <w:lang w:eastAsia="ru-RU"/>
        </w:rPr>
        <w:t>письменной форме почтовым отправлением по адресу, указанному заявителем</w:t>
      </w:r>
      <w:r>
        <w:rPr>
          <w:sz w:val="28"/>
          <w:szCs w:val="28"/>
          <w:lang w:eastAsia="ru-RU"/>
        </w:rPr>
        <w:t xml:space="preserve"> </w:t>
      </w:r>
      <w:r w:rsidRPr="00E12643">
        <w:rPr>
          <w:sz w:val="28"/>
          <w:szCs w:val="28"/>
          <w:lang w:eastAsia="ru-RU"/>
        </w:rPr>
        <w:t>(представителем).</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5.4. </w:t>
      </w:r>
      <w:r w:rsidRPr="00E12643">
        <w:rPr>
          <w:sz w:val="28"/>
          <w:szCs w:val="28"/>
          <w:lang w:eastAsia="ru-RU"/>
        </w:rPr>
        <w:t>Перечень нормативных правовых актов, регулирующих порядок досудебного</w:t>
      </w:r>
      <w:r>
        <w:rPr>
          <w:sz w:val="28"/>
          <w:szCs w:val="28"/>
          <w:lang w:eastAsia="ru-RU"/>
        </w:rPr>
        <w:t xml:space="preserve"> </w:t>
      </w:r>
      <w:r w:rsidRPr="00E12643">
        <w:rPr>
          <w:sz w:val="28"/>
          <w:szCs w:val="28"/>
          <w:lang w:eastAsia="ru-RU"/>
        </w:rPr>
        <w:t>(внесудебного) обжалования действий (бездействия) и (или) решений,</w:t>
      </w:r>
      <w:r>
        <w:rPr>
          <w:sz w:val="28"/>
          <w:szCs w:val="28"/>
          <w:lang w:eastAsia="ru-RU"/>
        </w:rPr>
        <w:t xml:space="preserve"> </w:t>
      </w:r>
      <w:r w:rsidRPr="00E12643">
        <w:rPr>
          <w:sz w:val="28"/>
          <w:szCs w:val="28"/>
          <w:lang w:eastAsia="ru-RU"/>
        </w:rPr>
        <w:t>принятых (осуществленных) в ход</w:t>
      </w:r>
      <w:r>
        <w:rPr>
          <w:sz w:val="28"/>
          <w:szCs w:val="28"/>
          <w:lang w:eastAsia="ru-RU"/>
        </w:rPr>
        <w:t>е предоставления муниципальной</w:t>
      </w:r>
      <w:r w:rsidRPr="00E12643">
        <w:rPr>
          <w:sz w:val="28"/>
          <w:szCs w:val="28"/>
          <w:lang w:eastAsia="ru-RU"/>
        </w:rPr>
        <w:t xml:space="preserve"> услуги</w:t>
      </w:r>
    </w:p>
    <w:p w:rsidR="00880960" w:rsidRDefault="00880960" w:rsidP="00880960">
      <w:pPr>
        <w:widowControl/>
        <w:adjustRightInd w:val="0"/>
        <w:ind w:firstLine="709"/>
        <w:jc w:val="both"/>
        <w:outlineLvl w:val="1"/>
        <w:rPr>
          <w:sz w:val="28"/>
          <w:szCs w:val="28"/>
          <w:lang w:eastAsia="ru-RU"/>
        </w:rPr>
      </w:pPr>
      <w:r w:rsidRPr="00E12643">
        <w:rPr>
          <w:sz w:val="28"/>
          <w:szCs w:val="28"/>
          <w:lang w:eastAsia="ru-RU"/>
        </w:rPr>
        <w:t>Порядок досудебного (внесудебного) обжалования решений и действий</w:t>
      </w:r>
      <w:r>
        <w:rPr>
          <w:sz w:val="28"/>
          <w:szCs w:val="28"/>
          <w:lang w:eastAsia="ru-RU"/>
        </w:rPr>
        <w:t xml:space="preserve"> </w:t>
      </w:r>
      <w:r w:rsidRPr="00E12643">
        <w:rPr>
          <w:sz w:val="28"/>
          <w:szCs w:val="28"/>
          <w:lang w:eastAsia="ru-RU"/>
        </w:rPr>
        <w:t xml:space="preserve">(бездействия) </w:t>
      </w:r>
      <w:r w:rsidR="004733D0">
        <w:rPr>
          <w:sz w:val="28"/>
          <w:szCs w:val="28"/>
          <w:lang w:eastAsia="ru-RU"/>
        </w:rPr>
        <w:t>у</w:t>
      </w:r>
      <w:r w:rsidRPr="00E12643">
        <w:rPr>
          <w:sz w:val="28"/>
          <w:szCs w:val="28"/>
          <w:lang w:eastAsia="ru-RU"/>
        </w:rPr>
        <w:t xml:space="preserve">полномоченного органа, </w:t>
      </w:r>
      <w:r>
        <w:rPr>
          <w:sz w:val="28"/>
          <w:szCs w:val="28"/>
          <w:lang w:eastAsia="ru-RU"/>
        </w:rPr>
        <w:t xml:space="preserve">предоставляющего муниципальную </w:t>
      </w:r>
      <w:r w:rsidRPr="00E12643">
        <w:rPr>
          <w:sz w:val="28"/>
          <w:szCs w:val="28"/>
          <w:lang w:eastAsia="ru-RU"/>
        </w:rPr>
        <w:t>услугу, а также его должностных лиц регулируется:</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Федеральным законом «Об организации предоставления государственных и</w:t>
      </w:r>
      <w:r>
        <w:rPr>
          <w:sz w:val="28"/>
          <w:szCs w:val="28"/>
          <w:lang w:eastAsia="ru-RU"/>
        </w:rPr>
        <w:t xml:space="preserve"> </w:t>
      </w:r>
      <w:r w:rsidRPr="00E12643">
        <w:rPr>
          <w:sz w:val="28"/>
          <w:szCs w:val="28"/>
          <w:lang w:eastAsia="ru-RU"/>
        </w:rPr>
        <w:t>муниципальных услуг»;</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постановлением (указывается нормативный правовой акт об утверждении</w:t>
      </w:r>
      <w:r>
        <w:rPr>
          <w:sz w:val="28"/>
          <w:szCs w:val="28"/>
          <w:lang w:eastAsia="ru-RU"/>
        </w:rPr>
        <w:t xml:space="preserve"> </w:t>
      </w:r>
      <w:r w:rsidRPr="00E12643">
        <w:rPr>
          <w:sz w:val="28"/>
          <w:szCs w:val="28"/>
          <w:lang w:eastAsia="ru-RU"/>
        </w:rPr>
        <w:t>правил (порядка) подачи и рассмотрения жалоб на решения и действия</w:t>
      </w:r>
      <w:r>
        <w:rPr>
          <w:sz w:val="28"/>
          <w:szCs w:val="28"/>
          <w:lang w:eastAsia="ru-RU"/>
        </w:rPr>
        <w:t xml:space="preserve"> </w:t>
      </w:r>
      <w:r w:rsidRPr="00E12643">
        <w:rPr>
          <w:sz w:val="28"/>
          <w:szCs w:val="28"/>
          <w:lang w:eastAsia="ru-RU"/>
        </w:rPr>
        <w:t>(бездействие) органов государственной власти, органов местного самоуправления</w:t>
      </w:r>
      <w:r>
        <w:rPr>
          <w:sz w:val="28"/>
          <w:szCs w:val="28"/>
          <w:lang w:eastAsia="ru-RU"/>
        </w:rPr>
        <w:t xml:space="preserve"> </w:t>
      </w:r>
      <w:r w:rsidRPr="00E12643">
        <w:rPr>
          <w:sz w:val="28"/>
          <w:szCs w:val="28"/>
          <w:lang w:eastAsia="ru-RU"/>
        </w:rPr>
        <w:t>и их должностных лиц, государственных (муниципальных) служащих);</w:t>
      </w:r>
    </w:p>
    <w:p w:rsidR="00880960" w:rsidRPr="00E12643" w:rsidRDefault="00880960" w:rsidP="00880960">
      <w:pPr>
        <w:widowControl/>
        <w:adjustRightInd w:val="0"/>
        <w:ind w:firstLine="709"/>
        <w:jc w:val="both"/>
        <w:outlineLvl w:val="1"/>
        <w:rPr>
          <w:sz w:val="28"/>
          <w:szCs w:val="28"/>
          <w:lang w:eastAsia="ru-RU"/>
        </w:rPr>
      </w:pPr>
      <w:r>
        <w:rPr>
          <w:sz w:val="28"/>
          <w:szCs w:val="28"/>
          <w:lang w:eastAsia="ru-RU"/>
        </w:rPr>
        <w:t xml:space="preserve">- </w:t>
      </w:r>
      <w:r w:rsidRPr="00E12643">
        <w:rPr>
          <w:sz w:val="28"/>
          <w:szCs w:val="28"/>
          <w:lang w:eastAsia="ru-RU"/>
        </w:rPr>
        <w:t>постановлением Правительства Российской Федерации от 20 ноября 2012 года</w:t>
      </w:r>
      <w:r>
        <w:rPr>
          <w:sz w:val="28"/>
          <w:szCs w:val="28"/>
          <w:lang w:eastAsia="ru-RU"/>
        </w:rPr>
        <w:t xml:space="preserve"> </w:t>
      </w:r>
      <w:r w:rsidRPr="00E12643">
        <w:rPr>
          <w:sz w:val="28"/>
          <w:szCs w:val="28"/>
          <w:lang w:eastAsia="ru-RU"/>
        </w:rPr>
        <w:t>№</w:t>
      </w:r>
      <w:r>
        <w:rPr>
          <w:sz w:val="28"/>
          <w:szCs w:val="28"/>
          <w:lang w:eastAsia="ru-RU"/>
        </w:rPr>
        <w:t xml:space="preserve"> </w:t>
      </w:r>
      <w:r w:rsidRPr="00E12643">
        <w:rPr>
          <w:sz w:val="28"/>
          <w:szCs w:val="28"/>
          <w:lang w:eastAsia="ru-RU"/>
        </w:rPr>
        <w:t>1198</w:t>
      </w:r>
      <w:r>
        <w:rPr>
          <w:sz w:val="28"/>
          <w:szCs w:val="28"/>
          <w:lang w:eastAsia="ru-RU"/>
        </w:rPr>
        <w:t xml:space="preserve"> </w:t>
      </w:r>
      <w:r w:rsidRPr="00E12643">
        <w:rPr>
          <w:sz w:val="28"/>
          <w:szCs w:val="28"/>
          <w:lang w:eastAsia="ru-RU"/>
        </w:rPr>
        <w:t>«О федеральной государственной информационной системе,</w:t>
      </w:r>
      <w:r>
        <w:rPr>
          <w:sz w:val="28"/>
          <w:szCs w:val="28"/>
          <w:lang w:eastAsia="ru-RU"/>
        </w:rPr>
        <w:t xml:space="preserve"> </w:t>
      </w:r>
      <w:r w:rsidRPr="00E12643">
        <w:rPr>
          <w:sz w:val="28"/>
          <w:szCs w:val="28"/>
          <w:lang w:eastAsia="ru-RU"/>
        </w:rPr>
        <w:t>обеспечивающей процесс досудебного (внесудебного) обжалования решений и</w:t>
      </w:r>
      <w:r>
        <w:rPr>
          <w:sz w:val="28"/>
          <w:szCs w:val="28"/>
          <w:lang w:eastAsia="ru-RU"/>
        </w:rPr>
        <w:t xml:space="preserve"> </w:t>
      </w:r>
      <w:r w:rsidRPr="00E12643">
        <w:rPr>
          <w:sz w:val="28"/>
          <w:szCs w:val="28"/>
          <w:lang w:eastAsia="ru-RU"/>
        </w:rPr>
        <w:t>действий (бездействия), совершенных при предоставлении государственных и</w:t>
      </w:r>
      <w:r>
        <w:rPr>
          <w:sz w:val="28"/>
          <w:szCs w:val="28"/>
          <w:lang w:eastAsia="ru-RU"/>
        </w:rPr>
        <w:t xml:space="preserve"> </w:t>
      </w:r>
      <w:r w:rsidRPr="00E12643">
        <w:rPr>
          <w:sz w:val="28"/>
          <w:szCs w:val="28"/>
          <w:lang w:eastAsia="ru-RU"/>
        </w:rPr>
        <w:t>муниципальных услуг».</w:t>
      </w:r>
    </w:p>
    <w:p w:rsidR="00880960" w:rsidRPr="00E12643" w:rsidRDefault="00880960" w:rsidP="00880960">
      <w:pPr>
        <w:widowControl/>
        <w:adjustRightInd w:val="0"/>
        <w:ind w:firstLine="709"/>
        <w:jc w:val="center"/>
        <w:outlineLvl w:val="1"/>
        <w:rPr>
          <w:b/>
          <w:color w:val="000000"/>
          <w:sz w:val="16"/>
          <w:szCs w:val="16"/>
          <w:lang w:eastAsia="ru-RU"/>
        </w:rPr>
      </w:pPr>
    </w:p>
    <w:p w:rsidR="00880960" w:rsidRDefault="00880960" w:rsidP="00880960">
      <w:pPr>
        <w:widowControl/>
        <w:autoSpaceDE/>
        <w:autoSpaceDN/>
        <w:ind w:firstLine="709"/>
        <w:jc w:val="center"/>
        <w:rPr>
          <w:b/>
          <w:sz w:val="28"/>
          <w:szCs w:val="28"/>
          <w:lang w:eastAsia="ru-RU"/>
        </w:rPr>
      </w:pPr>
      <w:r w:rsidRPr="007906F4">
        <w:rPr>
          <w:b/>
          <w:sz w:val="28"/>
          <w:szCs w:val="28"/>
          <w:lang w:eastAsia="ru-RU"/>
        </w:rPr>
        <w:t>VI.</w:t>
      </w:r>
      <w:r w:rsidRPr="007906F4">
        <w:rPr>
          <w:b/>
          <w:sz w:val="28"/>
          <w:szCs w:val="28"/>
          <w:lang w:eastAsia="ru-RU"/>
        </w:rPr>
        <w:tab/>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80960" w:rsidRPr="00E12643" w:rsidRDefault="00880960" w:rsidP="00880960">
      <w:pPr>
        <w:widowControl/>
        <w:autoSpaceDE/>
        <w:autoSpaceDN/>
        <w:ind w:firstLine="709"/>
        <w:jc w:val="both"/>
        <w:rPr>
          <w:b/>
          <w:sz w:val="16"/>
          <w:szCs w:val="16"/>
          <w:lang w:eastAsia="ru-RU"/>
        </w:rPr>
      </w:pPr>
    </w:p>
    <w:p w:rsidR="00880960" w:rsidRPr="007906F4" w:rsidRDefault="00880960" w:rsidP="00880960">
      <w:pPr>
        <w:widowControl/>
        <w:autoSpaceDE/>
        <w:autoSpaceDN/>
        <w:ind w:firstLine="709"/>
        <w:jc w:val="both"/>
        <w:rPr>
          <w:sz w:val="28"/>
          <w:szCs w:val="28"/>
          <w:lang w:eastAsia="ru-RU"/>
        </w:rPr>
      </w:pPr>
      <w:r>
        <w:rPr>
          <w:b/>
          <w:sz w:val="28"/>
          <w:szCs w:val="28"/>
          <w:lang w:eastAsia="ru-RU"/>
        </w:rPr>
        <w:t xml:space="preserve">6.1. </w:t>
      </w:r>
      <w:r w:rsidRPr="007906F4">
        <w:rPr>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lastRenderedPageBreak/>
        <w:t>Многофункциональный центр осуществляет:</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иные процедуры и действия, предусмотренные Федеральным законом № 210-ФЗ.</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880960" w:rsidRPr="007906F4" w:rsidRDefault="00880960" w:rsidP="00880960">
      <w:pPr>
        <w:widowControl/>
        <w:autoSpaceDE/>
        <w:autoSpaceDN/>
        <w:ind w:firstLine="709"/>
        <w:jc w:val="both"/>
        <w:outlineLvl w:val="0"/>
        <w:rPr>
          <w:b/>
          <w:sz w:val="28"/>
          <w:szCs w:val="28"/>
          <w:lang w:eastAsia="ru-RU"/>
        </w:rPr>
      </w:pPr>
      <w:r>
        <w:rPr>
          <w:b/>
          <w:sz w:val="28"/>
          <w:szCs w:val="28"/>
          <w:lang w:eastAsia="ru-RU"/>
        </w:rPr>
        <w:t xml:space="preserve">6.2. </w:t>
      </w:r>
      <w:r w:rsidRPr="007906F4">
        <w:rPr>
          <w:b/>
          <w:sz w:val="28"/>
          <w:szCs w:val="28"/>
          <w:lang w:eastAsia="ru-RU"/>
        </w:rPr>
        <w:t>Информирование заявителей.</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Информирование заявителя многофункциональными центрами осуществляется следующими способами:</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 xml:space="preserve"> б) при обращении заявителя в многофункциональный центр лично, по телефону, посредством почтовых отправлений, либо по электронной почте.</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 изложить обращение в письменной форме (ответ направляется Заявителю в соответствии со способом, указанным в обращении);</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 назначить другое время для консультаций.</w:t>
      </w:r>
    </w:p>
    <w:p w:rsidR="00880960" w:rsidRPr="007906F4" w:rsidRDefault="00880960" w:rsidP="00880960">
      <w:pPr>
        <w:widowControl/>
        <w:autoSpaceDE/>
        <w:autoSpaceDN/>
        <w:ind w:firstLine="709"/>
        <w:jc w:val="both"/>
        <w:rPr>
          <w:sz w:val="28"/>
          <w:szCs w:val="28"/>
          <w:lang w:eastAsia="ru-RU"/>
        </w:rPr>
      </w:pPr>
      <w:r w:rsidRPr="007906F4">
        <w:rPr>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80960" w:rsidRPr="007906F4" w:rsidRDefault="00880960" w:rsidP="00880960">
      <w:pPr>
        <w:widowControl/>
        <w:autoSpaceDE/>
        <w:autoSpaceDN/>
        <w:ind w:firstLine="709"/>
        <w:jc w:val="both"/>
        <w:rPr>
          <w:b/>
          <w:sz w:val="28"/>
          <w:szCs w:val="28"/>
          <w:lang w:eastAsia="ru-RU"/>
        </w:rPr>
      </w:pPr>
      <w:r>
        <w:rPr>
          <w:b/>
          <w:spacing w:val="2"/>
          <w:sz w:val="28"/>
          <w:szCs w:val="28"/>
          <w:lang w:eastAsia="ar-SA"/>
        </w:rPr>
        <w:t xml:space="preserve">6.3. </w:t>
      </w:r>
      <w:r w:rsidRPr="007906F4">
        <w:rPr>
          <w:b/>
          <w:spacing w:val="2"/>
          <w:sz w:val="28"/>
          <w:szCs w:val="28"/>
          <w:lang w:eastAsia="ar-SA"/>
        </w:rPr>
        <w:t>Выдача заявителю результата предоставления муниципальной услуги</w:t>
      </w:r>
      <w:r w:rsidRPr="007906F4">
        <w:rPr>
          <w:b/>
          <w:sz w:val="28"/>
          <w:szCs w:val="28"/>
          <w:lang w:eastAsia="ru-RU"/>
        </w:rPr>
        <w:t>.</w:t>
      </w:r>
    </w:p>
    <w:p w:rsidR="00880960" w:rsidRPr="007906F4" w:rsidRDefault="00880960" w:rsidP="00880960">
      <w:pPr>
        <w:widowControl/>
        <w:autoSpaceDE/>
        <w:autoSpaceDN/>
        <w:ind w:firstLine="709"/>
        <w:jc w:val="both"/>
        <w:outlineLvl w:val="0"/>
        <w:rPr>
          <w:sz w:val="28"/>
          <w:szCs w:val="28"/>
          <w:lang w:eastAsia="ru-RU"/>
        </w:rPr>
      </w:pPr>
      <w:r>
        <w:rPr>
          <w:sz w:val="28"/>
          <w:szCs w:val="28"/>
          <w:lang w:eastAsia="ru-RU"/>
        </w:rPr>
        <w:lastRenderedPageBreak/>
        <w:t xml:space="preserve">6.3.1. </w:t>
      </w:r>
      <w:proofErr w:type="gramStart"/>
      <w:r w:rsidRPr="007906F4">
        <w:rPr>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w:t>
      </w:r>
      <w:r w:rsidR="0077354A">
        <w:rPr>
          <w:sz w:val="28"/>
          <w:szCs w:val="28"/>
          <w:lang w:eastAsia="ru-RU"/>
        </w:rPr>
        <w:t>ьный центр, администрация</w:t>
      </w:r>
      <w:r w:rsidRPr="007906F4">
        <w:rPr>
          <w:sz w:val="28"/>
          <w:szCs w:val="28"/>
          <w:lang w:eastAsia="ru-RU"/>
        </w:rPr>
        <w:t xml:space="preserve">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w:t>
      </w:r>
      <w:r w:rsidR="0077354A">
        <w:rPr>
          <w:sz w:val="28"/>
          <w:szCs w:val="28"/>
          <w:lang w:eastAsia="ru-RU"/>
        </w:rPr>
        <w:t>нным между администрацией</w:t>
      </w:r>
      <w:r w:rsidRPr="007906F4">
        <w:rPr>
          <w:sz w:val="28"/>
          <w:szCs w:val="28"/>
          <w:lang w:eastAsia="ru-RU"/>
        </w:rPr>
        <w:t xml:space="preserve">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w:t>
      </w:r>
      <w:proofErr w:type="gramEnd"/>
      <w:r w:rsidRPr="007906F4">
        <w:rPr>
          <w:sz w:val="28"/>
          <w:szCs w:val="28"/>
          <w:lang w:eastAsia="ru-RU"/>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Порядок и срок</w:t>
      </w:r>
      <w:r w:rsidR="0077354A">
        <w:rPr>
          <w:sz w:val="28"/>
          <w:szCs w:val="28"/>
          <w:lang w:eastAsia="ru-RU"/>
        </w:rPr>
        <w:t>и передачи администрацией</w:t>
      </w:r>
      <w:r w:rsidRPr="007906F4">
        <w:rPr>
          <w:sz w:val="28"/>
          <w:szCs w:val="28"/>
          <w:lang w:eastAsia="ru-RU"/>
        </w:rPr>
        <w:t xml:space="preserve">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880960" w:rsidRPr="007906F4" w:rsidRDefault="00880960" w:rsidP="00880960">
      <w:pPr>
        <w:widowControl/>
        <w:autoSpaceDE/>
        <w:autoSpaceDN/>
        <w:ind w:firstLine="709"/>
        <w:jc w:val="both"/>
        <w:outlineLvl w:val="0"/>
        <w:rPr>
          <w:sz w:val="28"/>
          <w:szCs w:val="28"/>
          <w:lang w:eastAsia="ru-RU"/>
        </w:rPr>
      </w:pPr>
      <w:r>
        <w:rPr>
          <w:sz w:val="28"/>
          <w:szCs w:val="28"/>
          <w:lang w:eastAsia="ru-RU"/>
        </w:rPr>
        <w:t>6.3.2.</w:t>
      </w:r>
      <w:r w:rsidRPr="007906F4">
        <w:rPr>
          <w:sz w:val="28"/>
          <w:szCs w:val="28"/>
          <w:lang w:eastAsia="ru-RU"/>
        </w:rPr>
        <w:tab/>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xml:space="preserve">Работник многофункционального центра осуществляет следующие действия: </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проверяет полномочия представителя заявителя (в случае обращения представителя заявителя);</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определяет статус исполнения заявления заявителя в ГИС;</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80960" w:rsidRPr="007906F4" w:rsidRDefault="00880960" w:rsidP="00880960">
      <w:pPr>
        <w:widowControl/>
        <w:autoSpaceDE/>
        <w:autoSpaceDN/>
        <w:ind w:firstLine="709"/>
        <w:jc w:val="both"/>
        <w:outlineLvl w:val="0"/>
        <w:rPr>
          <w:sz w:val="28"/>
          <w:szCs w:val="28"/>
          <w:lang w:eastAsia="ru-RU"/>
        </w:rPr>
      </w:pPr>
      <w:r w:rsidRPr="007906F4">
        <w:rPr>
          <w:sz w:val="28"/>
          <w:szCs w:val="28"/>
          <w:lang w:eastAsia="ru-RU"/>
        </w:rPr>
        <w:t>- выдает документы заявителю, при необходимости запрашивает у заявителя подписи за каждый выданный документ;</w:t>
      </w:r>
    </w:p>
    <w:p w:rsidR="001A7740" w:rsidRPr="003C17CA" w:rsidRDefault="00880960" w:rsidP="003C17CA">
      <w:pPr>
        <w:widowControl/>
        <w:autoSpaceDE/>
        <w:autoSpaceDN/>
        <w:ind w:firstLine="709"/>
        <w:jc w:val="both"/>
        <w:outlineLvl w:val="0"/>
        <w:rPr>
          <w:sz w:val="28"/>
          <w:szCs w:val="28"/>
          <w:lang w:eastAsia="ru-RU"/>
        </w:rPr>
      </w:pPr>
      <w:r w:rsidRPr="007906F4">
        <w:rPr>
          <w:sz w:val="28"/>
          <w:szCs w:val="28"/>
          <w:lang w:eastAsia="ru-RU"/>
        </w:rPr>
        <w:t>- запрашивает согласие заявителя на участие в смс-опросе для оценки качества предоставленных услуг многофункциональным центром.</w:t>
      </w:r>
    </w:p>
    <w:p w:rsidR="001A7740" w:rsidRDefault="001A7740" w:rsidP="004733D0">
      <w:pPr>
        <w:pStyle w:val="a3"/>
        <w:spacing w:before="89" w:line="264" w:lineRule="auto"/>
        <w:ind w:left="5778" w:right="-6" w:firstLine="2374"/>
      </w:pPr>
    </w:p>
    <w:p w:rsidR="00880960" w:rsidRDefault="00880960" w:rsidP="004733D0">
      <w:pPr>
        <w:pStyle w:val="a3"/>
        <w:spacing w:before="89" w:line="264" w:lineRule="auto"/>
        <w:ind w:left="5778" w:right="-6" w:firstLine="2374"/>
      </w:pPr>
      <w:r>
        <w:t>Приложение</w:t>
      </w:r>
      <w:r>
        <w:rPr>
          <w:spacing w:val="-20"/>
        </w:rPr>
        <w:t xml:space="preserve"> </w:t>
      </w:r>
      <w:r>
        <w:t>№</w:t>
      </w:r>
      <w:r>
        <w:rPr>
          <w:spacing w:val="-17"/>
        </w:rPr>
        <w:t xml:space="preserve"> </w:t>
      </w:r>
      <w:r>
        <w:t xml:space="preserve">1 к </w:t>
      </w:r>
      <w:r w:rsidR="004733D0">
        <w:t xml:space="preserve">административному </w:t>
      </w:r>
      <w:r>
        <w:t>регламенту по</w:t>
      </w:r>
      <w:r>
        <w:rPr>
          <w:spacing w:val="-9"/>
        </w:rPr>
        <w:t xml:space="preserve"> </w:t>
      </w:r>
      <w:r>
        <w:t>предоставлению</w:t>
      </w:r>
      <w:r>
        <w:rPr>
          <w:spacing w:val="-8"/>
        </w:rPr>
        <w:t xml:space="preserve"> </w:t>
      </w:r>
      <w:r>
        <w:t>муниципальной</w:t>
      </w:r>
      <w:r>
        <w:rPr>
          <w:spacing w:val="-10"/>
        </w:rPr>
        <w:t xml:space="preserve"> </w:t>
      </w:r>
      <w:r>
        <w:rPr>
          <w:spacing w:val="-2"/>
        </w:rPr>
        <w:t>услуги</w:t>
      </w:r>
      <w:r w:rsidR="004733D0">
        <w:rPr>
          <w:spacing w:val="-2"/>
        </w:rPr>
        <w:t xml:space="preserve"> </w:t>
      </w:r>
      <w:r w:rsidR="004733D0" w:rsidRPr="007906F4">
        <w:rPr>
          <w:rFonts w:eastAsia="Calibri"/>
          <w:bCs/>
          <w:lang w:eastAsia="ru-RU"/>
        </w:rPr>
        <w:t>«</w:t>
      </w:r>
      <w:r w:rsidR="004733D0" w:rsidRPr="003C2667">
        <w:rPr>
          <w:rFonts w:eastAsia="Calibri"/>
          <w:bCs/>
          <w:lang w:eastAsia="ru-RU"/>
        </w:rPr>
        <w:t xml:space="preserve">Предоставление земельного участка,  </w:t>
      </w:r>
      <w:r w:rsidR="004733D0" w:rsidRPr="006E2BED">
        <w:rPr>
          <w:bCs/>
          <w:color w:val="000000" w:themeColor="text1"/>
          <w:bdr w:val="none" w:sz="0" w:space="0" w:color="auto" w:frame="1"/>
        </w:rPr>
        <w:t xml:space="preserve">находящегося в </w:t>
      </w:r>
      <w:r w:rsidR="004733D0">
        <w:rPr>
          <w:bCs/>
          <w:color w:val="000000" w:themeColor="text1"/>
          <w:bdr w:val="none" w:sz="0" w:space="0" w:color="auto" w:frame="1"/>
        </w:rPr>
        <w:t xml:space="preserve">государственной или </w:t>
      </w:r>
      <w:r w:rsidR="004733D0" w:rsidRPr="006E2BED">
        <w:rPr>
          <w:bCs/>
          <w:color w:val="000000" w:themeColor="text1"/>
          <w:bdr w:val="none" w:sz="0" w:space="0" w:color="auto" w:frame="1"/>
        </w:rPr>
        <w:t>муниципальной собственности</w:t>
      </w:r>
      <w:r w:rsidR="004733D0" w:rsidRPr="003C2667">
        <w:rPr>
          <w:rFonts w:eastAsia="Calibri"/>
          <w:bCs/>
          <w:lang w:eastAsia="ru-RU"/>
        </w:rPr>
        <w:t>, на торгах</w:t>
      </w:r>
      <w:r w:rsidR="004733D0">
        <w:rPr>
          <w:rFonts w:eastAsia="Calibri"/>
          <w:bCs/>
          <w:lang w:eastAsia="ru-RU"/>
        </w:rPr>
        <w:t xml:space="preserve"> на  территории муниципального образования «</w:t>
      </w:r>
      <w:r w:rsidR="003C17CA">
        <w:t xml:space="preserve">Городское поселение </w:t>
      </w:r>
      <w:r w:rsidR="003C17CA">
        <w:lastRenderedPageBreak/>
        <w:t xml:space="preserve">поселок Волго-Каспийский Камызякского муниципального района  </w:t>
      </w:r>
      <w:r w:rsidR="003C17CA" w:rsidRPr="00400F96">
        <w:t>Астраханской области</w:t>
      </w:r>
      <w:r w:rsidR="004733D0" w:rsidRPr="003C2667">
        <w:rPr>
          <w:rFonts w:eastAsia="Calibri"/>
          <w:bCs/>
          <w:lang w:eastAsia="ru-RU"/>
        </w:rPr>
        <w:t>»</w:t>
      </w:r>
    </w:p>
    <w:p w:rsidR="00880960" w:rsidRDefault="00880960" w:rsidP="00880960">
      <w:pPr>
        <w:pStyle w:val="a3"/>
        <w:jc w:val="left"/>
        <w:rPr>
          <w:sz w:val="30"/>
        </w:rPr>
      </w:pPr>
    </w:p>
    <w:p w:rsidR="00880960" w:rsidRPr="00FE47EB" w:rsidRDefault="00880960" w:rsidP="00880960">
      <w:pPr>
        <w:spacing w:before="1"/>
        <w:ind w:left="745" w:right="215"/>
        <w:jc w:val="center"/>
        <w:rPr>
          <w:b/>
          <w:sz w:val="20"/>
          <w:szCs w:val="20"/>
        </w:rPr>
      </w:pPr>
      <w:r w:rsidRPr="00FE47EB">
        <w:rPr>
          <w:b/>
          <w:sz w:val="20"/>
          <w:szCs w:val="20"/>
        </w:rPr>
        <w:t>Форма</w:t>
      </w:r>
      <w:r w:rsidRPr="00FE47EB">
        <w:rPr>
          <w:b/>
          <w:spacing w:val="-7"/>
          <w:sz w:val="20"/>
          <w:szCs w:val="20"/>
        </w:rPr>
        <w:t xml:space="preserve"> </w:t>
      </w:r>
      <w:r w:rsidR="004733D0" w:rsidRPr="00FE47EB">
        <w:rPr>
          <w:b/>
          <w:sz w:val="20"/>
          <w:szCs w:val="20"/>
        </w:rPr>
        <w:t>постановления</w:t>
      </w:r>
      <w:r w:rsidRPr="00FE47EB">
        <w:rPr>
          <w:b/>
          <w:spacing w:val="-4"/>
          <w:sz w:val="20"/>
          <w:szCs w:val="20"/>
        </w:rPr>
        <w:t xml:space="preserve"> </w:t>
      </w:r>
      <w:r w:rsidRPr="00FE47EB">
        <w:rPr>
          <w:b/>
          <w:sz w:val="20"/>
          <w:szCs w:val="20"/>
        </w:rPr>
        <w:t>об</w:t>
      </w:r>
      <w:r w:rsidRPr="00FE47EB">
        <w:rPr>
          <w:b/>
          <w:spacing w:val="-3"/>
          <w:sz w:val="20"/>
          <w:szCs w:val="20"/>
        </w:rPr>
        <w:t xml:space="preserve"> </w:t>
      </w:r>
      <w:r w:rsidRPr="00FE47EB">
        <w:rPr>
          <w:b/>
          <w:sz w:val="20"/>
          <w:szCs w:val="20"/>
        </w:rPr>
        <w:t>утверждении</w:t>
      </w:r>
      <w:r w:rsidRPr="00FE47EB">
        <w:rPr>
          <w:b/>
          <w:spacing w:val="-4"/>
          <w:sz w:val="20"/>
          <w:szCs w:val="20"/>
        </w:rPr>
        <w:t xml:space="preserve"> </w:t>
      </w:r>
      <w:r w:rsidRPr="00FE47EB">
        <w:rPr>
          <w:b/>
          <w:sz w:val="20"/>
          <w:szCs w:val="20"/>
        </w:rPr>
        <w:t>схемы</w:t>
      </w:r>
      <w:r w:rsidRPr="00FE47EB">
        <w:rPr>
          <w:b/>
          <w:spacing w:val="-4"/>
          <w:sz w:val="20"/>
          <w:szCs w:val="20"/>
        </w:rPr>
        <w:t xml:space="preserve"> </w:t>
      </w:r>
      <w:r w:rsidRPr="00FE47EB">
        <w:rPr>
          <w:b/>
          <w:sz w:val="20"/>
          <w:szCs w:val="20"/>
        </w:rPr>
        <w:t>расположения</w:t>
      </w:r>
      <w:r w:rsidRPr="00FE47EB">
        <w:rPr>
          <w:b/>
          <w:spacing w:val="-4"/>
          <w:sz w:val="20"/>
          <w:szCs w:val="20"/>
        </w:rPr>
        <w:t xml:space="preserve"> </w:t>
      </w:r>
      <w:r w:rsidRPr="00FE47EB">
        <w:rPr>
          <w:b/>
          <w:sz w:val="20"/>
          <w:szCs w:val="20"/>
        </w:rPr>
        <w:t>земельного</w:t>
      </w:r>
      <w:r w:rsidRPr="00FE47EB">
        <w:rPr>
          <w:b/>
          <w:spacing w:val="-3"/>
          <w:sz w:val="20"/>
          <w:szCs w:val="20"/>
        </w:rPr>
        <w:t xml:space="preserve"> </w:t>
      </w:r>
      <w:r w:rsidRPr="00FE47EB">
        <w:rPr>
          <w:b/>
          <w:spacing w:val="-2"/>
          <w:sz w:val="20"/>
          <w:szCs w:val="20"/>
        </w:rPr>
        <w:t>участка</w:t>
      </w:r>
    </w:p>
    <w:p w:rsidR="003C17CA" w:rsidRDefault="003C17CA" w:rsidP="003C17CA">
      <w:pPr>
        <w:jc w:val="center"/>
        <w:outlineLvl w:val="0"/>
        <w:rPr>
          <w:sz w:val="28"/>
          <w:szCs w:val="28"/>
          <w:lang w:eastAsia="ru-RU"/>
        </w:rPr>
      </w:pPr>
      <w:r>
        <w:rPr>
          <w:sz w:val="28"/>
          <w:szCs w:val="28"/>
          <w:lang w:eastAsia="ru-RU"/>
        </w:rPr>
        <w:t>АДМИНИСТРАЦИЯ МУНИЦИПАЛЬНОГО ОБРАЗОВАНИЯ</w:t>
      </w:r>
    </w:p>
    <w:p w:rsidR="003C17CA" w:rsidRDefault="003C17CA" w:rsidP="003C17CA">
      <w:pPr>
        <w:jc w:val="center"/>
        <w:outlineLvl w:val="0"/>
        <w:rPr>
          <w:sz w:val="28"/>
          <w:szCs w:val="28"/>
          <w:lang w:eastAsia="ru-RU"/>
        </w:rPr>
      </w:pPr>
      <w:r>
        <w:rPr>
          <w:sz w:val="28"/>
          <w:szCs w:val="28"/>
          <w:lang w:eastAsia="ru-RU"/>
        </w:rPr>
        <w:t>«ГОРОДСКОЕ ПОСЕЛЕНИЕ ПОСЕЛОК ВОЛГО-КАСПИЙСКИЙ»</w:t>
      </w:r>
    </w:p>
    <w:p w:rsidR="003C17CA" w:rsidRDefault="003C17CA" w:rsidP="003C17CA">
      <w:pPr>
        <w:jc w:val="center"/>
        <w:outlineLvl w:val="0"/>
        <w:rPr>
          <w:sz w:val="28"/>
          <w:szCs w:val="28"/>
          <w:lang w:eastAsia="ru-RU"/>
        </w:rPr>
      </w:pPr>
      <w:r>
        <w:rPr>
          <w:sz w:val="28"/>
          <w:szCs w:val="28"/>
          <w:lang w:eastAsia="ru-RU"/>
        </w:rPr>
        <w:t>КАМЫЗЯКСКОГО МУНИЦИПАЛЬНОГО РАЙОНА   АСТРАХАНСКОЙ ОБЛАСТИ</w:t>
      </w:r>
    </w:p>
    <w:p w:rsidR="003C17CA" w:rsidRDefault="003C17CA" w:rsidP="003C17CA">
      <w:pPr>
        <w:jc w:val="center"/>
        <w:outlineLvl w:val="0"/>
        <w:rPr>
          <w:sz w:val="28"/>
          <w:szCs w:val="28"/>
          <w:lang w:eastAsia="ru-RU"/>
        </w:rPr>
      </w:pPr>
    </w:p>
    <w:p w:rsidR="003C17CA" w:rsidRDefault="003C17CA" w:rsidP="003C17CA">
      <w:pPr>
        <w:jc w:val="center"/>
        <w:outlineLvl w:val="0"/>
        <w:rPr>
          <w:sz w:val="28"/>
          <w:szCs w:val="28"/>
          <w:lang w:eastAsia="ru-RU"/>
        </w:rPr>
      </w:pPr>
      <w:r>
        <w:rPr>
          <w:sz w:val="28"/>
          <w:szCs w:val="28"/>
          <w:lang w:eastAsia="ru-RU"/>
        </w:rPr>
        <w:t>ПОСТАНОВЛЕНИЕ</w:t>
      </w:r>
    </w:p>
    <w:p w:rsidR="003C17CA" w:rsidRDefault="003C17CA" w:rsidP="003C17CA">
      <w:pPr>
        <w:jc w:val="center"/>
        <w:outlineLvl w:val="0"/>
        <w:rPr>
          <w:sz w:val="28"/>
          <w:szCs w:val="28"/>
          <w:lang w:eastAsia="ru-RU"/>
        </w:rPr>
      </w:pPr>
    </w:p>
    <w:p w:rsidR="003C17CA" w:rsidRDefault="003C17CA" w:rsidP="003C17CA">
      <w:pPr>
        <w:outlineLvl w:val="0"/>
        <w:rPr>
          <w:sz w:val="28"/>
          <w:szCs w:val="28"/>
          <w:lang w:eastAsia="ru-RU"/>
        </w:rPr>
      </w:pPr>
      <w:r>
        <w:rPr>
          <w:sz w:val="28"/>
          <w:szCs w:val="28"/>
          <w:lang w:eastAsia="ru-RU"/>
        </w:rPr>
        <w:t xml:space="preserve"> _______.20____г.                                                                                                     №       </w:t>
      </w:r>
    </w:p>
    <w:p w:rsidR="00880960" w:rsidRPr="00FE47EB" w:rsidRDefault="00880960" w:rsidP="00880960">
      <w:pPr>
        <w:pStyle w:val="a3"/>
        <w:jc w:val="left"/>
        <w:rPr>
          <w:sz w:val="20"/>
          <w:szCs w:val="20"/>
        </w:rPr>
      </w:pPr>
    </w:p>
    <w:p w:rsidR="00375115" w:rsidRPr="00FE47EB" w:rsidRDefault="00880960" w:rsidP="00375115">
      <w:pPr>
        <w:spacing w:line="278" w:lineRule="auto"/>
        <w:ind w:left="890" w:right="309"/>
        <w:rPr>
          <w:bCs/>
          <w:sz w:val="20"/>
          <w:szCs w:val="20"/>
        </w:rPr>
      </w:pPr>
      <w:r w:rsidRPr="00FE47EB">
        <w:rPr>
          <w:bCs/>
          <w:sz w:val="20"/>
          <w:szCs w:val="20"/>
        </w:rPr>
        <w:t>Об</w:t>
      </w:r>
      <w:r w:rsidRPr="00FE47EB">
        <w:rPr>
          <w:bCs/>
          <w:spacing w:val="-4"/>
          <w:sz w:val="20"/>
          <w:szCs w:val="20"/>
        </w:rPr>
        <w:t xml:space="preserve"> </w:t>
      </w:r>
      <w:r w:rsidRPr="00FE47EB">
        <w:rPr>
          <w:bCs/>
          <w:sz w:val="20"/>
          <w:szCs w:val="20"/>
        </w:rPr>
        <w:t>утверждении</w:t>
      </w:r>
      <w:r w:rsidRPr="00FE47EB">
        <w:rPr>
          <w:bCs/>
          <w:spacing w:val="-4"/>
          <w:sz w:val="20"/>
          <w:szCs w:val="20"/>
        </w:rPr>
        <w:t xml:space="preserve"> </w:t>
      </w:r>
      <w:r w:rsidRPr="00FE47EB">
        <w:rPr>
          <w:bCs/>
          <w:sz w:val="20"/>
          <w:szCs w:val="20"/>
        </w:rPr>
        <w:t>схемы</w:t>
      </w:r>
      <w:r w:rsidRPr="00FE47EB">
        <w:rPr>
          <w:bCs/>
          <w:spacing w:val="-5"/>
          <w:sz w:val="20"/>
          <w:szCs w:val="20"/>
        </w:rPr>
        <w:t xml:space="preserve"> </w:t>
      </w:r>
      <w:r w:rsidRPr="00FE47EB">
        <w:rPr>
          <w:bCs/>
          <w:sz w:val="20"/>
          <w:szCs w:val="20"/>
        </w:rPr>
        <w:t>расположения</w:t>
      </w:r>
    </w:p>
    <w:p w:rsidR="00375115" w:rsidRPr="00FE47EB" w:rsidRDefault="00880960" w:rsidP="00375115">
      <w:pPr>
        <w:spacing w:line="278" w:lineRule="auto"/>
        <w:ind w:left="890" w:right="309"/>
        <w:rPr>
          <w:bCs/>
          <w:sz w:val="20"/>
          <w:szCs w:val="20"/>
        </w:rPr>
      </w:pPr>
      <w:r w:rsidRPr="00FE47EB">
        <w:rPr>
          <w:bCs/>
          <w:sz w:val="20"/>
          <w:szCs w:val="20"/>
        </w:rPr>
        <w:t>земельного</w:t>
      </w:r>
      <w:r w:rsidRPr="00FE47EB">
        <w:rPr>
          <w:bCs/>
          <w:spacing w:val="-4"/>
          <w:sz w:val="20"/>
          <w:szCs w:val="20"/>
        </w:rPr>
        <w:t xml:space="preserve"> </w:t>
      </w:r>
      <w:r w:rsidRPr="00FE47EB">
        <w:rPr>
          <w:bCs/>
          <w:sz w:val="20"/>
          <w:szCs w:val="20"/>
        </w:rPr>
        <w:t>участка</w:t>
      </w:r>
      <w:r w:rsidRPr="00FE47EB">
        <w:rPr>
          <w:bCs/>
          <w:spacing w:val="-4"/>
          <w:sz w:val="20"/>
          <w:szCs w:val="20"/>
        </w:rPr>
        <w:t xml:space="preserve"> </w:t>
      </w:r>
      <w:r w:rsidRPr="00FE47EB">
        <w:rPr>
          <w:bCs/>
          <w:sz w:val="20"/>
          <w:szCs w:val="20"/>
        </w:rPr>
        <w:t>(земельных</w:t>
      </w:r>
      <w:r w:rsidRPr="00FE47EB">
        <w:rPr>
          <w:bCs/>
          <w:spacing w:val="-4"/>
          <w:sz w:val="20"/>
          <w:szCs w:val="20"/>
        </w:rPr>
        <w:t xml:space="preserve"> </w:t>
      </w:r>
      <w:r w:rsidRPr="00FE47EB">
        <w:rPr>
          <w:bCs/>
          <w:sz w:val="20"/>
          <w:szCs w:val="20"/>
        </w:rPr>
        <w:t>участков)</w:t>
      </w:r>
    </w:p>
    <w:p w:rsidR="00880960" w:rsidRPr="00FE47EB" w:rsidRDefault="00880960" w:rsidP="00375115">
      <w:pPr>
        <w:spacing w:line="278" w:lineRule="auto"/>
        <w:ind w:left="890" w:right="309"/>
        <w:rPr>
          <w:bCs/>
          <w:sz w:val="20"/>
          <w:szCs w:val="20"/>
        </w:rPr>
      </w:pPr>
      <w:r w:rsidRPr="00FE47EB">
        <w:rPr>
          <w:bCs/>
          <w:sz w:val="20"/>
          <w:szCs w:val="20"/>
        </w:rPr>
        <w:t>на кадастровом плане территории</w:t>
      </w:r>
    </w:p>
    <w:p w:rsidR="00880960" w:rsidRPr="00FE47EB" w:rsidRDefault="00880960" w:rsidP="00880960">
      <w:pPr>
        <w:pStyle w:val="a3"/>
        <w:spacing w:before="1"/>
        <w:jc w:val="left"/>
        <w:rPr>
          <w:b/>
          <w:sz w:val="20"/>
          <w:szCs w:val="20"/>
        </w:rPr>
      </w:pPr>
    </w:p>
    <w:p w:rsidR="00C67D6A" w:rsidRPr="003C17CA" w:rsidRDefault="00880960" w:rsidP="00FE47EB">
      <w:pPr>
        <w:tabs>
          <w:tab w:val="left" w:pos="4805"/>
          <w:tab w:val="left" w:pos="6547"/>
          <w:tab w:val="left" w:pos="9498"/>
        </w:tabs>
        <w:ind w:left="137" w:right="576" w:firstLine="566"/>
        <w:jc w:val="both"/>
        <w:rPr>
          <w:sz w:val="14"/>
          <w:szCs w:val="20"/>
        </w:rPr>
      </w:pPr>
      <w:proofErr w:type="gramStart"/>
      <w:r w:rsidRPr="00FE47EB">
        <w:rPr>
          <w:sz w:val="20"/>
          <w:szCs w:val="20"/>
        </w:rPr>
        <w:t xml:space="preserve">Рассмотрев заявление от </w:t>
      </w:r>
      <w:r w:rsidRPr="00FE47EB">
        <w:rPr>
          <w:sz w:val="20"/>
          <w:szCs w:val="20"/>
          <w:u w:val="single"/>
        </w:rPr>
        <w:tab/>
      </w:r>
      <w:r w:rsidRPr="00FE47EB">
        <w:rPr>
          <w:sz w:val="20"/>
          <w:szCs w:val="20"/>
        </w:rPr>
        <w:t xml:space="preserve">_№ </w:t>
      </w:r>
      <w:r w:rsidRPr="00FE47EB">
        <w:rPr>
          <w:sz w:val="20"/>
          <w:szCs w:val="20"/>
          <w:u w:val="single"/>
        </w:rPr>
        <w:tab/>
      </w:r>
      <w:r w:rsidRPr="00FE47EB">
        <w:rPr>
          <w:sz w:val="20"/>
          <w:szCs w:val="20"/>
        </w:rPr>
        <w:t xml:space="preserve">_ (Заявитель: </w:t>
      </w:r>
      <w:r w:rsidRPr="00FE47EB">
        <w:rPr>
          <w:sz w:val="20"/>
          <w:szCs w:val="20"/>
          <w:u w:val="single"/>
        </w:rPr>
        <w:tab/>
      </w:r>
      <w:r w:rsidRPr="00FE47EB">
        <w:rPr>
          <w:sz w:val="20"/>
          <w:szCs w:val="20"/>
        </w:rPr>
        <w:t>)</w:t>
      </w:r>
      <w:r w:rsidRPr="00FE47EB">
        <w:rPr>
          <w:spacing w:val="-17"/>
          <w:sz w:val="20"/>
          <w:szCs w:val="20"/>
        </w:rPr>
        <w:t xml:space="preserve"> </w:t>
      </w:r>
      <w:r w:rsidRPr="00FE47EB">
        <w:rPr>
          <w:sz w:val="20"/>
          <w:szCs w:val="20"/>
        </w:rPr>
        <w:t>и приложенные к нему документы для утверждения схемы расположения земельного участка (земельных участков) на кадастровом</w:t>
      </w:r>
      <w:r w:rsidRPr="00FE47EB">
        <w:rPr>
          <w:spacing w:val="-1"/>
          <w:sz w:val="20"/>
          <w:szCs w:val="20"/>
        </w:rPr>
        <w:t xml:space="preserve"> </w:t>
      </w:r>
      <w:r w:rsidRPr="00FE47EB">
        <w:rPr>
          <w:sz w:val="20"/>
          <w:szCs w:val="20"/>
        </w:rPr>
        <w:t>плане</w:t>
      </w:r>
      <w:r w:rsidRPr="00FE47EB">
        <w:rPr>
          <w:spacing w:val="-1"/>
          <w:sz w:val="20"/>
          <w:szCs w:val="20"/>
        </w:rPr>
        <w:t xml:space="preserve"> </w:t>
      </w:r>
      <w:r w:rsidRPr="00FE47EB">
        <w:rPr>
          <w:sz w:val="20"/>
          <w:szCs w:val="20"/>
        </w:rPr>
        <w:t>территории, в</w:t>
      </w:r>
      <w:r w:rsidRPr="00FE47EB">
        <w:rPr>
          <w:spacing w:val="-1"/>
          <w:sz w:val="20"/>
          <w:szCs w:val="20"/>
        </w:rPr>
        <w:t xml:space="preserve"> </w:t>
      </w:r>
      <w:r w:rsidRPr="00FE47EB">
        <w:rPr>
          <w:sz w:val="20"/>
          <w:szCs w:val="20"/>
        </w:rPr>
        <w:t>соответствии со</w:t>
      </w:r>
      <w:r w:rsidRPr="00FE47EB">
        <w:rPr>
          <w:spacing w:val="-1"/>
          <w:sz w:val="20"/>
          <w:szCs w:val="20"/>
        </w:rPr>
        <w:t xml:space="preserve"> </w:t>
      </w:r>
      <w:r w:rsidRPr="00FE47EB">
        <w:rPr>
          <w:sz w:val="20"/>
          <w:szCs w:val="20"/>
        </w:rPr>
        <w:t>ст.</w:t>
      </w:r>
      <w:r w:rsidR="00FE47EB">
        <w:rPr>
          <w:sz w:val="20"/>
          <w:szCs w:val="20"/>
        </w:rPr>
        <w:t xml:space="preserve"> </w:t>
      </w:r>
      <w:r w:rsidRPr="00FE47EB">
        <w:rPr>
          <w:sz w:val="20"/>
          <w:szCs w:val="20"/>
        </w:rPr>
        <w:t>11.10</w:t>
      </w:r>
      <w:r w:rsidR="00FE47EB">
        <w:rPr>
          <w:sz w:val="20"/>
          <w:szCs w:val="20"/>
        </w:rPr>
        <w:t>, 39.11</w:t>
      </w:r>
      <w:r w:rsidRPr="00FE47EB">
        <w:rPr>
          <w:spacing w:val="-12"/>
          <w:sz w:val="20"/>
          <w:szCs w:val="20"/>
        </w:rPr>
        <w:t xml:space="preserve"> </w:t>
      </w:r>
      <w:r w:rsidRPr="00FE47EB">
        <w:rPr>
          <w:sz w:val="20"/>
          <w:szCs w:val="20"/>
        </w:rPr>
        <w:t>Земельного</w:t>
      </w:r>
      <w:r w:rsidRPr="00FE47EB">
        <w:rPr>
          <w:spacing w:val="-9"/>
          <w:sz w:val="20"/>
          <w:szCs w:val="20"/>
        </w:rPr>
        <w:t xml:space="preserve"> </w:t>
      </w:r>
      <w:r w:rsidRPr="00FE47EB">
        <w:rPr>
          <w:sz w:val="20"/>
          <w:szCs w:val="20"/>
        </w:rPr>
        <w:t>кодекса</w:t>
      </w:r>
      <w:r w:rsidRPr="00FE47EB">
        <w:rPr>
          <w:spacing w:val="-12"/>
          <w:sz w:val="20"/>
          <w:szCs w:val="20"/>
        </w:rPr>
        <w:t xml:space="preserve"> </w:t>
      </w:r>
      <w:r w:rsidRPr="00FE47EB">
        <w:rPr>
          <w:sz w:val="20"/>
          <w:szCs w:val="20"/>
        </w:rPr>
        <w:t>Российской</w:t>
      </w:r>
      <w:r w:rsidRPr="00FE47EB">
        <w:rPr>
          <w:spacing w:val="-8"/>
          <w:sz w:val="20"/>
          <w:szCs w:val="20"/>
        </w:rPr>
        <w:t xml:space="preserve"> </w:t>
      </w:r>
      <w:r w:rsidR="00C67D6A" w:rsidRPr="00FE47EB">
        <w:rPr>
          <w:sz w:val="20"/>
          <w:szCs w:val="20"/>
        </w:rPr>
        <w:t>Федерации</w:t>
      </w:r>
      <w:r w:rsidR="00375115" w:rsidRPr="00FE47EB">
        <w:rPr>
          <w:sz w:val="20"/>
          <w:szCs w:val="20"/>
        </w:rPr>
        <w:t xml:space="preserve">, ст. 3.3 Федерального закона от 25.10.2001 №137-ФЗ «О введении в действие Земельного Кодекса </w:t>
      </w:r>
      <w:r w:rsidR="00FE47EB" w:rsidRPr="00FE47EB">
        <w:rPr>
          <w:sz w:val="20"/>
          <w:szCs w:val="20"/>
        </w:rPr>
        <w:t>Российской</w:t>
      </w:r>
      <w:r w:rsidR="00375115" w:rsidRPr="00FE47EB">
        <w:rPr>
          <w:sz w:val="20"/>
          <w:szCs w:val="20"/>
        </w:rPr>
        <w:t xml:space="preserve"> Федерации», Уставом муниципального образования «</w:t>
      </w:r>
      <w:r w:rsidR="003C17CA" w:rsidRPr="003C17CA">
        <w:rPr>
          <w:sz w:val="20"/>
          <w:szCs w:val="28"/>
        </w:rPr>
        <w:t>Городское поселение поселок Волго-Каспийский Камызякского муниципального района  Астраханской области</w:t>
      </w:r>
      <w:r w:rsidR="00375115" w:rsidRPr="003C17CA">
        <w:rPr>
          <w:sz w:val="14"/>
          <w:szCs w:val="20"/>
        </w:rPr>
        <w:t>»</w:t>
      </w:r>
      <w:proofErr w:type="gramEnd"/>
    </w:p>
    <w:p w:rsidR="00375115" w:rsidRPr="00FE47EB" w:rsidRDefault="00375115" w:rsidP="00880960">
      <w:pPr>
        <w:spacing w:before="1"/>
        <w:ind w:left="137"/>
        <w:rPr>
          <w:spacing w:val="-12"/>
          <w:sz w:val="20"/>
          <w:szCs w:val="20"/>
        </w:rPr>
      </w:pPr>
    </w:p>
    <w:p w:rsidR="00880960" w:rsidRPr="00FE47EB" w:rsidRDefault="004733D0" w:rsidP="00880960">
      <w:pPr>
        <w:spacing w:before="1"/>
        <w:ind w:left="137"/>
        <w:rPr>
          <w:sz w:val="20"/>
          <w:szCs w:val="20"/>
        </w:rPr>
      </w:pPr>
      <w:r w:rsidRPr="00FE47EB">
        <w:rPr>
          <w:spacing w:val="-2"/>
          <w:sz w:val="20"/>
          <w:szCs w:val="20"/>
        </w:rPr>
        <w:t>ПОСТАНОВЛ</w:t>
      </w:r>
      <w:r w:rsidR="00C67D6A" w:rsidRPr="00FE47EB">
        <w:rPr>
          <w:spacing w:val="-2"/>
          <w:sz w:val="20"/>
          <w:szCs w:val="20"/>
        </w:rPr>
        <w:t>ЯЮ</w:t>
      </w:r>
      <w:r w:rsidR="00880960" w:rsidRPr="00FE47EB">
        <w:rPr>
          <w:spacing w:val="-2"/>
          <w:sz w:val="20"/>
          <w:szCs w:val="20"/>
        </w:rPr>
        <w:t>:</w:t>
      </w:r>
    </w:p>
    <w:p w:rsidR="00375115" w:rsidRPr="00FE47EB" w:rsidRDefault="00375115" w:rsidP="00375115">
      <w:pPr>
        <w:pStyle w:val="ConsPlusNormal"/>
        <w:ind w:firstLine="900"/>
        <w:rPr>
          <w:sz w:val="20"/>
          <w:szCs w:val="20"/>
        </w:rPr>
      </w:pPr>
      <w:r w:rsidRPr="00FE47EB">
        <w:rPr>
          <w:sz w:val="20"/>
          <w:szCs w:val="20"/>
        </w:rPr>
        <w:t>1. Утвердить прилагаемую схему расположения земельного участка на кадастровом плане территории:</w:t>
      </w:r>
    </w:p>
    <w:p w:rsidR="00375115" w:rsidRPr="00FE47EB" w:rsidRDefault="00375115" w:rsidP="00375115">
      <w:pPr>
        <w:tabs>
          <w:tab w:val="left" w:pos="900"/>
          <w:tab w:val="left" w:pos="4860"/>
        </w:tabs>
        <w:ind w:right="-1"/>
        <w:jc w:val="both"/>
        <w:rPr>
          <w:sz w:val="20"/>
          <w:szCs w:val="20"/>
        </w:rPr>
      </w:pPr>
      <w:r w:rsidRPr="00FE47EB">
        <w:rPr>
          <w:sz w:val="20"/>
          <w:szCs w:val="20"/>
        </w:rPr>
        <w:tab/>
        <w:t>площадь образуемого участка – _____кв.м.;</w:t>
      </w:r>
    </w:p>
    <w:p w:rsidR="00375115" w:rsidRPr="00FE47EB" w:rsidRDefault="00375115" w:rsidP="00375115">
      <w:pPr>
        <w:tabs>
          <w:tab w:val="left" w:pos="900"/>
          <w:tab w:val="left" w:pos="4860"/>
        </w:tabs>
        <w:ind w:right="-1"/>
        <w:jc w:val="both"/>
        <w:rPr>
          <w:sz w:val="20"/>
          <w:szCs w:val="20"/>
        </w:rPr>
      </w:pPr>
      <w:r w:rsidRPr="00FE47EB">
        <w:rPr>
          <w:sz w:val="20"/>
          <w:szCs w:val="20"/>
        </w:rPr>
        <w:tab/>
        <w:t>адрес: Российская Федерация, Астраханская область, Камызякский муниципальный район, ________________________________________;</w:t>
      </w:r>
    </w:p>
    <w:p w:rsidR="00375115" w:rsidRPr="00FE47EB" w:rsidRDefault="00375115" w:rsidP="00375115">
      <w:pPr>
        <w:tabs>
          <w:tab w:val="left" w:pos="900"/>
          <w:tab w:val="left" w:pos="4860"/>
        </w:tabs>
        <w:ind w:right="-1"/>
        <w:jc w:val="both"/>
        <w:rPr>
          <w:sz w:val="20"/>
          <w:szCs w:val="20"/>
        </w:rPr>
      </w:pPr>
      <w:r w:rsidRPr="00FE47EB">
        <w:rPr>
          <w:sz w:val="20"/>
          <w:szCs w:val="20"/>
        </w:rPr>
        <w:tab/>
        <w:t>категория земель – ______________________________________;</w:t>
      </w:r>
    </w:p>
    <w:p w:rsidR="00375115" w:rsidRPr="00FE47EB" w:rsidRDefault="00375115" w:rsidP="00375115">
      <w:pPr>
        <w:tabs>
          <w:tab w:val="left" w:pos="900"/>
          <w:tab w:val="left" w:pos="4860"/>
        </w:tabs>
        <w:ind w:right="-1"/>
        <w:jc w:val="both"/>
        <w:rPr>
          <w:sz w:val="20"/>
          <w:szCs w:val="20"/>
        </w:rPr>
      </w:pPr>
      <w:r w:rsidRPr="00FE47EB">
        <w:rPr>
          <w:sz w:val="20"/>
          <w:szCs w:val="20"/>
        </w:rPr>
        <w:t xml:space="preserve">             территориальная зона – __________________________________;</w:t>
      </w:r>
    </w:p>
    <w:p w:rsidR="00375115" w:rsidRPr="00FE47EB" w:rsidRDefault="00375115" w:rsidP="00375115">
      <w:pPr>
        <w:tabs>
          <w:tab w:val="left" w:pos="900"/>
        </w:tabs>
        <w:ind w:right="-1"/>
        <w:jc w:val="both"/>
        <w:rPr>
          <w:sz w:val="20"/>
          <w:szCs w:val="20"/>
        </w:rPr>
      </w:pPr>
      <w:r w:rsidRPr="00FE47EB">
        <w:rPr>
          <w:sz w:val="20"/>
          <w:szCs w:val="20"/>
        </w:rPr>
        <w:tab/>
        <w:t>вид разрешенного использования – ________________________.</w:t>
      </w:r>
    </w:p>
    <w:p w:rsidR="00375115" w:rsidRPr="00FE47EB" w:rsidRDefault="00375115" w:rsidP="00375115">
      <w:pPr>
        <w:tabs>
          <w:tab w:val="left" w:pos="900"/>
        </w:tabs>
        <w:ind w:right="-1"/>
        <w:jc w:val="both"/>
        <w:rPr>
          <w:sz w:val="20"/>
          <w:szCs w:val="20"/>
        </w:rPr>
      </w:pPr>
      <w:r w:rsidRPr="00FE47EB">
        <w:rPr>
          <w:sz w:val="20"/>
          <w:szCs w:val="20"/>
        </w:rPr>
        <w:tab/>
        <w:t>2. Администрации муниципального образования «</w:t>
      </w:r>
      <w:r w:rsidR="003C17CA" w:rsidRPr="003C17CA">
        <w:rPr>
          <w:sz w:val="20"/>
          <w:szCs w:val="28"/>
        </w:rPr>
        <w:t>Городское поселение поселок Волго-Каспийский Камызякского муниципального района  Астраханской области</w:t>
      </w:r>
      <w:r w:rsidRPr="00FE47EB">
        <w:rPr>
          <w:sz w:val="20"/>
          <w:szCs w:val="20"/>
        </w:rPr>
        <w:t>»:</w:t>
      </w:r>
    </w:p>
    <w:p w:rsidR="00375115" w:rsidRPr="00FE47EB" w:rsidRDefault="00375115" w:rsidP="00375115">
      <w:pPr>
        <w:tabs>
          <w:tab w:val="left" w:pos="900"/>
          <w:tab w:val="left" w:pos="4860"/>
        </w:tabs>
        <w:ind w:right="-1"/>
        <w:jc w:val="both"/>
        <w:rPr>
          <w:sz w:val="20"/>
          <w:szCs w:val="20"/>
        </w:rPr>
      </w:pPr>
      <w:r w:rsidRPr="00FE47EB">
        <w:rPr>
          <w:sz w:val="20"/>
          <w:szCs w:val="20"/>
        </w:rPr>
        <w:tab/>
        <w:t>2.1. Обеспечить выполнение кадастровых работ в целях образования земельного участка в соответствии с утвержденной схемой расположения земельного участка на кадастровом плане территории.</w:t>
      </w:r>
    </w:p>
    <w:p w:rsidR="00375115" w:rsidRPr="00FE47EB" w:rsidRDefault="00375115" w:rsidP="00375115">
      <w:pPr>
        <w:tabs>
          <w:tab w:val="left" w:pos="900"/>
          <w:tab w:val="left" w:pos="4860"/>
        </w:tabs>
        <w:ind w:right="-1"/>
        <w:jc w:val="both"/>
        <w:rPr>
          <w:sz w:val="20"/>
          <w:szCs w:val="20"/>
        </w:rPr>
      </w:pPr>
      <w:r w:rsidRPr="00FE47EB">
        <w:rPr>
          <w:sz w:val="20"/>
          <w:szCs w:val="20"/>
        </w:rPr>
        <w:tab/>
        <w:t xml:space="preserve">2.2. Осуществить государственный кадастровый учет образованного земельного участка в соответствии с Федеральным законом от 13.07.2015 №218-ФЗ «О государственной регистрации недвижимости». </w:t>
      </w:r>
    </w:p>
    <w:p w:rsidR="00375115" w:rsidRPr="00FE47EB" w:rsidRDefault="00375115" w:rsidP="00375115">
      <w:pPr>
        <w:tabs>
          <w:tab w:val="left" w:pos="900"/>
          <w:tab w:val="left" w:pos="4860"/>
        </w:tabs>
        <w:ind w:right="-1"/>
        <w:jc w:val="both"/>
        <w:rPr>
          <w:sz w:val="20"/>
          <w:szCs w:val="20"/>
        </w:rPr>
      </w:pPr>
      <w:r w:rsidRPr="00FE47EB">
        <w:rPr>
          <w:sz w:val="20"/>
          <w:szCs w:val="20"/>
        </w:rPr>
        <w:tab/>
      </w:r>
      <w:r w:rsidRPr="00FE47EB">
        <w:rPr>
          <w:rFonts w:cs="Calibri"/>
          <w:sz w:val="20"/>
          <w:szCs w:val="20"/>
        </w:rPr>
        <w:t xml:space="preserve">3. </w:t>
      </w:r>
      <w:r w:rsidRPr="00FE47EB">
        <w:rPr>
          <w:sz w:val="20"/>
          <w:szCs w:val="20"/>
        </w:rPr>
        <w:t>Настоящее Постановление действует два года со дня его подписания.</w:t>
      </w:r>
    </w:p>
    <w:p w:rsidR="00375115" w:rsidRPr="00FE47EB" w:rsidRDefault="00375115" w:rsidP="00375115">
      <w:pPr>
        <w:tabs>
          <w:tab w:val="left" w:pos="900"/>
          <w:tab w:val="left" w:pos="4860"/>
        </w:tabs>
        <w:ind w:right="-1"/>
        <w:jc w:val="both"/>
        <w:rPr>
          <w:sz w:val="20"/>
          <w:szCs w:val="20"/>
        </w:rPr>
      </w:pPr>
    </w:p>
    <w:p w:rsidR="00375115" w:rsidRPr="00FE47EB" w:rsidRDefault="00375115" w:rsidP="00375115">
      <w:pPr>
        <w:tabs>
          <w:tab w:val="left" w:pos="900"/>
          <w:tab w:val="left" w:pos="4860"/>
        </w:tabs>
        <w:ind w:right="-1"/>
        <w:jc w:val="both"/>
        <w:rPr>
          <w:sz w:val="20"/>
          <w:szCs w:val="20"/>
        </w:rPr>
      </w:pPr>
    </w:p>
    <w:p w:rsidR="00880960" w:rsidRPr="00FE47EB" w:rsidRDefault="00880960" w:rsidP="00880960">
      <w:pPr>
        <w:pStyle w:val="a3"/>
        <w:spacing w:before="1"/>
        <w:jc w:val="left"/>
        <w:rPr>
          <w:sz w:val="20"/>
          <w:szCs w:val="20"/>
        </w:rPr>
      </w:pPr>
    </w:p>
    <w:p w:rsidR="00880960" w:rsidRPr="00FE47EB" w:rsidRDefault="00880960" w:rsidP="00880960">
      <w:pPr>
        <w:tabs>
          <w:tab w:val="left" w:pos="6277"/>
        </w:tabs>
        <w:ind w:left="137"/>
        <w:rPr>
          <w:sz w:val="20"/>
          <w:szCs w:val="20"/>
        </w:rPr>
      </w:pPr>
      <w:r w:rsidRPr="00FE47EB">
        <w:rPr>
          <w:spacing w:val="-2"/>
          <w:sz w:val="20"/>
          <w:szCs w:val="20"/>
        </w:rPr>
        <w:t>Должность</w:t>
      </w:r>
      <w:r w:rsidRPr="00FE47EB">
        <w:rPr>
          <w:spacing w:val="7"/>
          <w:sz w:val="20"/>
          <w:szCs w:val="20"/>
        </w:rPr>
        <w:t xml:space="preserve"> </w:t>
      </w:r>
      <w:r w:rsidRPr="00FE47EB">
        <w:rPr>
          <w:spacing w:val="-2"/>
          <w:sz w:val="20"/>
          <w:szCs w:val="20"/>
        </w:rPr>
        <w:t>уполномоченного</w:t>
      </w:r>
      <w:r w:rsidRPr="00FE47EB">
        <w:rPr>
          <w:spacing w:val="2"/>
          <w:sz w:val="20"/>
          <w:szCs w:val="20"/>
        </w:rPr>
        <w:t xml:space="preserve"> </w:t>
      </w:r>
      <w:r w:rsidRPr="00FE47EB">
        <w:rPr>
          <w:spacing w:val="-4"/>
          <w:sz w:val="20"/>
          <w:szCs w:val="20"/>
        </w:rPr>
        <w:t>лица</w:t>
      </w:r>
      <w:r w:rsidRPr="00FE47EB">
        <w:rPr>
          <w:sz w:val="20"/>
          <w:szCs w:val="20"/>
        </w:rPr>
        <w:tab/>
        <w:t>Ф.И.О.</w:t>
      </w:r>
      <w:r w:rsidRPr="00FE47EB">
        <w:rPr>
          <w:spacing w:val="-13"/>
          <w:sz w:val="20"/>
          <w:szCs w:val="20"/>
        </w:rPr>
        <w:t xml:space="preserve"> </w:t>
      </w:r>
      <w:r w:rsidRPr="00FE47EB">
        <w:rPr>
          <w:sz w:val="20"/>
          <w:szCs w:val="20"/>
        </w:rPr>
        <w:t>уполномоченного</w:t>
      </w:r>
      <w:r w:rsidRPr="00FE47EB">
        <w:rPr>
          <w:spacing w:val="-15"/>
          <w:sz w:val="20"/>
          <w:szCs w:val="20"/>
        </w:rPr>
        <w:t xml:space="preserve"> </w:t>
      </w:r>
      <w:r w:rsidRPr="00FE47EB">
        <w:rPr>
          <w:spacing w:val="-4"/>
          <w:sz w:val="20"/>
          <w:szCs w:val="20"/>
        </w:rPr>
        <w:t>лица</w:t>
      </w:r>
    </w:p>
    <w:p w:rsidR="00880960" w:rsidRPr="00FE47EB" w:rsidRDefault="00880960" w:rsidP="00880960">
      <w:pPr>
        <w:pStyle w:val="a3"/>
        <w:jc w:val="left"/>
        <w:rPr>
          <w:sz w:val="20"/>
          <w:szCs w:val="20"/>
        </w:rPr>
      </w:pPr>
    </w:p>
    <w:p w:rsidR="00880960" w:rsidRPr="00FE47EB" w:rsidRDefault="00880960" w:rsidP="00880960">
      <w:pPr>
        <w:pStyle w:val="a3"/>
        <w:jc w:val="left"/>
        <w:rPr>
          <w:sz w:val="20"/>
          <w:szCs w:val="20"/>
        </w:rPr>
      </w:pPr>
    </w:p>
    <w:p w:rsidR="00880960" w:rsidRPr="00FE47EB" w:rsidRDefault="00880960" w:rsidP="00880960">
      <w:pPr>
        <w:pStyle w:val="a3"/>
        <w:spacing w:before="1"/>
        <w:jc w:val="left"/>
        <w:rPr>
          <w:sz w:val="20"/>
          <w:szCs w:val="20"/>
        </w:rPr>
      </w:pPr>
    </w:p>
    <w:p w:rsidR="00880960" w:rsidRDefault="00880960" w:rsidP="00880960">
      <w:pPr>
        <w:rPr>
          <w:sz w:val="14"/>
        </w:rPr>
        <w:sectPr w:rsidR="00880960" w:rsidSect="0097130C">
          <w:headerReference w:type="default" r:id="rId8"/>
          <w:pgSz w:w="11910" w:h="16840"/>
          <w:pgMar w:top="426" w:right="400" w:bottom="280" w:left="1140" w:header="429" w:footer="0" w:gutter="0"/>
          <w:cols w:space="720"/>
        </w:sectPr>
      </w:pPr>
    </w:p>
    <w:p w:rsidR="00880960" w:rsidRDefault="00880960" w:rsidP="00CE5A36">
      <w:pPr>
        <w:pStyle w:val="a3"/>
        <w:spacing w:before="79" w:line="264" w:lineRule="auto"/>
        <w:ind w:left="5778" w:right="161" w:firstLine="2374"/>
        <w:jc w:val="right"/>
      </w:pPr>
      <w:r>
        <w:lastRenderedPageBreak/>
        <w:t>Приложение</w:t>
      </w:r>
      <w:r>
        <w:rPr>
          <w:spacing w:val="-20"/>
        </w:rPr>
        <w:t xml:space="preserve"> </w:t>
      </w:r>
      <w:r>
        <w:t>№</w:t>
      </w:r>
      <w:r>
        <w:rPr>
          <w:spacing w:val="-17"/>
        </w:rPr>
        <w:t xml:space="preserve"> </w:t>
      </w:r>
      <w:r>
        <w:t xml:space="preserve">2 </w:t>
      </w:r>
      <w:r w:rsidR="004733D0">
        <w:t xml:space="preserve">к административному регламенту </w:t>
      </w:r>
    </w:p>
    <w:p w:rsidR="00880960" w:rsidRDefault="00880960" w:rsidP="00880960">
      <w:pPr>
        <w:pStyle w:val="a3"/>
        <w:spacing w:before="7"/>
        <w:jc w:val="left"/>
        <w:rPr>
          <w:sz w:val="32"/>
        </w:rPr>
      </w:pPr>
    </w:p>
    <w:p w:rsidR="00880960" w:rsidRPr="00CC4E66" w:rsidRDefault="00880960" w:rsidP="00880960">
      <w:pPr>
        <w:ind w:left="3454" w:hanging="2691"/>
        <w:rPr>
          <w:b/>
          <w:sz w:val="24"/>
        </w:rPr>
      </w:pPr>
      <w:r w:rsidRPr="00CC4E66">
        <w:rPr>
          <w:b/>
          <w:sz w:val="24"/>
        </w:rPr>
        <w:t>Форма</w:t>
      </w:r>
      <w:r w:rsidRPr="00CC4E66">
        <w:rPr>
          <w:b/>
          <w:spacing w:val="-5"/>
          <w:sz w:val="24"/>
        </w:rPr>
        <w:t xml:space="preserve"> </w:t>
      </w:r>
      <w:r w:rsidRPr="00CC4E66">
        <w:rPr>
          <w:b/>
          <w:sz w:val="24"/>
        </w:rPr>
        <w:t>решения</w:t>
      </w:r>
      <w:r w:rsidRPr="00CC4E66">
        <w:rPr>
          <w:b/>
          <w:spacing w:val="-4"/>
          <w:sz w:val="24"/>
        </w:rPr>
        <w:t xml:space="preserve"> </w:t>
      </w:r>
      <w:r w:rsidRPr="00CC4E66">
        <w:rPr>
          <w:b/>
          <w:sz w:val="24"/>
        </w:rPr>
        <w:t>об</w:t>
      </w:r>
      <w:r w:rsidRPr="00CC4E66">
        <w:rPr>
          <w:b/>
          <w:spacing w:val="-4"/>
          <w:sz w:val="24"/>
        </w:rPr>
        <w:t xml:space="preserve"> </w:t>
      </w:r>
      <w:r w:rsidRPr="00CC4E66">
        <w:rPr>
          <w:b/>
          <w:sz w:val="24"/>
        </w:rPr>
        <w:t>отказе</w:t>
      </w:r>
      <w:r w:rsidRPr="00CC4E66">
        <w:rPr>
          <w:b/>
          <w:spacing w:val="-6"/>
          <w:sz w:val="24"/>
        </w:rPr>
        <w:t xml:space="preserve"> </w:t>
      </w:r>
      <w:r w:rsidRPr="00CC4E66">
        <w:rPr>
          <w:b/>
          <w:sz w:val="24"/>
        </w:rPr>
        <w:t>в</w:t>
      </w:r>
      <w:r w:rsidRPr="00CC4E66">
        <w:rPr>
          <w:b/>
          <w:spacing w:val="-5"/>
          <w:sz w:val="24"/>
        </w:rPr>
        <w:t xml:space="preserve"> </w:t>
      </w:r>
      <w:r w:rsidRPr="00CC4E66">
        <w:rPr>
          <w:b/>
          <w:sz w:val="24"/>
        </w:rPr>
        <w:t>утверждении</w:t>
      </w:r>
      <w:r w:rsidRPr="00CC4E66">
        <w:rPr>
          <w:b/>
          <w:spacing w:val="-4"/>
          <w:sz w:val="24"/>
        </w:rPr>
        <w:t xml:space="preserve"> </w:t>
      </w:r>
      <w:r w:rsidRPr="00CC4E66">
        <w:rPr>
          <w:b/>
          <w:sz w:val="24"/>
        </w:rPr>
        <w:t>схемы</w:t>
      </w:r>
      <w:r w:rsidRPr="00CC4E66">
        <w:rPr>
          <w:b/>
          <w:spacing w:val="-5"/>
          <w:sz w:val="24"/>
        </w:rPr>
        <w:t xml:space="preserve"> </w:t>
      </w:r>
      <w:r w:rsidRPr="00CC4E66">
        <w:rPr>
          <w:b/>
          <w:sz w:val="24"/>
        </w:rPr>
        <w:t>расположения</w:t>
      </w:r>
      <w:r w:rsidRPr="00CC4E66">
        <w:rPr>
          <w:b/>
          <w:spacing w:val="-4"/>
          <w:sz w:val="24"/>
        </w:rPr>
        <w:t xml:space="preserve"> </w:t>
      </w:r>
      <w:r w:rsidRPr="00CC4E66">
        <w:rPr>
          <w:b/>
          <w:sz w:val="24"/>
        </w:rPr>
        <w:t>земельного участка</w:t>
      </w:r>
      <w:r w:rsidRPr="00CC4E66">
        <w:rPr>
          <w:b/>
          <w:spacing w:val="-4"/>
          <w:sz w:val="24"/>
        </w:rPr>
        <w:t xml:space="preserve"> </w:t>
      </w:r>
      <w:r w:rsidRPr="00CC4E66">
        <w:rPr>
          <w:b/>
          <w:sz w:val="24"/>
        </w:rPr>
        <w:t>на кадастровом плане территории</w:t>
      </w:r>
    </w:p>
    <w:p w:rsidR="00880960" w:rsidRPr="00CC4E66" w:rsidRDefault="00B67268" w:rsidP="00880960">
      <w:pPr>
        <w:pStyle w:val="a3"/>
        <w:tabs>
          <w:tab w:val="left" w:pos="2280"/>
        </w:tabs>
        <w:jc w:val="left"/>
        <w:rPr>
          <w:b/>
          <w:sz w:val="22"/>
        </w:rPr>
      </w:pPr>
      <w:r w:rsidRPr="00B67268">
        <w:rPr>
          <w:noProof/>
          <w:lang w:eastAsia="ru-RU"/>
        </w:rPr>
        <w:pict>
          <v:rect id="Прямоугольник 38" o:spid="_x0000_s2080" style="position:absolute;margin-left:62.4pt;margin-top:13.85pt;width:506.1pt;height:.5pt;z-index:-25165004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" fillcolor="black" stroked="f">
            <w10:wrap type="topAndBottom" anchorx="page"/>
          </v:rect>
        </w:pict>
      </w:r>
      <w:r w:rsidR="00880960" w:rsidRPr="00CC4E66">
        <w:rPr>
          <w:b/>
          <w:sz w:val="22"/>
        </w:rPr>
        <w:tab/>
      </w:r>
    </w:p>
    <w:p w:rsidR="00880960" w:rsidRPr="00CC4E66" w:rsidRDefault="00880960" w:rsidP="00880960">
      <w:pPr>
        <w:spacing w:before="38"/>
        <w:ind w:left="4512" w:right="309" w:hanging="3793"/>
        <w:rPr>
          <w:sz w:val="18"/>
        </w:rPr>
      </w:pPr>
      <w:r w:rsidRPr="00CC4E66">
        <w:rPr>
          <w:sz w:val="18"/>
        </w:rPr>
        <w:t>(наименование</w:t>
      </w:r>
      <w:r w:rsidRPr="00CC4E66">
        <w:rPr>
          <w:spacing w:val="-2"/>
          <w:sz w:val="18"/>
        </w:rPr>
        <w:t xml:space="preserve"> </w:t>
      </w:r>
      <w:r w:rsidRPr="00CC4E66">
        <w:rPr>
          <w:sz w:val="18"/>
        </w:rPr>
        <w:t>уполномоченного</w:t>
      </w:r>
      <w:r w:rsidRPr="00CC4E66">
        <w:rPr>
          <w:spacing w:val="-3"/>
          <w:sz w:val="18"/>
        </w:rPr>
        <w:t xml:space="preserve"> </w:t>
      </w:r>
      <w:r w:rsidRPr="00CC4E66">
        <w:rPr>
          <w:sz w:val="18"/>
        </w:rPr>
        <w:t>органа</w:t>
      </w:r>
      <w:r w:rsidRPr="00CC4E66">
        <w:rPr>
          <w:spacing w:val="-5"/>
          <w:sz w:val="18"/>
        </w:rPr>
        <w:t xml:space="preserve"> </w:t>
      </w:r>
      <w:r w:rsidRPr="00CC4E66">
        <w:rPr>
          <w:sz w:val="18"/>
        </w:rPr>
        <w:t>исполнительной</w:t>
      </w:r>
      <w:r w:rsidRPr="00CC4E66">
        <w:rPr>
          <w:spacing w:val="-5"/>
          <w:sz w:val="18"/>
        </w:rPr>
        <w:t xml:space="preserve"> </w:t>
      </w:r>
      <w:r w:rsidRPr="00CC4E66">
        <w:rPr>
          <w:sz w:val="18"/>
        </w:rPr>
        <w:t>власти</w:t>
      </w:r>
      <w:r w:rsidRPr="00CC4E66">
        <w:rPr>
          <w:spacing w:val="-4"/>
          <w:sz w:val="18"/>
        </w:rPr>
        <w:t xml:space="preserve"> </w:t>
      </w:r>
      <w:r w:rsidRPr="00CC4E66">
        <w:rPr>
          <w:sz w:val="18"/>
        </w:rPr>
        <w:t>субъекта</w:t>
      </w:r>
      <w:r w:rsidRPr="00CC4E66">
        <w:rPr>
          <w:spacing w:val="-4"/>
          <w:sz w:val="18"/>
        </w:rPr>
        <w:t xml:space="preserve"> </w:t>
      </w:r>
      <w:r w:rsidRPr="00CC4E66">
        <w:rPr>
          <w:sz w:val="18"/>
        </w:rPr>
        <w:t>Российской</w:t>
      </w:r>
      <w:r w:rsidRPr="00CC4E66">
        <w:rPr>
          <w:spacing w:val="-5"/>
          <w:sz w:val="18"/>
        </w:rPr>
        <w:t xml:space="preserve"> </w:t>
      </w:r>
      <w:r w:rsidRPr="00CC4E66">
        <w:rPr>
          <w:sz w:val="18"/>
        </w:rPr>
        <w:t>Федерации, органа</w:t>
      </w:r>
      <w:r w:rsidRPr="00CC4E66">
        <w:rPr>
          <w:spacing w:val="-5"/>
          <w:sz w:val="18"/>
        </w:rPr>
        <w:t xml:space="preserve"> </w:t>
      </w:r>
      <w:r w:rsidRPr="00CC4E66">
        <w:rPr>
          <w:sz w:val="18"/>
        </w:rPr>
        <w:t xml:space="preserve">местного </w:t>
      </w:r>
      <w:r w:rsidRPr="00CC4E66">
        <w:rPr>
          <w:spacing w:val="-2"/>
          <w:sz w:val="18"/>
        </w:rPr>
        <w:t>самоуправления)</w:t>
      </w:r>
    </w:p>
    <w:p w:rsidR="00880960" w:rsidRPr="00CC4E66" w:rsidRDefault="00880960" w:rsidP="00880960">
      <w:pPr>
        <w:pStyle w:val="a3"/>
        <w:jc w:val="left"/>
        <w:rPr>
          <w:sz w:val="20"/>
        </w:rPr>
      </w:pPr>
    </w:p>
    <w:p w:rsidR="00880960" w:rsidRPr="00CC4E66" w:rsidRDefault="00880960" w:rsidP="00880960">
      <w:pPr>
        <w:pStyle w:val="a3"/>
        <w:jc w:val="left"/>
        <w:rPr>
          <w:sz w:val="20"/>
        </w:rPr>
      </w:pPr>
    </w:p>
    <w:p w:rsidR="00880960" w:rsidRPr="00CC4E66" w:rsidRDefault="00880960" w:rsidP="00880960">
      <w:pPr>
        <w:pStyle w:val="a3"/>
        <w:jc w:val="left"/>
        <w:rPr>
          <w:sz w:val="20"/>
        </w:rPr>
      </w:pPr>
    </w:p>
    <w:p w:rsidR="00880960" w:rsidRPr="00CC4E66" w:rsidRDefault="00880960" w:rsidP="00880960">
      <w:pPr>
        <w:spacing w:before="139"/>
        <w:ind w:left="2283" w:right="415"/>
        <w:jc w:val="center"/>
        <w:rPr>
          <w:sz w:val="24"/>
        </w:rPr>
      </w:pPr>
      <w:r w:rsidRPr="00CC4E66">
        <w:rPr>
          <w:spacing w:val="-2"/>
          <w:sz w:val="24"/>
        </w:rPr>
        <w:t>Кому:</w:t>
      </w:r>
    </w:p>
    <w:p w:rsidR="00880960" w:rsidRPr="00CC4E66" w:rsidRDefault="00B67268" w:rsidP="00880960">
      <w:pPr>
        <w:pStyle w:val="a3"/>
        <w:spacing w:before="8"/>
        <w:jc w:val="left"/>
        <w:rPr>
          <w:sz w:val="22"/>
        </w:rPr>
      </w:pPr>
      <w:r w:rsidRPr="00B67268">
        <w:rPr>
          <w:noProof/>
          <w:lang w:eastAsia="ru-RU"/>
        </w:rPr>
        <w:pict>
          <v:shape id="Полилиния 37" o:spid="_x0000_s2079" style="position:absolute;margin-left:347.45pt;margin-top:14.55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" adj="0,,0" path="m,l1037,t2,l1428,e" filled="f" strokeweight=".18753mm">
            <v:stroke joinstyle="round"/>
            <v:formulas/>
            <v:path arrowok="t" o:connecttype="custom" o:connectlocs="0,0;658495,0;659765,0;906780,0" o:connectangles="0,0,0,0"/>
            <w10:wrap type="topAndBottom" anchorx="page"/>
          </v:shape>
        </w:pict>
      </w:r>
    </w:p>
    <w:p w:rsidR="00880960" w:rsidRPr="00CC4E66" w:rsidRDefault="00880960" w:rsidP="00880960">
      <w:pPr>
        <w:spacing w:before="25"/>
        <w:ind w:left="5809"/>
        <w:rPr>
          <w:sz w:val="24"/>
        </w:rPr>
      </w:pPr>
      <w:r w:rsidRPr="00CC4E66">
        <w:rPr>
          <w:sz w:val="24"/>
        </w:rPr>
        <w:t>Контактные</w:t>
      </w:r>
      <w:r w:rsidRPr="00CC4E66">
        <w:rPr>
          <w:spacing w:val="-3"/>
          <w:sz w:val="24"/>
        </w:rPr>
        <w:t xml:space="preserve"> </w:t>
      </w:r>
      <w:r w:rsidRPr="00CC4E66">
        <w:rPr>
          <w:spacing w:val="-2"/>
          <w:sz w:val="24"/>
        </w:rPr>
        <w:t>данные:</w:t>
      </w:r>
    </w:p>
    <w:p w:rsidR="00880960" w:rsidRPr="00CC4E66" w:rsidRDefault="00B67268" w:rsidP="00880960">
      <w:pPr>
        <w:pStyle w:val="a3"/>
        <w:spacing w:before="11"/>
        <w:jc w:val="left"/>
        <w:rPr>
          <w:sz w:val="22"/>
        </w:rPr>
      </w:pPr>
      <w:r w:rsidRPr="00B67268">
        <w:rPr>
          <w:noProof/>
          <w:lang w:eastAsia="ru-RU"/>
        </w:rPr>
        <w:pict>
          <v:shape id="Полилиния 36" o:spid="_x0000_s2078" style="position:absolute;margin-left:347.45pt;margin-top:14.7pt;width:71.4pt;height:.1pt;z-index:-251648000;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" adj="0,,0" path="m,l1037,t2,l1428,e" filled="f" strokeweight=".18753mm">
            <v:stroke joinstyle="round"/>
            <v:formulas/>
            <v:path arrowok="t" o:connecttype="custom" o:connectlocs="0,0;658495,0;659765,0;906780,0" o:connectangles="0,0,0,0"/>
            <w10:wrap type="topAndBottom" anchorx="page"/>
          </v:shape>
        </w:pict>
      </w:r>
    </w:p>
    <w:p w:rsidR="00880960" w:rsidRPr="00CC4E66" w:rsidRDefault="00880960" w:rsidP="00880960">
      <w:pPr>
        <w:spacing w:before="1"/>
        <w:ind w:left="5809"/>
        <w:rPr>
          <w:sz w:val="24"/>
        </w:rPr>
      </w:pPr>
      <w:r w:rsidRPr="00CC4E66">
        <w:rPr>
          <w:spacing w:val="-2"/>
          <w:sz w:val="24"/>
        </w:rPr>
        <w:t>/Представитель:</w:t>
      </w:r>
    </w:p>
    <w:p w:rsidR="00880960" w:rsidRPr="00CC4E66" w:rsidRDefault="00B67268" w:rsidP="00880960">
      <w:pPr>
        <w:pStyle w:val="a3"/>
        <w:spacing w:before="8"/>
        <w:jc w:val="left"/>
        <w:rPr>
          <w:sz w:val="22"/>
        </w:rPr>
      </w:pPr>
      <w:r w:rsidRPr="00B67268">
        <w:rPr>
          <w:noProof/>
          <w:lang w:eastAsia="ru-RU"/>
        </w:rPr>
        <w:pict>
          <v:shape id="Полилиния 35" o:spid="_x0000_s2077" style="position:absolute;margin-left:347.45pt;margin-top:14.55pt;width:71.4pt;height:.1pt;z-index:-25164697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" adj="0,,0" path="m,l1037,t2,l1428,e" filled="f" strokeweight=".18753mm">
            <v:stroke joinstyle="round"/>
            <v:formulas/>
            <v:path arrowok="t" o:connecttype="custom" o:connectlocs="0,0;658495,0;659765,0;906780,0" o:connectangles="0,0,0,0"/>
            <w10:wrap type="topAndBottom" anchorx="page"/>
          </v:shape>
        </w:pict>
      </w:r>
    </w:p>
    <w:p w:rsidR="00880960" w:rsidRPr="00CC4E66" w:rsidRDefault="00880960" w:rsidP="00880960">
      <w:pPr>
        <w:spacing w:before="1"/>
        <w:ind w:left="5809"/>
        <w:rPr>
          <w:sz w:val="24"/>
        </w:rPr>
      </w:pPr>
      <w:r w:rsidRPr="00CC4E66">
        <w:rPr>
          <w:sz w:val="24"/>
        </w:rPr>
        <w:t>Контактные</w:t>
      </w:r>
      <w:r w:rsidRPr="00CC4E66">
        <w:rPr>
          <w:spacing w:val="-3"/>
          <w:sz w:val="24"/>
        </w:rPr>
        <w:t xml:space="preserve"> </w:t>
      </w:r>
      <w:r w:rsidRPr="00CC4E66">
        <w:rPr>
          <w:sz w:val="24"/>
        </w:rPr>
        <w:t>данные</w:t>
      </w:r>
      <w:r w:rsidRPr="00CC4E66">
        <w:rPr>
          <w:spacing w:val="-3"/>
          <w:sz w:val="24"/>
        </w:rPr>
        <w:t xml:space="preserve"> </w:t>
      </w:r>
      <w:r w:rsidRPr="00CC4E66">
        <w:rPr>
          <w:spacing w:val="-2"/>
          <w:sz w:val="24"/>
        </w:rPr>
        <w:t>представителя:</w:t>
      </w:r>
    </w:p>
    <w:p w:rsidR="00880960" w:rsidRPr="00CC4E66" w:rsidRDefault="00B67268" w:rsidP="00880960">
      <w:pPr>
        <w:pStyle w:val="a3"/>
        <w:spacing w:before="11"/>
        <w:jc w:val="left"/>
        <w:rPr>
          <w:sz w:val="22"/>
        </w:rPr>
      </w:pPr>
      <w:r w:rsidRPr="00B67268">
        <w:rPr>
          <w:noProof/>
          <w:lang w:eastAsia="ru-RU"/>
        </w:rPr>
        <w:pict>
          <v:shape id="Полилиния 34" o:spid="_x0000_s2076"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" adj="0,,0" path="m,l1037,t2,l1428,e" filled="f" strokeweight=".18753mm">
            <v:stroke joinstyle="round"/>
            <v:formulas/>
            <v:path arrowok="t" o:connecttype="custom" o:connectlocs="0,0;658495,0;659765,0;906780,0" o:connectangles="0,0,0,0"/>
            <w10:wrap type="topAndBottom" anchorx="page"/>
          </v:shape>
        </w:pict>
      </w:r>
    </w:p>
    <w:p w:rsidR="00880960" w:rsidRPr="00CC4E66" w:rsidRDefault="00880960" w:rsidP="00880960">
      <w:pPr>
        <w:pStyle w:val="a3"/>
        <w:spacing w:before="9"/>
        <w:jc w:val="left"/>
        <w:rPr>
          <w:sz w:val="16"/>
        </w:rPr>
      </w:pPr>
    </w:p>
    <w:p w:rsidR="00880960" w:rsidRPr="00CC4E66" w:rsidRDefault="00880960" w:rsidP="00880960">
      <w:pPr>
        <w:spacing w:before="89"/>
        <w:ind w:left="2211" w:right="2239"/>
        <w:jc w:val="center"/>
        <w:rPr>
          <w:b/>
          <w:sz w:val="26"/>
        </w:rPr>
      </w:pPr>
      <w:r w:rsidRPr="00CC4E66">
        <w:rPr>
          <w:b/>
          <w:sz w:val="26"/>
        </w:rPr>
        <w:t>Решение</w:t>
      </w:r>
      <w:r w:rsidRPr="00CC4E66">
        <w:rPr>
          <w:b/>
          <w:spacing w:val="-8"/>
          <w:sz w:val="26"/>
        </w:rPr>
        <w:t xml:space="preserve"> </w:t>
      </w:r>
      <w:r w:rsidRPr="00CC4E66">
        <w:rPr>
          <w:b/>
          <w:sz w:val="26"/>
        </w:rPr>
        <w:t>об</w:t>
      </w:r>
      <w:r w:rsidRPr="00CC4E66">
        <w:rPr>
          <w:b/>
          <w:spacing w:val="-7"/>
          <w:sz w:val="26"/>
        </w:rPr>
        <w:t xml:space="preserve"> </w:t>
      </w:r>
      <w:r w:rsidRPr="00CC4E66">
        <w:rPr>
          <w:b/>
          <w:spacing w:val="-2"/>
          <w:sz w:val="26"/>
        </w:rPr>
        <w:t>отказе</w:t>
      </w:r>
    </w:p>
    <w:p w:rsidR="00880960" w:rsidRPr="00CC4E66" w:rsidRDefault="00880960" w:rsidP="00880960">
      <w:pPr>
        <w:spacing w:before="1"/>
        <w:ind w:left="182" w:right="215"/>
        <w:jc w:val="center"/>
        <w:rPr>
          <w:b/>
          <w:sz w:val="26"/>
        </w:rPr>
      </w:pPr>
      <w:r w:rsidRPr="00CC4E66">
        <w:rPr>
          <w:b/>
          <w:sz w:val="26"/>
        </w:rPr>
        <w:t>в</w:t>
      </w:r>
      <w:r w:rsidRPr="00CC4E66">
        <w:rPr>
          <w:b/>
          <w:spacing w:val="-6"/>
          <w:sz w:val="26"/>
        </w:rPr>
        <w:t xml:space="preserve"> </w:t>
      </w:r>
      <w:r w:rsidRPr="00CC4E66">
        <w:rPr>
          <w:b/>
          <w:sz w:val="26"/>
        </w:rPr>
        <w:t>утверждении</w:t>
      </w:r>
      <w:r w:rsidRPr="00CC4E66">
        <w:rPr>
          <w:b/>
          <w:spacing w:val="-6"/>
          <w:sz w:val="26"/>
        </w:rPr>
        <w:t xml:space="preserve"> </w:t>
      </w:r>
      <w:r w:rsidRPr="00CC4E66">
        <w:rPr>
          <w:b/>
          <w:sz w:val="26"/>
        </w:rPr>
        <w:t>схемы</w:t>
      </w:r>
      <w:r w:rsidRPr="00CC4E66">
        <w:rPr>
          <w:b/>
          <w:spacing w:val="-6"/>
          <w:sz w:val="26"/>
        </w:rPr>
        <w:t xml:space="preserve"> </w:t>
      </w:r>
      <w:r w:rsidRPr="00CC4E66">
        <w:rPr>
          <w:b/>
          <w:sz w:val="26"/>
        </w:rPr>
        <w:t>расположения</w:t>
      </w:r>
      <w:r w:rsidRPr="00CC4E66">
        <w:rPr>
          <w:b/>
          <w:spacing w:val="-7"/>
          <w:sz w:val="26"/>
        </w:rPr>
        <w:t xml:space="preserve"> </w:t>
      </w:r>
      <w:r w:rsidRPr="00CC4E66">
        <w:rPr>
          <w:b/>
          <w:sz w:val="26"/>
        </w:rPr>
        <w:t>земельного</w:t>
      </w:r>
      <w:r w:rsidRPr="00CC4E66">
        <w:rPr>
          <w:b/>
          <w:spacing w:val="-6"/>
          <w:sz w:val="26"/>
        </w:rPr>
        <w:t xml:space="preserve"> </w:t>
      </w:r>
      <w:r w:rsidRPr="00CC4E66">
        <w:rPr>
          <w:b/>
          <w:sz w:val="26"/>
        </w:rPr>
        <w:t>участка</w:t>
      </w:r>
      <w:r w:rsidRPr="00CC4E66">
        <w:rPr>
          <w:b/>
          <w:spacing w:val="-6"/>
          <w:sz w:val="26"/>
        </w:rPr>
        <w:t xml:space="preserve"> </w:t>
      </w:r>
      <w:r w:rsidRPr="00CC4E66">
        <w:rPr>
          <w:b/>
          <w:sz w:val="26"/>
        </w:rPr>
        <w:t>на</w:t>
      </w:r>
      <w:r w:rsidRPr="00CC4E66">
        <w:rPr>
          <w:b/>
          <w:spacing w:val="-4"/>
          <w:sz w:val="26"/>
        </w:rPr>
        <w:t xml:space="preserve"> </w:t>
      </w:r>
      <w:r w:rsidRPr="00CC4E66">
        <w:rPr>
          <w:b/>
          <w:sz w:val="26"/>
        </w:rPr>
        <w:t>кадастровом</w:t>
      </w:r>
      <w:r w:rsidRPr="00CC4E66">
        <w:rPr>
          <w:b/>
          <w:spacing w:val="-6"/>
          <w:sz w:val="26"/>
        </w:rPr>
        <w:t xml:space="preserve"> </w:t>
      </w:r>
      <w:r w:rsidRPr="00CC4E66">
        <w:rPr>
          <w:b/>
          <w:sz w:val="26"/>
        </w:rPr>
        <w:t xml:space="preserve">плане </w:t>
      </w:r>
      <w:r w:rsidRPr="00CC4E66">
        <w:rPr>
          <w:b/>
          <w:spacing w:val="-2"/>
          <w:sz w:val="26"/>
        </w:rPr>
        <w:t>территории</w:t>
      </w:r>
    </w:p>
    <w:p w:rsidR="00880960" w:rsidRPr="00CC4E66" w:rsidRDefault="00880960" w:rsidP="00880960">
      <w:pPr>
        <w:tabs>
          <w:tab w:val="left" w:pos="2631"/>
          <w:tab w:val="left" w:pos="3035"/>
          <w:tab w:val="left" w:pos="6177"/>
        </w:tabs>
        <w:spacing w:line="268" w:lineRule="exact"/>
        <w:ind w:left="262"/>
        <w:jc w:val="center"/>
        <w:rPr>
          <w:sz w:val="24"/>
        </w:rPr>
      </w:pPr>
      <w:r w:rsidRPr="00CC4E66">
        <w:rPr>
          <w:sz w:val="24"/>
        </w:rPr>
        <w:t>От</w:t>
      </w:r>
      <w:r w:rsidRPr="00CC4E66">
        <w:rPr>
          <w:spacing w:val="92"/>
          <w:sz w:val="24"/>
        </w:rPr>
        <w:t xml:space="preserve"> </w:t>
      </w:r>
      <w:r w:rsidRPr="00CC4E66">
        <w:rPr>
          <w:sz w:val="24"/>
          <w:u w:val="single"/>
        </w:rPr>
        <w:tab/>
      </w:r>
      <w:r w:rsidRPr="00CC4E66">
        <w:rPr>
          <w:sz w:val="24"/>
        </w:rPr>
        <w:tab/>
        <w:t>№</w:t>
      </w:r>
      <w:r w:rsidRPr="00CC4E66">
        <w:rPr>
          <w:spacing w:val="90"/>
          <w:sz w:val="24"/>
        </w:rPr>
        <w:t xml:space="preserve"> </w:t>
      </w:r>
      <w:r w:rsidRPr="00CC4E66">
        <w:rPr>
          <w:sz w:val="24"/>
          <w:u w:val="single"/>
        </w:rPr>
        <w:tab/>
      </w:r>
    </w:p>
    <w:p w:rsidR="00880960" w:rsidRPr="00CC4E66" w:rsidRDefault="00880960" w:rsidP="00880960">
      <w:pPr>
        <w:tabs>
          <w:tab w:val="left" w:pos="4765"/>
          <w:tab w:val="left" w:pos="6610"/>
          <w:tab w:val="left" w:pos="9657"/>
        </w:tabs>
        <w:spacing w:before="10"/>
        <w:ind w:left="137"/>
        <w:rPr>
          <w:sz w:val="26"/>
        </w:rPr>
      </w:pPr>
      <w:r w:rsidRPr="00CC4E66">
        <w:rPr>
          <w:sz w:val="26"/>
        </w:rPr>
        <w:t>Рассмотрев</w:t>
      </w:r>
      <w:r w:rsidRPr="00CC4E66">
        <w:rPr>
          <w:spacing w:val="80"/>
          <w:w w:val="150"/>
          <w:sz w:val="26"/>
        </w:rPr>
        <w:t xml:space="preserve"> </w:t>
      </w:r>
      <w:r w:rsidRPr="00CC4E66">
        <w:rPr>
          <w:sz w:val="26"/>
        </w:rPr>
        <w:t>заявление</w:t>
      </w:r>
      <w:r w:rsidRPr="00CC4E66">
        <w:rPr>
          <w:spacing w:val="80"/>
          <w:w w:val="150"/>
          <w:sz w:val="26"/>
        </w:rPr>
        <w:t xml:space="preserve"> </w:t>
      </w:r>
      <w:r w:rsidRPr="00CC4E66">
        <w:rPr>
          <w:sz w:val="26"/>
        </w:rPr>
        <w:t>от</w:t>
      </w:r>
      <w:r w:rsidRPr="00CC4E66">
        <w:rPr>
          <w:spacing w:val="111"/>
          <w:sz w:val="26"/>
        </w:rPr>
        <w:t xml:space="preserve"> </w:t>
      </w:r>
      <w:r w:rsidRPr="00CC4E66">
        <w:rPr>
          <w:sz w:val="26"/>
          <w:u w:val="single"/>
        </w:rPr>
        <w:tab/>
      </w:r>
      <w:r w:rsidRPr="00CC4E66">
        <w:rPr>
          <w:spacing w:val="40"/>
          <w:sz w:val="26"/>
        </w:rPr>
        <w:t xml:space="preserve"> </w:t>
      </w:r>
      <w:r w:rsidRPr="00CC4E66">
        <w:rPr>
          <w:sz w:val="26"/>
        </w:rPr>
        <w:t>№</w:t>
      </w:r>
      <w:r w:rsidRPr="00CC4E66">
        <w:rPr>
          <w:spacing w:val="112"/>
          <w:sz w:val="26"/>
        </w:rPr>
        <w:t xml:space="preserve"> </w:t>
      </w:r>
      <w:r w:rsidRPr="00CC4E66">
        <w:rPr>
          <w:sz w:val="26"/>
          <w:u w:val="single"/>
        </w:rPr>
        <w:tab/>
      </w:r>
      <w:r w:rsidRPr="00CC4E66">
        <w:rPr>
          <w:sz w:val="26"/>
        </w:rPr>
        <w:t>_</w:t>
      </w:r>
      <w:r w:rsidRPr="00CC4E66">
        <w:rPr>
          <w:spacing w:val="71"/>
          <w:w w:val="150"/>
          <w:sz w:val="26"/>
        </w:rPr>
        <w:t xml:space="preserve"> </w:t>
      </w:r>
      <w:r w:rsidRPr="00CC4E66">
        <w:rPr>
          <w:sz w:val="26"/>
        </w:rPr>
        <w:t>(Заявитель:</w:t>
      </w:r>
      <w:r w:rsidRPr="00CC4E66">
        <w:rPr>
          <w:spacing w:val="70"/>
          <w:w w:val="150"/>
          <w:sz w:val="26"/>
        </w:rPr>
        <w:t xml:space="preserve"> </w:t>
      </w:r>
      <w:r w:rsidRPr="00CC4E66">
        <w:rPr>
          <w:spacing w:val="-10"/>
          <w:sz w:val="26"/>
        </w:rPr>
        <w:t>_</w:t>
      </w:r>
      <w:r w:rsidRPr="00CC4E66">
        <w:rPr>
          <w:sz w:val="26"/>
          <w:u w:val="single"/>
        </w:rPr>
        <w:tab/>
      </w:r>
      <w:r w:rsidRPr="00CC4E66">
        <w:rPr>
          <w:sz w:val="26"/>
        </w:rPr>
        <w:t>_)</w:t>
      </w:r>
      <w:r w:rsidRPr="00CC4E66">
        <w:rPr>
          <w:spacing w:val="77"/>
          <w:w w:val="150"/>
          <w:sz w:val="26"/>
        </w:rPr>
        <w:t xml:space="preserve"> </w:t>
      </w:r>
      <w:r w:rsidRPr="00CC4E66">
        <w:rPr>
          <w:spacing w:val="-10"/>
          <w:sz w:val="26"/>
        </w:rPr>
        <w:t>и</w:t>
      </w:r>
    </w:p>
    <w:p w:rsidR="00880960" w:rsidRPr="00CC4E66" w:rsidRDefault="00880960" w:rsidP="00880960">
      <w:pPr>
        <w:spacing w:before="1"/>
        <w:ind w:left="137" w:right="161"/>
        <w:jc w:val="both"/>
        <w:rPr>
          <w:sz w:val="26"/>
        </w:rPr>
      </w:pPr>
      <w:r w:rsidRPr="00CC4E66">
        <w:rPr>
          <w:sz w:val="26"/>
        </w:rPr>
        <w:t>приложенные к нему документы, в соответствии со статьями 11.10, 39.11</w:t>
      </w:r>
      <w:r w:rsidRPr="00CC4E66">
        <w:rPr>
          <w:sz w:val="26"/>
          <w:vertAlign w:val="superscript"/>
        </w:rPr>
        <w:t>2</w:t>
      </w:r>
      <w:r w:rsidRPr="00CC4E66">
        <w:rPr>
          <w:sz w:val="26"/>
        </w:rPr>
        <w:t xml:space="preserve"> Земельного кодекса</w:t>
      </w:r>
      <w:r w:rsidRPr="00CC4E66">
        <w:rPr>
          <w:spacing w:val="40"/>
          <w:sz w:val="26"/>
        </w:rPr>
        <w:t xml:space="preserve"> </w:t>
      </w:r>
      <w:r w:rsidRPr="00CC4E66">
        <w:rPr>
          <w:sz w:val="26"/>
        </w:rPr>
        <w:t>Российской</w:t>
      </w:r>
      <w:r w:rsidRPr="00CC4E66">
        <w:rPr>
          <w:spacing w:val="40"/>
          <w:sz w:val="26"/>
        </w:rPr>
        <w:t xml:space="preserve"> </w:t>
      </w:r>
      <w:r w:rsidRPr="00CC4E66">
        <w:rPr>
          <w:sz w:val="26"/>
        </w:rPr>
        <w:t>Федерации,</w:t>
      </w:r>
      <w:r w:rsidRPr="00CC4E66">
        <w:rPr>
          <w:spacing w:val="111"/>
          <w:sz w:val="26"/>
        </w:rPr>
        <w:t xml:space="preserve"> </w:t>
      </w:r>
      <w:r w:rsidRPr="00CC4E66">
        <w:rPr>
          <w:spacing w:val="111"/>
          <w:sz w:val="26"/>
          <w:u w:val="single"/>
        </w:rPr>
        <w:t xml:space="preserve">  </w:t>
      </w:r>
      <w:r w:rsidRPr="00CC4E66">
        <w:rPr>
          <w:sz w:val="26"/>
        </w:rPr>
        <w:t>_</w:t>
      </w:r>
      <w:proofErr w:type="gramStart"/>
      <w:r w:rsidRPr="00CC4E66">
        <w:rPr>
          <w:spacing w:val="80"/>
          <w:w w:val="150"/>
          <w:sz w:val="26"/>
          <w:u w:val="single"/>
        </w:rPr>
        <w:t xml:space="preserve">  </w:t>
      </w:r>
      <w:r w:rsidRPr="00CC4E66">
        <w:rPr>
          <w:sz w:val="26"/>
        </w:rPr>
        <w:t>,</w:t>
      </w:r>
      <w:proofErr w:type="gramEnd"/>
      <w:r w:rsidRPr="00CC4E66">
        <w:rPr>
          <w:spacing w:val="40"/>
          <w:sz w:val="26"/>
        </w:rPr>
        <w:t xml:space="preserve"> </w:t>
      </w:r>
      <w:r w:rsidRPr="00CC4E66">
        <w:rPr>
          <w:sz w:val="26"/>
        </w:rPr>
        <w:t>в</w:t>
      </w:r>
      <w:r w:rsidRPr="00CC4E66">
        <w:rPr>
          <w:spacing w:val="40"/>
          <w:sz w:val="26"/>
        </w:rPr>
        <w:t xml:space="preserve"> </w:t>
      </w:r>
      <w:r w:rsidRPr="00CC4E66">
        <w:rPr>
          <w:sz w:val="26"/>
        </w:rPr>
        <w:t>утверждении</w:t>
      </w:r>
      <w:r w:rsidRPr="00CC4E66">
        <w:rPr>
          <w:spacing w:val="40"/>
          <w:sz w:val="26"/>
        </w:rPr>
        <w:t xml:space="preserve"> </w:t>
      </w:r>
      <w:r w:rsidRPr="00CC4E66">
        <w:rPr>
          <w:sz w:val="26"/>
        </w:rPr>
        <w:t>схемы</w:t>
      </w:r>
      <w:r w:rsidRPr="00CC4E66">
        <w:rPr>
          <w:spacing w:val="40"/>
          <w:sz w:val="26"/>
        </w:rPr>
        <w:t xml:space="preserve"> </w:t>
      </w:r>
      <w:r w:rsidRPr="00CC4E66">
        <w:rPr>
          <w:sz w:val="26"/>
        </w:rPr>
        <w:t>расположения земельного участка на кадастровом плане территории отказано по основаниям:</w:t>
      </w:r>
    </w:p>
    <w:p w:rsidR="00880960" w:rsidRPr="00CC4E66" w:rsidRDefault="00880960" w:rsidP="00880960">
      <w:pPr>
        <w:tabs>
          <w:tab w:val="left" w:pos="2131"/>
        </w:tabs>
        <w:spacing w:before="17"/>
        <w:ind w:left="703"/>
        <w:rPr>
          <w:sz w:val="24"/>
        </w:rPr>
      </w:pPr>
      <w:r w:rsidRPr="00CC4E66">
        <w:rPr>
          <w:sz w:val="24"/>
          <w:u w:val="single"/>
        </w:rPr>
        <w:tab/>
      </w:r>
      <w:r w:rsidRPr="00CC4E66">
        <w:rPr>
          <w:spacing w:val="-10"/>
          <w:sz w:val="24"/>
        </w:rPr>
        <w:t>.</w:t>
      </w:r>
    </w:p>
    <w:p w:rsidR="00880960" w:rsidRPr="00CC4E66" w:rsidRDefault="00880960" w:rsidP="00880960">
      <w:pPr>
        <w:spacing w:before="6"/>
        <w:ind w:left="703"/>
        <w:rPr>
          <w:sz w:val="26"/>
        </w:rPr>
      </w:pPr>
      <w:r w:rsidRPr="00CC4E66">
        <w:rPr>
          <w:sz w:val="26"/>
        </w:rPr>
        <w:t>Разъяснение</w:t>
      </w:r>
      <w:r w:rsidRPr="00CC4E66">
        <w:rPr>
          <w:spacing w:val="-13"/>
          <w:sz w:val="26"/>
        </w:rPr>
        <w:t xml:space="preserve"> </w:t>
      </w:r>
      <w:r w:rsidRPr="00CC4E66">
        <w:rPr>
          <w:sz w:val="26"/>
        </w:rPr>
        <w:t>причин</w:t>
      </w:r>
      <w:r w:rsidRPr="00CC4E66">
        <w:rPr>
          <w:spacing w:val="-10"/>
          <w:sz w:val="26"/>
        </w:rPr>
        <w:t xml:space="preserve"> </w:t>
      </w:r>
      <w:r w:rsidRPr="00CC4E66">
        <w:rPr>
          <w:spacing w:val="-2"/>
          <w:sz w:val="26"/>
        </w:rPr>
        <w:t>отказа:</w:t>
      </w:r>
    </w:p>
    <w:p w:rsidR="00880960" w:rsidRPr="00CC4E66" w:rsidRDefault="00880960" w:rsidP="00880960">
      <w:pPr>
        <w:tabs>
          <w:tab w:val="left" w:pos="2131"/>
        </w:tabs>
        <w:spacing w:before="1" w:line="298" w:lineRule="exact"/>
        <w:ind w:left="703"/>
        <w:rPr>
          <w:sz w:val="26"/>
        </w:rPr>
      </w:pPr>
      <w:r w:rsidRPr="00CC4E66">
        <w:rPr>
          <w:sz w:val="26"/>
          <w:u w:val="single"/>
        </w:rPr>
        <w:tab/>
      </w:r>
      <w:r w:rsidRPr="00CC4E66">
        <w:rPr>
          <w:spacing w:val="-10"/>
          <w:sz w:val="26"/>
        </w:rPr>
        <w:t>.</w:t>
      </w:r>
    </w:p>
    <w:p w:rsidR="00880960" w:rsidRPr="00CC4E66" w:rsidRDefault="00880960" w:rsidP="00880960">
      <w:pPr>
        <w:spacing w:line="298" w:lineRule="exact"/>
        <w:ind w:left="137"/>
        <w:rPr>
          <w:sz w:val="26"/>
        </w:rPr>
      </w:pPr>
      <w:r w:rsidRPr="00CC4E66">
        <w:rPr>
          <w:w w:val="95"/>
          <w:sz w:val="26"/>
        </w:rPr>
        <w:t>Дополнительно</w:t>
      </w:r>
      <w:r w:rsidRPr="00CC4E66">
        <w:rPr>
          <w:spacing w:val="67"/>
          <w:sz w:val="26"/>
        </w:rPr>
        <w:t xml:space="preserve"> </w:t>
      </w:r>
      <w:r w:rsidRPr="00CC4E66">
        <w:rPr>
          <w:spacing w:val="-2"/>
          <w:sz w:val="26"/>
        </w:rPr>
        <w:t>информируем:</w:t>
      </w:r>
    </w:p>
    <w:p w:rsidR="00880960" w:rsidRPr="00CC4E66" w:rsidRDefault="00B67268" w:rsidP="00880960">
      <w:pPr>
        <w:pStyle w:val="a3"/>
        <w:spacing w:before="11"/>
        <w:jc w:val="left"/>
        <w:rPr>
          <w:sz w:val="22"/>
        </w:rPr>
      </w:pPr>
      <w:r w:rsidRPr="00B67268">
        <w:rPr>
          <w:noProof/>
          <w:lang w:eastAsia="ru-RU"/>
        </w:rPr>
        <w:pict>
          <v:shape id="Полилиния 33" o:spid="_x0000_s2075" style="position:absolute;margin-left:63.8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" adj="0,,0" path="m,l1037,t2,l1428,e" filled="f" strokeweight=".18753mm">
            <v:stroke joinstyle="round"/>
            <v:formulas/>
            <v:path arrowok="t" o:connecttype="custom" o:connectlocs="0,0;658495,0;659765,0;906780,0" o:connectangles="0,0,0,0"/>
            <w10:wrap type="topAndBottom" anchorx="page"/>
          </v:shape>
        </w:pict>
      </w:r>
    </w:p>
    <w:p w:rsidR="00880960" w:rsidRPr="00CC4E66" w:rsidRDefault="00880960" w:rsidP="00880960">
      <w:pPr>
        <w:pStyle w:val="a3"/>
        <w:jc w:val="left"/>
        <w:rPr>
          <w:sz w:val="20"/>
        </w:rPr>
      </w:pPr>
    </w:p>
    <w:p w:rsidR="00880960" w:rsidRPr="00CC4E66" w:rsidRDefault="00880960" w:rsidP="00880960">
      <w:pPr>
        <w:pStyle w:val="a3"/>
        <w:spacing w:before="3"/>
        <w:jc w:val="left"/>
        <w:rPr>
          <w:sz w:val="22"/>
        </w:rPr>
      </w:pPr>
    </w:p>
    <w:p w:rsidR="00880960" w:rsidRPr="00A124EE" w:rsidRDefault="00880960" w:rsidP="00880960">
      <w:pPr>
        <w:tabs>
          <w:tab w:val="left" w:pos="6277"/>
        </w:tabs>
        <w:spacing w:before="89"/>
        <w:ind w:left="137"/>
        <w:rPr>
          <w:sz w:val="26"/>
          <w:highlight w:val="yellow"/>
        </w:rPr>
      </w:pPr>
      <w:r w:rsidRPr="00CC4E66">
        <w:rPr>
          <w:spacing w:val="-2"/>
          <w:sz w:val="26"/>
        </w:rPr>
        <w:t>Должность</w:t>
      </w:r>
      <w:r w:rsidRPr="00CC4E66">
        <w:rPr>
          <w:spacing w:val="7"/>
          <w:sz w:val="26"/>
        </w:rPr>
        <w:t xml:space="preserve"> </w:t>
      </w:r>
      <w:r w:rsidRPr="00CC4E66">
        <w:rPr>
          <w:spacing w:val="-2"/>
          <w:sz w:val="26"/>
        </w:rPr>
        <w:t>уполномоченного</w:t>
      </w:r>
      <w:r w:rsidRPr="00CC4E66">
        <w:rPr>
          <w:spacing w:val="2"/>
          <w:sz w:val="26"/>
        </w:rPr>
        <w:t xml:space="preserve"> </w:t>
      </w:r>
      <w:r w:rsidRPr="00CC4E66">
        <w:rPr>
          <w:spacing w:val="-4"/>
          <w:sz w:val="26"/>
        </w:rPr>
        <w:t>лица</w:t>
      </w:r>
      <w:r w:rsidRPr="00CC4E66">
        <w:rPr>
          <w:sz w:val="26"/>
        </w:rPr>
        <w:tab/>
        <w:t>Ф.И.О.</w:t>
      </w:r>
      <w:r w:rsidRPr="00CC4E66">
        <w:rPr>
          <w:spacing w:val="-13"/>
          <w:sz w:val="26"/>
        </w:rPr>
        <w:t xml:space="preserve"> </w:t>
      </w:r>
      <w:r w:rsidRPr="00CC4E66">
        <w:rPr>
          <w:sz w:val="26"/>
        </w:rPr>
        <w:t>уполномоченного</w:t>
      </w:r>
      <w:r w:rsidRPr="00CC4E66">
        <w:rPr>
          <w:spacing w:val="-15"/>
          <w:sz w:val="26"/>
        </w:rPr>
        <w:t xml:space="preserve"> </w:t>
      </w:r>
      <w:r w:rsidRPr="00CC4E66">
        <w:rPr>
          <w:spacing w:val="-4"/>
          <w:sz w:val="26"/>
        </w:rPr>
        <w:t>лица</w:t>
      </w:r>
    </w:p>
    <w:p w:rsidR="00880960" w:rsidRPr="00A124EE" w:rsidRDefault="00880960" w:rsidP="00880960">
      <w:pPr>
        <w:pStyle w:val="a3"/>
        <w:jc w:val="left"/>
        <w:rPr>
          <w:sz w:val="20"/>
          <w:highlight w:val="yellow"/>
        </w:rPr>
      </w:pPr>
    </w:p>
    <w:p w:rsidR="00880960" w:rsidRDefault="00880960" w:rsidP="00880960">
      <w:pPr>
        <w:pStyle w:val="a3"/>
        <w:jc w:val="left"/>
        <w:rPr>
          <w:sz w:val="20"/>
        </w:rPr>
      </w:pPr>
    </w:p>
    <w:p w:rsidR="00880960" w:rsidRDefault="00B67268" w:rsidP="00880960">
      <w:pPr>
        <w:pStyle w:val="a3"/>
        <w:spacing w:before="4"/>
        <w:jc w:val="left"/>
        <w:rPr>
          <w:sz w:val="24"/>
        </w:rPr>
      </w:pPr>
      <w:r w:rsidRPr="00B67268">
        <w:rPr>
          <w:noProof/>
          <w:lang w:eastAsia="ru-RU"/>
        </w:rPr>
        <w:pict>
          <v:rect id="Прямоугольник 31" o:spid="_x0000_s2074" style="position:absolute;margin-left:63.85pt;margin-top:15.25pt;width:2in;height:.5pt;z-index:-25164288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" fillcolor="black" stroked="f">
            <w10:wrap type="topAndBottom" anchorx="page"/>
          </v:rect>
        </w:pict>
      </w:r>
    </w:p>
    <w:p w:rsidR="00880960" w:rsidRDefault="00880960" w:rsidP="00880960">
      <w:pPr>
        <w:spacing w:before="79"/>
        <w:ind w:left="137" w:right="309"/>
        <w:rPr>
          <w:sz w:val="20"/>
        </w:rPr>
      </w:pPr>
      <w:r>
        <w:rPr>
          <w:sz w:val="20"/>
          <w:vertAlign w:val="superscript"/>
        </w:rPr>
        <w:t>2</w:t>
      </w:r>
      <w:r>
        <w:rPr>
          <w:spacing w:val="-4"/>
          <w:sz w:val="20"/>
        </w:rPr>
        <w:t xml:space="preserve"> </w:t>
      </w:r>
      <w:r>
        <w:rPr>
          <w:sz w:val="20"/>
        </w:rPr>
        <w:t>Указывается,</w:t>
      </w:r>
      <w:r>
        <w:rPr>
          <w:spacing w:val="-4"/>
          <w:sz w:val="20"/>
        </w:rPr>
        <w:t xml:space="preserve"> </w:t>
      </w:r>
      <w:r>
        <w:rPr>
          <w:sz w:val="20"/>
        </w:rPr>
        <w:t>если</w:t>
      </w:r>
      <w:r>
        <w:rPr>
          <w:spacing w:val="-5"/>
          <w:sz w:val="20"/>
        </w:rPr>
        <w:t xml:space="preserve"> </w:t>
      </w:r>
      <w:r>
        <w:rPr>
          <w:sz w:val="20"/>
        </w:rPr>
        <w:t>схема</w:t>
      </w:r>
      <w:r>
        <w:rPr>
          <w:spacing w:val="-4"/>
          <w:sz w:val="20"/>
        </w:rPr>
        <w:t xml:space="preserve"> </w:t>
      </w:r>
      <w:r>
        <w:rPr>
          <w:sz w:val="20"/>
        </w:rPr>
        <w:t>расположения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подготовлена</w:t>
      </w:r>
      <w:r>
        <w:rPr>
          <w:spacing w:val="-4"/>
          <w:sz w:val="20"/>
        </w:rPr>
        <w:t xml:space="preserve"> </w:t>
      </w:r>
      <w:r>
        <w:rPr>
          <w:sz w:val="20"/>
        </w:rPr>
        <w:t>в</w:t>
      </w:r>
      <w:r>
        <w:rPr>
          <w:spacing w:val="-5"/>
          <w:sz w:val="20"/>
        </w:rPr>
        <w:t xml:space="preserve"> </w:t>
      </w:r>
      <w:r>
        <w:rPr>
          <w:sz w:val="20"/>
        </w:rPr>
        <w:t>целях</w:t>
      </w:r>
      <w:r>
        <w:rPr>
          <w:spacing w:val="-5"/>
          <w:sz w:val="20"/>
        </w:rPr>
        <w:t xml:space="preserve"> </w:t>
      </w:r>
      <w:r>
        <w:rPr>
          <w:sz w:val="20"/>
        </w:rPr>
        <w:t>предоставления</w:t>
      </w:r>
      <w:r>
        <w:rPr>
          <w:spacing w:val="-5"/>
          <w:sz w:val="20"/>
        </w:rPr>
        <w:t xml:space="preserve"> </w:t>
      </w:r>
      <w:r>
        <w:rPr>
          <w:sz w:val="20"/>
        </w:rPr>
        <w:t>образуемого земельного участка путем проведения аукциона</w:t>
      </w:r>
    </w:p>
    <w:p w:rsidR="00880960" w:rsidRDefault="00880960" w:rsidP="00880960">
      <w:pPr>
        <w:rPr>
          <w:sz w:val="20"/>
        </w:rPr>
        <w:sectPr w:rsidR="00880960">
          <w:pgSz w:w="11910" w:h="16840"/>
          <w:pgMar w:top="1040" w:right="400" w:bottom="280" w:left="1140" w:header="429" w:footer="0" w:gutter="0"/>
          <w:cols w:space="720"/>
        </w:sectPr>
      </w:pPr>
    </w:p>
    <w:p w:rsidR="00880960" w:rsidRDefault="00880960" w:rsidP="00CE5A36">
      <w:pPr>
        <w:pStyle w:val="a3"/>
        <w:spacing w:before="67" w:line="264" w:lineRule="auto"/>
        <w:ind w:left="5778" w:right="161" w:firstLine="2374"/>
        <w:jc w:val="right"/>
        <w:rPr>
          <w:sz w:val="30"/>
        </w:rPr>
      </w:pPr>
      <w:r>
        <w:lastRenderedPageBreak/>
        <w:t>Приложение</w:t>
      </w:r>
      <w:r>
        <w:rPr>
          <w:spacing w:val="-20"/>
        </w:rPr>
        <w:t xml:space="preserve"> </w:t>
      </w:r>
      <w:r>
        <w:t>№</w:t>
      </w:r>
      <w:r>
        <w:rPr>
          <w:spacing w:val="-17"/>
        </w:rPr>
        <w:t xml:space="preserve"> </w:t>
      </w:r>
      <w:r>
        <w:t xml:space="preserve">3 </w:t>
      </w:r>
      <w:r w:rsidR="004733D0">
        <w:t xml:space="preserve">к административному регламенту </w:t>
      </w:r>
    </w:p>
    <w:p w:rsidR="00880960" w:rsidRDefault="00880960" w:rsidP="00880960">
      <w:pPr>
        <w:spacing w:before="269"/>
        <w:ind w:left="2208" w:right="2239"/>
        <w:jc w:val="center"/>
        <w:rPr>
          <w:b/>
          <w:sz w:val="28"/>
        </w:rPr>
      </w:pPr>
      <w:r>
        <w:rPr>
          <w:b/>
          <w:sz w:val="28"/>
        </w:rPr>
        <w:t>Форма</w:t>
      </w:r>
      <w:r>
        <w:rPr>
          <w:b/>
          <w:spacing w:val="-9"/>
          <w:sz w:val="28"/>
        </w:rPr>
        <w:t xml:space="preserve"> </w:t>
      </w:r>
      <w:r>
        <w:rPr>
          <w:b/>
          <w:sz w:val="28"/>
        </w:rPr>
        <w:t>решения</w:t>
      </w:r>
      <w:r>
        <w:rPr>
          <w:b/>
          <w:spacing w:val="-11"/>
          <w:sz w:val="28"/>
        </w:rPr>
        <w:t xml:space="preserve"> </w:t>
      </w:r>
      <w:r>
        <w:rPr>
          <w:b/>
          <w:sz w:val="28"/>
        </w:rPr>
        <w:t>о</w:t>
      </w:r>
      <w:r>
        <w:rPr>
          <w:b/>
          <w:spacing w:val="-11"/>
          <w:sz w:val="28"/>
        </w:rPr>
        <w:t xml:space="preserve"> </w:t>
      </w:r>
      <w:r>
        <w:rPr>
          <w:b/>
          <w:sz w:val="28"/>
        </w:rPr>
        <w:t>проведении</w:t>
      </w:r>
      <w:r>
        <w:rPr>
          <w:b/>
          <w:spacing w:val="-10"/>
          <w:sz w:val="28"/>
        </w:rPr>
        <w:t xml:space="preserve"> </w:t>
      </w:r>
      <w:r>
        <w:rPr>
          <w:b/>
          <w:spacing w:val="-2"/>
          <w:sz w:val="28"/>
        </w:rPr>
        <w:t>аукциона</w:t>
      </w:r>
    </w:p>
    <w:p w:rsidR="00880960" w:rsidRDefault="00880960" w:rsidP="00880960">
      <w:pPr>
        <w:pStyle w:val="a3"/>
        <w:jc w:val="left"/>
        <w:rPr>
          <w:b/>
          <w:sz w:val="30"/>
        </w:rPr>
      </w:pPr>
    </w:p>
    <w:p w:rsidR="00880960" w:rsidRDefault="00880960" w:rsidP="00FE707D">
      <w:pPr>
        <w:pStyle w:val="a3"/>
        <w:tabs>
          <w:tab w:val="left" w:pos="7229"/>
        </w:tabs>
        <w:jc w:val="center"/>
        <w:rPr>
          <w:b/>
        </w:rPr>
      </w:pPr>
      <w:r>
        <w:rPr>
          <w:b/>
        </w:rPr>
        <w:t>Решение</w:t>
      </w:r>
      <w:r>
        <w:rPr>
          <w:b/>
          <w:spacing w:val="-6"/>
        </w:rPr>
        <w:t xml:space="preserve"> </w:t>
      </w:r>
      <w:r>
        <w:rPr>
          <w:b/>
        </w:rPr>
        <w:t>о</w:t>
      </w:r>
      <w:r>
        <w:rPr>
          <w:b/>
          <w:spacing w:val="-6"/>
        </w:rPr>
        <w:t xml:space="preserve"> </w:t>
      </w:r>
      <w:r>
        <w:rPr>
          <w:b/>
        </w:rPr>
        <w:t>проведении</w:t>
      </w:r>
      <w:r>
        <w:rPr>
          <w:b/>
          <w:spacing w:val="-6"/>
        </w:rPr>
        <w:t xml:space="preserve"> </w:t>
      </w:r>
      <w:r>
        <w:rPr>
          <w:b/>
          <w:spacing w:val="-2"/>
        </w:rPr>
        <w:t>аукциона</w:t>
      </w:r>
    </w:p>
    <w:p w:rsidR="00880960" w:rsidRDefault="00880960" w:rsidP="00880960">
      <w:pPr>
        <w:pStyle w:val="a3"/>
        <w:spacing w:before="11"/>
        <w:jc w:val="left"/>
        <w:rPr>
          <w:b/>
          <w:sz w:val="35"/>
        </w:rPr>
      </w:pPr>
    </w:p>
    <w:p w:rsidR="00880960" w:rsidRDefault="00880960" w:rsidP="00880960">
      <w:pPr>
        <w:pStyle w:val="a3"/>
        <w:tabs>
          <w:tab w:val="left" w:pos="2117"/>
          <w:tab w:val="left" w:pos="4133"/>
        </w:tabs>
        <w:ind w:left="38"/>
        <w:jc w:val="center"/>
      </w:pPr>
      <w:r>
        <w:t xml:space="preserve">от </w:t>
      </w:r>
      <w:r>
        <w:rPr>
          <w:u w:val="single"/>
        </w:rPr>
        <w:tab/>
      </w:r>
      <w:r>
        <w:rPr>
          <w:spacing w:val="-10"/>
        </w:rPr>
        <w:t>№</w:t>
      </w:r>
      <w:r>
        <w:rPr>
          <w:u w:val="single"/>
        </w:rPr>
        <w:tab/>
      </w:r>
    </w:p>
    <w:p w:rsidR="00880960" w:rsidRDefault="00880960" w:rsidP="00880960">
      <w:pPr>
        <w:pStyle w:val="a3"/>
        <w:spacing w:before="9"/>
        <w:jc w:val="left"/>
      </w:pPr>
    </w:p>
    <w:p w:rsidR="00C944E2" w:rsidRDefault="00FE47EB" w:rsidP="004733D0">
      <w:pPr>
        <w:pStyle w:val="a3"/>
        <w:tabs>
          <w:tab w:val="left" w:pos="1291"/>
          <w:tab w:val="left" w:pos="2203"/>
          <w:tab w:val="left" w:pos="3773"/>
          <w:tab w:val="left" w:pos="4295"/>
          <w:tab w:val="left" w:pos="5900"/>
          <w:tab w:val="left" w:pos="6622"/>
          <w:tab w:val="left" w:pos="8088"/>
          <w:tab w:val="left" w:pos="8291"/>
        </w:tabs>
        <w:spacing w:before="89"/>
        <w:ind w:left="703"/>
        <w:jc w:val="left"/>
      </w:pPr>
      <w:r>
        <w:rPr>
          <w:spacing w:val="-5"/>
        </w:rPr>
        <w:tab/>
      </w:r>
      <w:r w:rsidR="00880960">
        <w:rPr>
          <w:spacing w:val="-5"/>
        </w:rPr>
        <w:t>На</w:t>
      </w:r>
      <w:r w:rsidR="00880960">
        <w:tab/>
      </w:r>
      <w:r w:rsidR="00880960">
        <w:rPr>
          <w:spacing w:val="-4"/>
        </w:rPr>
        <w:t>Ваше</w:t>
      </w:r>
      <w:r w:rsidR="00880960">
        <w:tab/>
      </w:r>
      <w:r>
        <w:rPr>
          <w:spacing w:val="-2"/>
        </w:rPr>
        <w:t>заявление</w:t>
      </w:r>
      <w:r w:rsidR="00880960">
        <w:tab/>
      </w:r>
      <w:proofErr w:type="gramStart"/>
      <w:r w:rsidR="00880960">
        <w:rPr>
          <w:spacing w:val="-5"/>
        </w:rPr>
        <w:t>от</w:t>
      </w:r>
      <w:proofErr w:type="gramEnd"/>
      <w:r w:rsidR="00880960">
        <w:tab/>
      </w:r>
      <w:r w:rsidR="00880960">
        <w:rPr>
          <w:u w:val="single"/>
        </w:rPr>
        <w:tab/>
      </w:r>
      <w:r w:rsidR="00880960">
        <w:rPr>
          <w:spacing w:val="80"/>
        </w:rPr>
        <w:t xml:space="preserve"> </w:t>
      </w:r>
      <w:r w:rsidR="00880960">
        <w:t>№</w:t>
      </w:r>
      <w:r w:rsidR="00880960">
        <w:tab/>
      </w:r>
      <w:r w:rsidR="00880960">
        <w:rPr>
          <w:u w:val="single"/>
        </w:rPr>
        <w:tab/>
      </w:r>
      <w:r w:rsidR="00880960">
        <w:tab/>
      </w:r>
      <w:proofErr w:type="gramStart"/>
      <w:r w:rsidR="00880960">
        <w:rPr>
          <w:spacing w:val="-2"/>
        </w:rPr>
        <w:t>Администрация</w:t>
      </w:r>
      <w:proofErr w:type="gramEnd"/>
      <w:r w:rsidR="004733D0">
        <w:rPr>
          <w:spacing w:val="-2"/>
        </w:rPr>
        <w:t xml:space="preserve"> муниципального образования «</w:t>
      </w:r>
      <w:r w:rsidR="003C17CA">
        <w:t xml:space="preserve">Городское поселение поселок Волго-Каспийский Камызякского муниципального района  </w:t>
      </w:r>
      <w:r w:rsidR="003C17CA" w:rsidRPr="00400F96">
        <w:t>Астраханской области</w:t>
      </w:r>
      <w:r w:rsidR="004733D0">
        <w:rPr>
          <w:spacing w:val="-2"/>
        </w:rPr>
        <w:t>»</w:t>
      </w:r>
      <w:r w:rsidR="00880960">
        <w:t xml:space="preserve"> сообщает. </w:t>
      </w:r>
    </w:p>
    <w:p w:rsidR="00880960" w:rsidRDefault="00880960" w:rsidP="004733D0">
      <w:pPr>
        <w:pStyle w:val="a3"/>
        <w:tabs>
          <w:tab w:val="left" w:pos="1291"/>
          <w:tab w:val="left" w:pos="2203"/>
          <w:tab w:val="left" w:pos="3773"/>
          <w:tab w:val="left" w:pos="4295"/>
          <w:tab w:val="left" w:pos="5900"/>
          <w:tab w:val="left" w:pos="6622"/>
          <w:tab w:val="left" w:pos="8088"/>
          <w:tab w:val="left" w:pos="8291"/>
        </w:tabs>
        <w:spacing w:before="89"/>
        <w:ind w:left="703"/>
        <w:jc w:val="left"/>
      </w:pPr>
      <w:r>
        <w:t xml:space="preserve">Испрашиваемый Вами земельный участок с кадастровым номером </w:t>
      </w:r>
      <w:r>
        <w:rPr>
          <w:u w:val="single"/>
        </w:rPr>
        <w:tab/>
      </w:r>
      <w:r>
        <w:rPr>
          <w:u w:val="single"/>
        </w:rPr>
        <w:tab/>
      </w:r>
      <w:r>
        <w:t xml:space="preserve">, площадью </w:t>
      </w:r>
      <w:r>
        <w:rPr>
          <w:u w:val="single"/>
        </w:rPr>
        <w:tab/>
      </w:r>
      <w:r>
        <w:rPr>
          <w:u w:val="single"/>
        </w:rPr>
        <w:tab/>
      </w:r>
      <w:r>
        <w:t xml:space="preserve"> кв</w:t>
      </w:r>
      <w:proofErr w:type="gramStart"/>
      <w:r>
        <w:t>.м</w:t>
      </w:r>
      <w:proofErr w:type="gramEnd"/>
      <w:r>
        <w:t xml:space="preserve">, расположенный по адресу: </w:t>
      </w:r>
      <w:r>
        <w:rPr>
          <w:u w:val="single"/>
        </w:rPr>
        <w:tab/>
      </w:r>
      <w:r>
        <w:rPr>
          <w:u w:val="single"/>
        </w:rPr>
        <w:tab/>
      </w:r>
      <w:r>
        <w:t xml:space="preserve">, категория земель </w:t>
      </w:r>
      <w:r>
        <w:rPr>
          <w:u w:val="single"/>
        </w:rPr>
        <w:tab/>
      </w:r>
      <w:r>
        <w:rPr>
          <w:u w:val="single"/>
        </w:rPr>
        <w:tab/>
      </w:r>
      <w:r>
        <w:rPr>
          <w:u w:val="single"/>
        </w:rPr>
        <w:tab/>
      </w:r>
      <w:r>
        <w:rPr>
          <w:u w:val="single"/>
        </w:rPr>
        <w:tab/>
      </w:r>
      <w:r>
        <w:t xml:space="preserve">, вид разрешенного использования </w:t>
      </w:r>
      <w:r>
        <w:rPr>
          <w:u w:val="single"/>
        </w:rPr>
        <w:tab/>
      </w:r>
      <w:r>
        <w:rPr>
          <w:u w:val="single"/>
        </w:rPr>
        <w:tab/>
      </w:r>
      <w:r>
        <w:rPr>
          <w:u w:val="single"/>
        </w:rPr>
        <w:tab/>
      </w:r>
      <w:r>
        <w:rPr>
          <w:u w:val="single"/>
        </w:rPr>
        <w:tab/>
      </w:r>
      <w:r>
        <w:rPr>
          <w:u w:val="single"/>
        </w:rPr>
        <w:tab/>
      </w:r>
      <w:r>
        <w:t xml:space="preserve">, будет реализован на торгах, проводимых в форме аукциона по продаже (права аренды/права собственности). Дата окончания приема заявок </w:t>
      </w:r>
      <w:r>
        <w:rPr>
          <w:u w:val="single"/>
        </w:rPr>
        <w:tab/>
      </w:r>
      <w:r>
        <w:rPr>
          <w:u w:val="single"/>
        </w:rPr>
        <w:tab/>
      </w:r>
      <w:r>
        <w:rPr>
          <w:u w:val="single"/>
        </w:rPr>
        <w:tab/>
      </w:r>
      <w:r>
        <w:t xml:space="preserve">, </w:t>
      </w:r>
      <w:r>
        <w:rPr>
          <w:u w:val="single"/>
        </w:rPr>
        <w:tab/>
      </w:r>
      <w:r>
        <w:rPr>
          <w:u w:val="single"/>
        </w:rPr>
        <w:tab/>
      </w:r>
      <w:r>
        <w:rPr>
          <w:u w:val="single"/>
        </w:rPr>
        <w:tab/>
      </w:r>
      <w:r>
        <w:rPr>
          <w:u w:val="single"/>
        </w:rPr>
        <w:tab/>
      </w:r>
      <w:r>
        <w:t xml:space="preserve">, дата аукциона </w:t>
      </w:r>
      <w:r>
        <w:rPr>
          <w:u w:val="single"/>
        </w:rPr>
        <w:tab/>
      </w:r>
      <w:r>
        <w:rPr>
          <w:spacing w:val="-10"/>
        </w:rPr>
        <w:t xml:space="preserve">. </w:t>
      </w:r>
      <w:r>
        <w:t xml:space="preserve">Для участия в аукционе Вам необходимо подать соответствующую заявку. Место приема/подачи заявок </w:t>
      </w:r>
      <w:r>
        <w:rPr>
          <w:u w:val="single"/>
        </w:rPr>
        <w:tab/>
      </w:r>
      <w:r>
        <w:rPr>
          <w:u w:val="single"/>
        </w:rPr>
        <w:tab/>
      </w:r>
      <w:r>
        <w:rPr>
          <w:u w:val="single"/>
        </w:rPr>
        <w:tab/>
      </w:r>
      <w:r>
        <w:rPr>
          <w:u w:val="single"/>
        </w:rPr>
        <w:tab/>
      </w:r>
      <w:r>
        <w:rPr>
          <w:spacing w:val="-10"/>
        </w:rPr>
        <w:t>.</w:t>
      </w:r>
    </w:p>
    <w:p w:rsidR="00880960" w:rsidRDefault="00880960" w:rsidP="00880960">
      <w:pPr>
        <w:pStyle w:val="a3"/>
        <w:tabs>
          <w:tab w:val="left" w:pos="3564"/>
          <w:tab w:val="left" w:pos="4229"/>
          <w:tab w:val="left" w:pos="5093"/>
          <w:tab w:val="left" w:pos="7928"/>
          <w:tab w:val="left" w:pos="9621"/>
          <w:tab w:val="left" w:pos="10031"/>
        </w:tabs>
        <w:spacing w:line="276" w:lineRule="auto"/>
        <w:ind w:left="137" w:right="160" w:firstLine="566"/>
      </w:pPr>
      <w:r>
        <w:t xml:space="preserve">Организатор торгов </w:t>
      </w:r>
      <w:r>
        <w:rPr>
          <w:u w:val="single"/>
        </w:rPr>
        <w:tab/>
      </w:r>
      <w:r>
        <w:rPr>
          <w:u w:val="single"/>
        </w:rPr>
        <w:tab/>
      </w:r>
      <w:r>
        <w:rPr>
          <w:u w:val="single"/>
        </w:rPr>
        <w:tab/>
      </w:r>
      <w:r>
        <w:t xml:space="preserve">, начальная цена </w:t>
      </w:r>
      <w:r>
        <w:rPr>
          <w:u w:val="single"/>
        </w:rPr>
        <w:tab/>
      </w:r>
      <w:r>
        <w:rPr>
          <w:u w:val="single"/>
        </w:rPr>
        <w:tab/>
      </w:r>
      <w:r>
        <w:t>,</w:t>
      </w:r>
      <w:r>
        <w:rPr>
          <w:spacing w:val="-18"/>
        </w:rPr>
        <w:t xml:space="preserve"> </w:t>
      </w:r>
      <w:r>
        <w:t xml:space="preserve">шаг аукциона </w:t>
      </w:r>
      <w:r>
        <w:rPr>
          <w:u w:val="single"/>
        </w:rPr>
        <w:tab/>
      </w:r>
      <w:r>
        <w:t xml:space="preserve">, размер задатка </w:t>
      </w:r>
      <w:r>
        <w:rPr>
          <w:u w:val="single"/>
        </w:rPr>
        <w:tab/>
      </w:r>
      <w:r>
        <w:t>,</w:t>
      </w:r>
      <w:r>
        <w:rPr>
          <w:spacing w:val="-15"/>
        </w:rPr>
        <w:t xml:space="preserve"> </w:t>
      </w:r>
      <w:r>
        <w:t>порядок</w:t>
      </w:r>
      <w:r>
        <w:rPr>
          <w:spacing w:val="-14"/>
        </w:rPr>
        <w:t xml:space="preserve"> </w:t>
      </w:r>
      <w:r>
        <w:t xml:space="preserve">внесения и возврата задатка </w:t>
      </w:r>
      <w:r>
        <w:rPr>
          <w:u w:val="single"/>
        </w:rPr>
        <w:tab/>
      </w:r>
      <w:r>
        <w:rPr>
          <w:u w:val="single"/>
        </w:rPr>
        <w:tab/>
      </w:r>
      <w:r>
        <w:t xml:space="preserve">, дополнительная информация </w:t>
      </w:r>
      <w:r>
        <w:rPr>
          <w:u w:val="single"/>
        </w:rPr>
        <w:tab/>
      </w:r>
      <w:r>
        <w:rPr>
          <w:u w:val="single"/>
        </w:rPr>
        <w:tab/>
      </w:r>
      <w:r>
        <w:rPr>
          <w:spacing w:val="-10"/>
        </w:rPr>
        <w:t>.</w:t>
      </w:r>
    </w:p>
    <w:p w:rsidR="00880960" w:rsidRDefault="00880960" w:rsidP="00880960">
      <w:pPr>
        <w:pStyle w:val="a3"/>
        <w:spacing w:before="7"/>
        <w:jc w:val="left"/>
        <w:rPr>
          <w:sz w:val="5"/>
        </w:rPr>
      </w:pPr>
    </w:p>
    <w:p w:rsidR="00880960" w:rsidRDefault="00880960" w:rsidP="00880960">
      <w:pPr>
        <w:rPr>
          <w:sz w:val="5"/>
        </w:rPr>
        <w:sectPr w:rsidR="00880960">
          <w:headerReference w:type="default" r:id="rId9"/>
          <w:pgSz w:w="11910" w:h="16840"/>
          <w:pgMar w:top="1280" w:right="400" w:bottom="280" w:left="1140" w:header="0" w:footer="0" w:gutter="0"/>
          <w:cols w:space="720"/>
        </w:sectPr>
      </w:pPr>
    </w:p>
    <w:p w:rsidR="00880960" w:rsidRDefault="00880960" w:rsidP="00CE5A36">
      <w:pPr>
        <w:pStyle w:val="a3"/>
        <w:spacing w:before="79" w:line="264" w:lineRule="auto"/>
        <w:ind w:left="5778" w:right="161" w:firstLine="2374"/>
        <w:jc w:val="right"/>
      </w:pPr>
      <w:r>
        <w:lastRenderedPageBreak/>
        <w:t>Приложение</w:t>
      </w:r>
      <w:r>
        <w:rPr>
          <w:spacing w:val="-20"/>
        </w:rPr>
        <w:t xml:space="preserve"> </w:t>
      </w:r>
      <w:r>
        <w:t>№</w:t>
      </w:r>
      <w:r>
        <w:rPr>
          <w:spacing w:val="-17"/>
        </w:rPr>
        <w:t xml:space="preserve"> </w:t>
      </w:r>
      <w:r>
        <w:t xml:space="preserve">4 </w:t>
      </w:r>
      <w:r w:rsidR="00CE5A36">
        <w:t>к административному регламенту</w:t>
      </w:r>
    </w:p>
    <w:p w:rsidR="00880960" w:rsidRDefault="00880960" w:rsidP="00880960">
      <w:pPr>
        <w:pStyle w:val="a3"/>
        <w:jc w:val="left"/>
        <w:rPr>
          <w:sz w:val="30"/>
        </w:rPr>
      </w:pPr>
    </w:p>
    <w:p w:rsidR="00880960" w:rsidRDefault="00880960" w:rsidP="00880960">
      <w:pPr>
        <w:spacing w:before="175"/>
        <w:ind w:left="188" w:right="213"/>
        <w:jc w:val="center"/>
        <w:rPr>
          <w:b/>
          <w:sz w:val="28"/>
        </w:rPr>
      </w:pPr>
      <w:r>
        <w:rPr>
          <w:b/>
          <w:sz w:val="28"/>
        </w:rPr>
        <w:t>Форма</w:t>
      </w:r>
      <w:r>
        <w:rPr>
          <w:b/>
          <w:spacing w:val="-4"/>
          <w:sz w:val="28"/>
        </w:rPr>
        <w:t xml:space="preserve"> </w:t>
      </w:r>
      <w:r>
        <w:rPr>
          <w:b/>
          <w:sz w:val="28"/>
        </w:rPr>
        <w:t>решения</w:t>
      </w:r>
      <w:r>
        <w:rPr>
          <w:b/>
          <w:spacing w:val="-7"/>
          <w:sz w:val="28"/>
        </w:rPr>
        <w:t xml:space="preserve"> </w:t>
      </w:r>
      <w:r>
        <w:rPr>
          <w:b/>
          <w:sz w:val="28"/>
        </w:rPr>
        <w:t>об</w:t>
      </w:r>
      <w:r>
        <w:rPr>
          <w:b/>
          <w:spacing w:val="-5"/>
          <w:sz w:val="28"/>
        </w:rPr>
        <w:t xml:space="preserve"> </w:t>
      </w:r>
      <w:r>
        <w:rPr>
          <w:b/>
          <w:sz w:val="28"/>
        </w:rPr>
        <w:t>отказе</w:t>
      </w:r>
      <w:r>
        <w:rPr>
          <w:b/>
          <w:spacing w:val="-5"/>
          <w:sz w:val="28"/>
        </w:rPr>
        <w:t xml:space="preserve"> </w:t>
      </w:r>
      <w:r>
        <w:rPr>
          <w:b/>
          <w:sz w:val="28"/>
        </w:rPr>
        <w:t>в</w:t>
      </w:r>
      <w:r>
        <w:rPr>
          <w:b/>
          <w:spacing w:val="-6"/>
          <w:sz w:val="28"/>
        </w:rPr>
        <w:t xml:space="preserve"> </w:t>
      </w:r>
      <w:r>
        <w:rPr>
          <w:b/>
          <w:sz w:val="28"/>
        </w:rPr>
        <w:t>предоставлении</w:t>
      </w:r>
      <w:r>
        <w:rPr>
          <w:b/>
          <w:spacing w:val="-5"/>
          <w:sz w:val="28"/>
        </w:rPr>
        <w:t xml:space="preserve"> </w:t>
      </w:r>
      <w:r>
        <w:rPr>
          <w:b/>
          <w:spacing w:val="-2"/>
          <w:sz w:val="28"/>
        </w:rPr>
        <w:t>услуги</w:t>
      </w:r>
    </w:p>
    <w:p w:rsidR="00880960" w:rsidRDefault="00880960" w:rsidP="00880960">
      <w:pPr>
        <w:pStyle w:val="a3"/>
        <w:jc w:val="left"/>
        <w:rPr>
          <w:b/>
          <w:sz w:val="20"/>
        </w:rPr>
      </w:pPr>
    </w:p>
    <w:p w:rsidR="00880960" w:rsidRDefault="00880960" w:rsidP="00880960">
      <w:pPr>
        <w:pStyle w:val="a3"/>
        <w:jc w:val="left"/>
        <w:rPr>
          <w:b/>
          <w:sz w:val="20"/>
        </w:rPr>
      </w:pPr>
    </w:p>
    <w:p w:rsidR="00880960" w:rsidRDefault="00B67268" w:rsidP="00880960">
      <w:pPr>
        <w:pStyle w:val="a3"/>
        <w:spacing w:before="6"/>
        <w:jc w:val="left"/>
        <w:rPr>
          <w:b/>
          <w:sz w:val="22"/>
        </w:rPr>
      </w:pPr>
      <w:r w:rsidRPr="00B67268">
        <w:rPr>
          <w:noProof/>
          <w:lang w:eastAsia="ru-RU"/>
        </w:rPr>
        <w:pict>
          <v:shape id="Полилиния 29" o:spid="_x0000_s2073" style="position:absolute;margin-left:133.35pt;margin-top:14.15pt;width:364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" path="m,l7279,e" filled="f" strokeweight=".20317mm">
            <v:path arrowok="t" o:connecttype="custom" o:connectlocs="0,0;4622165,0" o:connectangles="0,0"/>
            <w10:wrap type="topAndBottom" anchorx="page"/>
          </v:shape>
        </w:pict>
      </w:r>
    </w:p>
    <w:p w:rsidR="00880960" w:rsidRDefault="00880960" w:rsidP="00880960">
      <w:pPr>
        <w:spacing w:line="322" w:lineRule="exact"/>
        <w:ind w:left="2214" w:right="2239"/>
        <w:jc w:val="center"/>
        <w:rPr>
          <w:i/>
          <w:sz w:val="28"/>
        </w:rPr>
      </w:pPr>
      <w:r>
        <w:rPr>
          <w:i/>
          <w:sz w:val="18"/>
        </w:rPr>
        <w:t>(наименование</w:t>
      </w:r>
      <w:r>
        <w:rPr>
          <w:i/>
          <w:spacing w:val="-7"/>
          <w:sz w:val="18"/>
        </w:rPr>
        <w:t xml:space="preserve"> </w:t>
      </w:r>
      <w:r>
        <w:rPr>
          <w:i/>
          <w:sz w:val="18"/>
        </w:rPr>
        <w:t>уполномоченного</w:t>
      </w:r>
      <w:r>
        <w:rPr>
          <w:i/>
          <w:spacing w:val="-6"/>
          <w:sz w:val="18"/>
        </w:rPr>
        <w:t xml:space="preserve"> </w:t>
      </w:r>
      <w:r>
        <w:rPr>
          <w:i/>
          <w:sz w:val="18"/>
        </w:rPr>
        <w:t>органа</w:t>
      </w:r>
      <w:r>
        <w:rPr>
          <w:i/>
          <w:spacing w:val="-7"/>
          <w:sz w:val="18"/>
        </w:rPr>
        <w:t xml:space="preserve"> </w:t>
      </w:r>
      <w:r>
        <w:rPr>
          <w:i/>
          <w:sz w:val="18"/>
        </w:rPr>
        <w:t>местного</w:t>
      </w:r>
      <w:r>
        <w:rPr>
          <w:i/>
          <w:spacing w:val="-5"/>
          <w:sz w:val="18"/>
        </w:rPr>
        <w:t xml:space="preserve"> </w:t>
      </w:r>
      <w:r>
        <w:rPr>
          <w:i/>
          <w:spacing w:val="-2"/>
          <w:sz w:val="18"/>
        </w:rPr>
        <w:t>самоуправления</w:t>
      </w:r>
      <w:r>
        <w:rPr>
          <w:i/>
          <w:spacing w:val="-2"/>
          <w:sz w:val="28"/>
        </w:rPr>
        <w:t>)</w:t>
      </w:r>
    </w:p>
    <w:p w:rsidR="00880960" w:rsidRDefault="00880960" w:rsidP="00880960">
      <w:pPr>
        <w:pStyle w:val="a3"/>
        <w:spacing w:before="10"/>
        <w:jc w:val="left"/>
        <w:rPr>
          <w:i/>
          <w:sz w:val="27"/>
        </w:rPr>
      </w:pPr>
    </w:p>
    <w:p w:rsidR="00880960" w:rsidRDefault="00880960" w:rsidP="00880960">
      <w:pPr>
        <w:pStyle w:val="a3"/>
        <w:tabs>
          <w:tab w:val="left" w:pos="10179"/>
        </w:tabs>
        <w:spacing w:line="322" w:lineRule="exact"/>
        <w:ind w:left="6942"/>
        <w:jc w:val="left"/>
      </w:pPr>
      <w:r>
        <w:t xml:space="preserve">Кому: </w:t>
      </w:r>
      <w:r>
        <w:rPr>
          <w:u w:val="single"/>
        </w:rPr>
        <w:tab/>
      </w:r>
    </w:p>
    <w:p w:rsidR="00880960" w:rsidRDefault="00880960" w:rsidP="00880960">
      <w:pPr>
        <w:pStyle w:val="a3"/>
        <w:tabs>
          <w:tab w:val="left" w:pos="10106"/>
        </w:tabs>
        <w:ind w:left="6942"/>
        <w:jc w:val="left"/>
      </w:pPr>
      <w:r>
        <w:t xml:space="preserve">Контактные данные: </w:t>
      </w:r>
      <w:r>
        <w:rPr>
          <w:u w:val="single"/>
        </w:rPr>
        <w:tab/>
      </w:r>
    </w:p>
    <w:p w:rsidR="00880960" w:rsidRDefault="00B67268" w:rsidP="00880960">
      <w:pPr>
        <w:pStyle w:val="a3"/>
        <w:spacing w:before="5"/>
        <w:jc w:val="left"/>
        <w:rPr>
          <w:sz w:val="25"/>
        </w:rPr>
      </w:pPr>
      <w:r w:rsidRPr="00B67268">
        <w:rPr>
          <w:noProof/>
          <w:lang w:eastAsia="ru-RU"/>
        </w:rPr>
        <w:pict>
          <v:shape id="Полилиния 27" o:spid="_x0000_s2072" style="position:absolute;margin-left:404.1pt;margin-top:15.85pt;width:161.0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" path="m,l3220,e" filled="f" strokeweight=".20317mm">
            <v:path arrowok="t" o:connecttype="custom" o:connectlocs="0,0;2044700,0" o:connectangles="0,0"/>
            <w10:wrap type="topAndBottom" anchorx="page"/>
          </v:shape>
        </w:pict>
      </w:r>
    </w:p>
    <w:p w:rsidR="00880960" w:rsidRDefault="00880960" w:rsidP="00880960">
      <w:pPr>
        <w:pStyle w:val="a3"/>
        <w:jc w:val="left"/>
        <w:rPr>
          <w:sz w:val="20"/>
        </w:rPr>
      </w:pPr>
    </w:p>
    <w:p w:rsidR="00880960" w:rsidRDefault="00880960" w:rsidP="00880960">
      <w:pPr>
        <w:pStyle w:val="a3"/>
        <w:spacing w:before="4"/>
        <w:jc w:val="left"/>
      </w:pPr>
    </w:p>
    <w:p w:rsidR="00880960" w:rsidRDefault="00880960" w:rsidP="00880960">
      <w:pPr>
        <w:pStyle w:val="a3"/>
        <w:spacing w:before="89" w:line="322" w:lineRule="exact"/>
        <w:ind w:left="2210" w:right="2239"/>
        <w:jc w:val="center"/>
      </w:pPr>
      <w:r>
        <w:rPr>
          <w:spacing w:val="-2"/>
        </w:rPr>
        <w:t>РЕШЕНИЕ</w:t>
      </w:r>
    </w:p>
    <w:p w:rsidR="00880960" w:rsidRDefault="00880960" w:rsidP="00880960">
      <w:pPr>
        <w:pStyle w:val="a3"/>
        <w:spacing w:line="322" w:lineRule="exact"/>
        <w:ind w:left="2204" w:right="2239"/>
        <w:jc w:val="center"/>
      </w:pPr>
      <w:r>
        <w:t>Об</w:t>
      </w:r>
      <w:r>
        <w:rPr>
          <w:spacing w:val="7"/>
        </w:rPr>
        <w:t xml:space="preserve"> </w:t>
      </w:r>
      <w:r>
        <w:t>отказе</w:t>
      </w:r>
      <w:r>
        <w:rPr>
          <w:spacing w:val="8"/>
        </w:rPr>
        <w:t xml:space="preserve"> </w:t>
      </w:r>
      <w:r>
        <w:t>в</w:t>
      </w:r>
      <w:r>
        <w:rPr>
          <w:spacing w:val="6"/>
        </w:rPr>
        <w:t xml:space="preserve"> </w:t>
      </w:r>
      <w:r>
        <w:t>предоставлении</w:t>
      </w:r>
      <w:r>
        <w:rPr>
          <w:spacing w:val="9"/>
        </w:rPr>
        <w:t xml:space="preserve"> </w:t>
      </w:r>
      <w:r>
        <w:rPr>
          <w:spacing w:val="-2"/>
        </w:rPr>
        <w:t>услуги</w:t>
      </w:r>
    </w:p>
    <w:p w:rsidR="00880960" w:rsidRDefault="00880960" w:rsidP="00880960">
      <w:pPr>
        <w:pStyle w:val="a3"/>
        <w:tabs>
          <w:tab w:val="left" w:pos="1841"/>
          <w:tab w:val="left" w:pos="3922"/>
        </w:tabs>
        <w:ind w:left="38"/>
        <w:jc w:val="center"/>
      </w:pPr>
      <w:r>
        <w:t xml:space="preserve">№ </w:t>
      </w:r>
      <w:r>
        <w:rPr>
          <w:u w:val="single"/>
        </w:rPr>
        <w:tab/>
      </w:r>
      <w:r>
        <w:t xml:space="preserve">от </w:t>
      </w:r>
      <w:r>
        <w:rPr>
          <w:u w:val="single"/>
        </w:rPr>
        <w:tab/>
      </w:r>
    </w:p>
    <w:p w:rsidR="00880960" w:rsidRDefault="00880960" w:rsidP="00880960">
      <w:pPr>
        <w:pStyle w:val="a3"/>
        <w:spacing w:before="2"/>
        <w:jc w:val="left"/>
        <w:rPr>
          <w:sz w:val="20"/>
        </w:rPr>
      </w:pPr>
    </w:p>
    <w:p w:rsidR="00880960" w:rsidRDefault="00880960" w:rsidP="00880960">
      <w:pPr>
        <w:pStyle w:val="a3"/>
        <w:spacing w:before="89"/>
        <w:ind w:left="845"/>
      </w:pPr>
      <w:r>
        <w:t>По</w:t>
      </w:r>
      <w:r>
        <w:rPr>
          <w:spacing w:val="77"/>
        </w:rPr>
        <w:t xml:space="preserve">  </w:t>
      </w:r>
      <w:r>
        <w:t>результатам</w:t>
      </w:r>
      <w:r>
        <w:rPr>
          <w:spacing w:val="78"/>
        </w:rPr>
        <w:t xml:space="preserve">  </w:t>
      </w:r>
      <w:r>
        <w:t>рассмотрения</w:t>
      </w:r>
      <w:r>
        <w:rPr>
          <w:spacing w:val="76"/>
        </w:rPr>
        <w:t xml:space="preserve">  </w:t>
      </w:r>
      <w:r>
        <w:t>заявления</w:t>
      </w:r>
      <w:r>
        <w:rPr>
          <w:spacing w:val="77"/>
        </w:rPr>
        <w:t xml:space="preserve">  </w:t>
      </w:r>
      <w:r>
        <w:t>и</w:t>
      </w:r>
      <w:r>
        <w:rPr>
          <w:spacing w:val="76"/>
        </w:rPr>
        <w:t xml:space="preserve">  </w:t>
      </w:r>
      <w:r>
        <w:t>документов</w:t>
      </w:r>
      <w:r>
        <w:rPr>
          <w:spacing w:val="77"/>
        </w:rPr>
        <w:t xml:space="preserve">  </w:t>
      </w:r>
      <w:r>
        <w:t>по</w:t>
      </w:r>
      <w:r>
        <w:rPr>
          <w:spacing w:val="78"/>
        </w:rPr>
        <w:t xml:space="preserve">  </w:t>
      </w:r>
      <w:r>
        <w:rPr>
          <w:spacing w:val="-2"/>
        </w:rPr>
        <w:t>услуге</w:t>
      </w:r>
    </w:p>
    <w:p w:rsidR="00880960" w:rsidRDefault="00880960" w:rsidP="00880960">
      <w:pPr>
        <w:pStyle w:val="a3"/>
        <w:tabs>
          <w:tab w:val="left" w:pos="5218"/>
          <w:tab w:val="left" w:pos="7498"/>
          <w:tab w:val="left" w:pos="8763"/>
        </w:tabs>
        <w:spacing w:before="50" w:line="276" w:lineRule="auto"/>
        <w:ind w:left="137" w:right="164"/>
      </w:pPr>
      <w:r w:rsidRPr="003C2667">
        <w:t>«</w:t>
      </w:r>
      <w:r w:rsidR="00FE707D" w:rsidRPr="003C2667">
        <w:rPr>
          <w:rFonts w:eastAsia="Calibri"/>
          <w:bCs/>
          <w:lang w:eastAsia="ru-RU"/>
        </w:rPr>
        <w:t xml:space="preserve">Предоставление земельного участка,  </w:t>
      </w:r>
      <w:r w:rsidR="00FE707D" w:rsidRPr="006E2BED">
        <w:rPr>
          <w:bCs/>
          <w:color w:val="000000" w:themeColor="text1"/>
          <w:bdr w:val="none" w:sz="0" w:space="0" w:color="auto" w:frame="1"/>
        </w:rPr>
        <w:t xml:space="preserve">находящегося в </w:t>
      </w:r>
      <w:r w:rsidR="00FE707D">
        <w:rPr>
          <w:bCs/>
          <w:color w:val="000000" w:themeColor="text1"/>
          <w:bdr w:val="none" w:sz="0" w:space="0" w:color="auto" w:frame="1"/>
        </w:rPr>
        <w:t xml:space="preserve">государственной или </w:t>
      </w:r>
      <w:r w:rsidR="00FE707D" w:rsidRPr="006E2BED">
        <w:rPr>
          <w:bCs/>
          <w:color w:val="000000" w:themeColor="text1"/>
          <w:bdr w:val="none" w:sz="0" w:space="0" w:color="auto" w:frame="1"/>
        </w:rPr>
        <w:t>муниципальной собственности</w:t>
      </w:r>
      <w:r w:rsidR="00FE707D" w:rsidRPr="003C2667">
        <w:rPr>
          <w:rFonts w:eastAsia="Calibri"/>
          <w:bCs/>
          <w:lang w:eastAsia="ru-RU"/>
        </w:rPr>
        <w:t>, на торгах</w:t>
      </w:r>
      <w:r w:rsidR="00FE707D">
        <w:rPr>
          <w:rFonts w:eastAsia="Calibri"/>
          <w:bCs/>
          <w:lang w:eastAsia="ru-RU"/>
        </w:rPr>
        <w:t xml:space="preserve"> на  территории муниципального образования «</w:t>
      </w:r>
      <w:r w:rsidR="003C17CA">
        <w:t xml:space="preserve">Городское поселение поселок Волго-Каспийский Камызякского муниципального района  </w:t>
      </w:r>
      <w:r w:rsidR="003C17CA" w:rsidRPr="00400F96">
        <w:t>Астраханской области</w:t>
      </w:r>
      <w:r w:rsidRPr="003C2667">
        <w:t xml:space="preserve">» от </w:t>
      </w:r>
      <w:r w:rsidRPr="003C2667">
        <w:rPr>
          <w:u w:val="single"/>
        </w:rPr>
        <w:tab/>
      </w:r>
      <w:r w:rsidRPr="003C2667">
        <w:t>№</w:t>
      </w:r>
      <w:r w:rsidRPr="003C2667">
        <w:rPr>
          <w:spacing w:val="-3"/>
        </w:rPr>
        <w:t xml:space="preserve"> </w:t>
      </w:r>
      <w:r w:rsidRPr="003C2667">
        <w:rPr>
          <w:u w:val="single"/>
        </w:rPr>
        <w:tab/>
      </w:r>
      <w:r w:rsidRPr="003C2667">
        <w:rPr>
          <w:spacing w:val="-2"/>
        </w:rPr>
        <w:t>и</w:t>
      </w:r>
      <w:r w:rsidRPr="003C2667">
        <w:rPr>
          <w:spacing w:val="-16"/>
        </w:rPr>
        <w:t xml:space="preserve"> </w:t>
      </w:r>
      <w:r w:rsidRPr="003C2667">
        <w:rPr>
          <w:spacing w:val="-2"/>
        </w:rPr>
        <w:t>приложенных</w:t>
      </w:r>
      <w:r w:rsidRPr="003C2667">
        <w:rPr>
          <w:spacing w:val="-15"/>
        </w:rPr>
        <w:t xml:space="preserve"> </w:t>
      </w:r>
      <w:r w:rsidRPr="003C2667">
        <w:rPr>
          <w:spacing w:val="-2"/>
        </w:rPr>
        <w:t>к</w:t>
      </w:r>
      <w:r w:rsidRPr="003C2667">
        <w:rPr>
          <w:spacing w:val="-16"/>
        </w:rPr>
        <w:t xml:space="preserve"> </w:t>
      </w:r>
      <w:r w:rsidRPr="003C2667">
        <w:rPr>
          <w:spacing w:val="-2"/>
        </w:rPr>
        <w:t xml:space="preserve">нему </w:t>
      </w:r>
      <w:r w:rsidRPr="003C2667">
        <w:t>документов принято решение об отказе</w:t>
      </w:r>
      <w:r>
        <w:t xml:space="preserve"> в предоставлении услуги, по следующим основаниям: </w:t>
      </w:r>
      <w:r>
        <w:rPr>
          <w:u w:val="single"/>
        </w:rPr>
        <w:tab/>
      </w:r>
      <w:r>
        <w:rPr>
          <w:u w:val="single"/>
        </w:rPr>
        <w:tab/>
      </w:r>
      <w:r>
        <w:rPr>
          <w:u w:val="single"/>
        </w:rPr>
        <w:tab/>
      </w:r>
    </w:p>
    <w:p w:rsidR="00880960" w:rsidRDefault="00880960" w:rsidP="00880960">
      <w:pPr>
        <w:pStyle w:val="a3"/>
        <w:tabs>
          <w:tab w:val="left" w:pos="10060"/>
        </w:tabs>
        <w:ind w:left="845"/>
      </w:pPr>
      <w:r>
        <w:t xml:space="preserve">Дополнительно информируем: </w:t>
      </w:r>
      <w:r>
        <w:rPr>
          <w:u w:val="single"/>
        </w:rPr>
        <w:tab/>
      </w:r>
      <w:r>
        <w:rPr>
          <w:spacing w:val="-10"/>
        </w:rPr>
        <w:t>.</w:t>
      </w:r>
    </w:p>
    <w:p w:rsidR="00880960" w:rsidRDefault="00880960" w:rsidP="00880960">
      <w:pPr>
        <w:pStyle w:val="a3"/>
        <w:spacing w:before="96" w:line="276" w:lineRule="auto"/>
        <w:ind w:left="137" w:right="164" w:firstLine="708"/>
      </w:pPr>
      <w:r>
        <w:t>Вы вправе повторно обратиться c заявлением о предоставлении услуги после устранения указанных нарушений.</w:t>
      </w:r>
    </w:p>
    <w:p w:rsidR="00880960" w:rsidRDefault="00880960" w:rsidP="00880960">
      <w:pPr>
        <w:pStyle w:val="a3"/>
        <w:spacing w:before="1" w:after="4" w:line="312" w:lineRule="auto"/>
        <w:ind w:left="137" w:right="169" w:firstLine="708"/>
      </w:pPr>
      <w:r>
        <w:t>Данный отказ может быть обжалован в досудебном порядке путем направления</w:t>
      </w:r>
      <w:r>
        <w:rPr>
          <w:spacing w:val="-7"/>
        </w:rPr>
        <w:t xml:space="preserve"> </w:t>
      </w:r>
      <w:r>
        <w:t>жалобы</w:t>
      </w:r>
      <w:r>
        <w:rPr>
          <w:spacing w:val="-7"/>
        </w:rPr>
        <w:t xml:space="preserve"> </w:t>
      </w:r>
      <w:r>
        <w:t>в</w:t>
      </w:r>
      <w:r>
        <w:rPr>
          <w:spacing w:val="-8"/>
        </w:rPr>
        <w:t xml:space="preserve"> </w:t>
      </w:r>
      <w:r>
        <w:t>орган,</w:t>
      </w:r>
      <w:r>
        <w:rPr>
          <w:spacing w:val="-8"/>
        </w:rPr>
        <w:t xml:space="preserve"> </w:t>
      </w:r>
      <w:r>
        <w:t>уполномоченный</w:t>
      </w:r>
      <w:r>
        <w:rPr>
          <w:spacing w:val="-7"/>
        </w:rPr>
        <w:t xml:space="preserve"> </w:t>
      </w:r>
      <w:r>
        <w:t>на</w:t>
      </w:r>
      <w:r>
        <w:rPr>
          <w:spacing w:val="-7"/>
        </w:rPr>
        <w:t xml:space="preserve"> </w:t>
      </w:r>
      <w:r>
        <w:t>предоставление</w:t>
      </w:r>
      <w:r>
        <w:rPr>
          <w:spacing w:val="-7"/>
        </w:rPr>
        <w:t xml:space="preserve"> </w:t>
      </w:r>
      <w:r>
        <w:t>услуги,</w:t>
      </w:r>
      <w:r>
        <w:rPr>
          <w:spacing w:val="-8"/>
        </w:rPr>
        <w:t xml:space="preserve"> </w:t>
      </w:r>
      <w:r>
        <w:t>а</w:t>
      </w:r>
      <w:r>
        <w:rPr>
          <w:spacing w:val="-7"/>
        </w:rPr>
        <w:t xml:space="preserve"> </w:t>
      </w:r>
      <w:r>
        <w:t>также</w:t>
      </w:r>
      <w:r>
        <w:rPr>
          <w:spacing w:val="-7"/>
        </w:rPr>
        <w:t xml:space="preserve"> </w:t>
      </w:r>
      <w:r>
        <w:t>в судебном порядке.</w:t>
      </w:r>
    </w:p>
    <w:p w:rsidR="00880960" w:rsidRDefault="00880960" w:rsidP="00880960">
      <w:pPr>
        <w:pStyle w:val="a3"/>
        <w:ind w:left="6027"/>
        <w:jc w:val="left"/>
        <w:rPr>
          <w:sz w:val="20"/>
        </w:rPr>
      </w:pPr>
    </w:p>
    <w:p w:rsidR="00880960" w:rsidRDefault="00880960" w:rsidP="00880960">
      <w:pPr>
        <w:rPr>
          <w:sz w:val="20"/>
        </w:rPr>
        <w:sectPr w:rsidR="00880960">
          <w:headerReference w:type="default" r:id="rId10"/>
          <w:pgSz w:w="11910" w:h="16840"/>
          <w:pgMar w:top="1040" w:right="400" w:bottom="280" w:left="1140" w:header="429" w:footer="0" w:gutter="0"/>
          <w:pgNumType w:start="35"/>
          <w:cols w:space="720"/>
        </w:sectPr>
      </w:pPr>
    </w:p>
    <w:p w:rsidR="00880960" w:rsidRDefault="00880960" w:rsidP="00CE5A36">
      <w:pPr>
        <w:pStyle w:val="a3"/>
        <w:spacing w:before="79" w:line="264" w:lineRule="auto"/>
        <w:ind w:left="5778" w:right="161" w:firstLine="2374"/>
        <w:jc w:val="right"/>
      </w:pPr>
      <w:bookmarkStart w:id="1" w:name="_Hlk94624572"/>
      <w:r>
        <w:lastRenderedPageBreak/>
        <w:t>Приложение</w:t>
      </w:r>
      <w:r>
        <w:rPr>
          <w:spacing w:val="-20"/>
        </w:rPr>
        <w:t xml:space="preserve"> </w:t>
      </w:r>
      <w:r>
        <w:t>№</w:t>
      </w:r>
      <w:r>
        <w:rPr>
          <w:spacing w:val="-17"/>
        </w:rPr>
        <w:t xml:space="preserve"> </w:t>
      </w:r>
      <w:r>
        <w:t xml:space="preserve">5 </w:t>
      </w:r>
      <w:r w:rsidR="00FE707D">
        <w:t xml:space="preserve">к административному регламенту </w:t>
      </w:r>
      <w:bookmarkEnd w:id="1"/>
    </w:p>
    <w:p w:rsidR="00CE5A36" w:rsidRDefault="00CE5A36" w:rsidP="00CE5A36">
      <w:pPr>
        <w:pStyle w:val="a3"/>
        <w:spacing w:before="79" w:line="264" w:lineRule="auto"/>
        <w:ind w:left="5778" w:right="161" w:firstLine="2374"/>
        <w:rPr>
          <w:sz w:val="30"/>
        </w:rPr>
      </w:pPr>
    </w:p>
    <w:p w:rsidR="00880960" w:rsidRPr="00CC4E66" w:rsidRDefault="00880960" w:rsidP="00880960">
      <w:pPr>
        <w:ind w:left="38" w:right="69"/>
        <w:jc w:val="center"/>
        <w:rPr>
          <w:b/>
          <w:sz w:val="28"/>
        </w:rPr>
      </w:pPr>
      <w:r w:rsidRPr="00CC4E66">
        <w:rPr>
          <w:b/>
          <w:sz w:val="28"/>
        </w:rPr>
        <w:t>Форма</w:t>
      </w:r>
      <w:r w:rsidRPr="00CC4E66">
        <w:rPr>
          <w:b/>
          <w:spacing w:val="-3"/>
          <w:sz w:val="28"/>
        </w:rPr>
        <w:t xml:space="preserve"> </w:t>
      </w:r>
      <w:r w:rsidRPr="00CC4E66">
        <w:rPr>
          <w:b/>
          <w:sz w:val="28"/>
        </w:rPr>
        <w:t>заявления</w:t>
      </w:r>
      <w:r w:rsidRPr="00CC4E66">
        <w:rPr>
          <w:b/>
          <w:spacing w:val="-6"/>
          <w:sz w:val="28"/>
        </w:rPr>
        <w:t xml:space="preserve"> </w:t>
      </w:r>
      <w:r w:rsidRPr="00CC4E66">
        <w:rPr>
          <w:b/>
          <w:sz w:val="28"/>
        </w:rPr>
        <w:t>об</w:t>
      </w:r>
      <w:r w:rsidRPr="00CC4E66">
        <w:rPr>
          <w:b/>
          <w:spacing w:val="-7"/>
          <w:sz w:val="28"/>
        </w:rPr>
        <w:t xml:space="preserve"> </w:t>
      </w:r>
      <w:r w:rsidRPr="00CC4E66">
        <w:rPr>
          <w:b/>
          <w:sz w:val="28"/>
        </w:rPr>
        <w:t>утверждении</w:t>
      </w:r>
      <w:r w:rsidRPr="00CC4E66">
        <w:rPr>
          <w:b/>
          <w:spacing w:val="-5"/>
          <w:sz w:val="28"/>
        </w:rPr>
        <w:t xml:space="preserve"> </w:t>
      </w:r>
      <w:r w:rsidRPr="00CC4E66">
        <w:rPr>
          <w:b/>
          <w:sz w:val="28"/>
        </w:rPr>
        <w:t>схемы</w:t>
      </w:r>
      <w:r w:rsidRPr="00CC4E66">
        <w:rPr>
          <w:b/>
          <w:spacing w:val="-4"/>
          <w:sz w:val="28"/>
        </w:rPr>
        <w:t xml:space="preserve"> </w:t>
      </w:r>
      <w:r w:rsidRPr="00CC4E66">
        <w:rPr>
          <w:b/>
          <w:sz w:val="28"/>
        </w:rPr>
        <w:t>расположения</w:t>
      </w:r>
      <w:r w:rsidRPr="00CC4E66">
        <w:rPr>
          <w:b/>
          <w:spacing w:val="-6"/>
          <w:sz w:val="28"/>
        </w:rPr>
        <w:t xml:space="preserve"> </w:t>
      </w:r>
      <w:r w:rsidRPr="00CC4E66">
        <w:rPr>
          <w:b/>
          <w:sz w:val="28"/>
        </w:rPr>
        <w:t>земельного</w:t>
      </w:r>
      <w:r w:rsidRPr="00CC4E66">
        <w:rPr>
          <w:b/>
          <w:spacing w:val="-3"/>
          <w:sz w:val="28"/>
        </w:rPr>
        <w:t xml:space="preserve"> </w:t>
      </w:r>
      <w:r w:rsidRPr="00CC4E66">
        <w:rPr>
          <w:b/>
          <w:sz w:val="28"/>
        </w:rPr>
        <w:t>участка</w:t>
      </w:r>
      <w:r w:rsidRPr="00CC4E66">
        <w:rPr>
          <w:b/>
          <w:spacing w:val="-3"/>
          <w:sz w:val="28"/>
        </w:rPr>
        <w:t xml:space="preserve"> </w:t>
      </w:r>
      <w:r w:rsidRPr="00CC4E66">
        <w:rPr>
          <w:b/>
          <w:sz w:val="28"/>
        </w:rPr>
        <w:t>на кадастровом плане территории</w:t>
      </w:r>
    </w:p>
    <w:p w:rsidR="00880960" w:rsidRPr="00CC4E66" w:rsidRDefault="00880960" w:rsidP="00880960">
      <w:pPr>
        <w:pStyle w:val="a3"/>
        <w:jc w:val="left"/>
        <w:rPr>
          <w:b/>
          <w:sz w:val="30"/>
        </w:rPr>
      </w:pPr>
    </w:p>
    <w:p w:rsidR="00880960" w:rsidRPr="00CC4E66" w:rsidRDefault="00880960" w:rsidP="00880960">
      <w:pPr>
        <w:pStyle w:val="a3"/>
        <w:spacing w:before="7"/>
        <w:jc w:val="left"/>
        <w:rPr>
          <w:b/>
          <w:sz w:val="23"/>
        </w:rPr>
      </w:pPr>
    </w:p>
    <w:p w:rsidR="0000476A" w:rsidRPr="0000476A" w:rsidRDefault="0000476A" w:rsidP="0000476A">
      <w:pPr>
        <w:pStyle w:val="aff3"/>
        <w:jc w:val="right"/>
        <w:rPr>
          <w:rFonts w:ascii="Times New Roman" w:hAnsi="Times New Roman"/>
          <w:sz w:val="20"/>
          <w:szCs w:val="20"/>
        </w:rPr>
      </w:pPr>
      <w:r w:rsidRPr="0000476A">
        <w:rPr>
          <w:rFonts w:ascii="Times New Roman" w:hAnsi="Times New Roman"/>
          <w:sz w:val="20"/>
          <w:szCs w:val="20"/>
        </w:rPr>
        <w:t xml:space="preserve">                                                Главе </w:t>
      </w:r>
    </w:p>
    <w:p w:rsidR="0000476A" w:rsidRDefault="0000476A" w:rsidP="0000476A">
      <w:pPr>
        <w:pStyle w:val="aff3"/>
        <w:jc w:val="right"/>
        <w:rPr>
          <w:rFonts w:ascii="Times New Roman" w:hAnsi="Times New Roman"/>
          <w:sz w:val="20"/>
          <w:szCs w:val="20"/>
        </w:rPr>
      </w:pPr>
      <w:r w:rsidRPr="0000476A">
        <w:rPr>
          <w:rFonts w:ascii="Times New Roman" w:hAnsi="Times New Roman"/>
          <w:sz w:val="20"/>
          <w:szCs w:val="20"/>
        </w:rPr>
        <w:t xml:space="preserve">муниципального образования </w:t>
      </w:r>
    </w:p>
    <w:p w:rsidR="003C17CA" w:rsidRDefault="0000476A" w:rsidP="0000476A">
      <w:pPr>
        <w:pStyle w:val="aff3"/>
        <w:jc w:val="right"/>
        <w:rPr>
          <w:szCs w:val="28"/>
        </w:rPr>
      </w:pPr>
      <w:r w:rsidRPr="0000476A">
        <w:rPr>
          <w:rFonts w:ascii="Times New Roman" w:hAnsi="Times New Roman"/>
          <w:sz w:val="20"/>
          <w:szCs w:val="20"/>
        </w:rPr>
        <w:t>"</w:t>
      </w:r>
      <w:r w:rsidR="003C17CA" w:rsidRPr="003C17CA">
        <w:rPr>
          <w:sz w:val="28"/>
          <w:szCs w:val="28"/>
        </w:rPr>
        <w:t xml:space="preserve"> </w:t>
      </w:r>
      <w:r w:rsidR="003C17CA" w:rsidRPr="003C17CA">
        <w:rPr>
          <w:szCs w:val="28"/>
        </w:rPr>
        <w:t xml:space="preserve">Городское поселение поселок Волго-Каспийский </w:t>
      </w:r>
    </w:p>
    <w:p w:rsidR="0000476A" w:rsidRPr="0000476A" w:rsidRDefault="003C17CA" w:rsidP="0000476A">
      <w:pPr>
        <w:pStyle w:val="aff3"/>
        <w:jc w:val="right"/>
        <w:rPr>
          <w:rFonts w:ascii="Times New Roman" w:hAnsi="Times New Roman"/>
          <w:sz w:val="20"/>
          <w:szCs w:val="20"/>
        </w:rPr>
      </w:pPr>
      <w:r w:rsidRPr="003C17CA">
        <w:rPr>
          <w:szCs w:val="28"/>
        </w:rPr>
        <w:t>Камызякского муниципального района  Астраханской области</w:t>
      </w:r>
      <w:r w:rsidRPr="003C17CA">
        <w:rPr>
          <w:rFonts w:ascii="Times New Roman" w:hAnsi="Times New Roman"/>
          <w:sz w:val="16"/>
          <w:szCs w:val="20"/>
        </w:rPr>
        <w:t xml:space="preserve"> </w:t>
      </w:r>
      <w:r w:rsidR="0000476A" w:rsidRPr="0000476A">
        <w:rPr>
          <w:rFonts w:ascii="Times New Roman" w:hAnsi="Times New Roman"/>
          <w:sz w:val="20"/>
          <w:szCs w:val="20"/>
        </w:rPr>
        <w:t>"</w:t>
      </w:r>
    </w:p>
    <w:p w:rsidR="0000476A" w:rsidRPr="0000476A" w:rsidRDefault="0000476A" w:rsidP="0000476A">
      <w:pPr>
        <w:pStyle w:val="aff3"/>
        <w:jc w:val="right"/>
        <w:rPr>
          <w:rFonts w:ascii="Times New Roman" w:hAnsi="Times New Roman"/>
          <w:sz w:val="20"/>
          <w:szCs w:val="20"/>
        </w:rPr>
      </w:pPr>
      <w:r w:rsidRPr="0000476A">
        <w:rPr>
          <w:rFonts w:ascii="Times New Roman" w:hAnsi="Times New Roman"/>
          <w:sz w:val="20"/>
          <w:szCs w:val="20"/>
        </w:rPr>
        <w:t>____________________________________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от _________________________________________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(наименование или Ф.И.О.)</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адрес: _____________________________________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w:t>
      </w:r>
      <w:r>
        <w:rPr>
          <w:rFonts w:ascii="Times New Roman" w:hAnsi="Times New Roman"/>
        </w:rPr>
        <w:t xml:space="preserve">                                </w:t>
      </w:r>
      <w:r w:rsidRPr="0000476A">
        <w:rPr>
          <w:rFonts w:ascii="Times New Roman" w:hAnsi="Times New Roman"/>
        </w:rPr>
        <w:t>____________________________________________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телефон: 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факс: _____________________________________</w:t>
      </w:r>
    </w:p>
    <w:p w:rsidR="0000476A" w:rsidRPr="0000476A" w:rsidRDefault="0000476A" w:rsidP="0000476A">
      <w:pPr>
        <w:pStyle w:val="ConsPlusNonformat"/>
        <w:jc w:val="right"/>
        <w:rPr>
          <w:rFonts w:ascii="Times New Roman" w:hAnsi="Times New Roman"/>
        </w:rPr>
      </w:pPr>
      <w:r w:rsidRPr="0000476A">
        <w:rPr>
          <w:rFonts w:ascii="Times New Roman" w:hAnsi="Times New Roman"/>
        </w:rPr>
        <w:t xml:space="preserve">                                                   адрес электронной почты: ___________________</w:t>
      </w:r>
    </w:p>
    <w:p w:rsidR="0000476A" w:rsidRPr="0000476A" w:rsidRDefault="0000476A" w:rsidP="0000476A">
      <w:pPr>
        <w:pStyle w:val="ConsPlusNonformat"/>
        <w:tabs>
          <w:tab w:val="left" w:pos="4425"/>
        </w:tabs>
        <w:jc w:val="both"/>
        <w:rPr>
          <w:rFonts w:ascii="Times New Roman" w:hAnsi="Times New Roman"/>
        </w:rPr>
      </w:pPr>
      <w:r w:rsidRPr="0000476A">
        <w:rPr>
          <w:rFonts w:ascii="Times New Roman" w:hAnsi="Times New Roman"/>
        </w:rPr>
        <w:tab/>
      </w:r>
    </w:p>
    <w:p w:rsidR="0000476A" w:rsidRPr="0000476A" w:rsidRDefault="0000476A" w:rsidP="0000476A">
      <w:pPr>
        <w:pStyle w:val="a3"/>
        <w:spacing w:before="10"/>
        <w:jc w:val="left"/>
        <w:rPr>
          <w:sz w:val="20"/>
          <w:szCs w:val="20"/>
        </w:rPr>
      </w:pPr>
    </w:p>
    <w:p w:rsidR="0000476A" w:rsidRPr="0000476A" w:rsidRDefault="0000476A" w:rsidP="0000476A">
      <w:pPr>
        <w:spacing w:before="1"/>
        <w:ind w:left="2215" w:right="2239"/>
        <w:jc w:val="center"/>
        <w:rPr>
          <w:b/>
          <w:sz w:val="20"/>
          <w:szCs w:val="20"/>
        </w:rPr>
      </w:pPr>
      <w:r w:rsidRPr="0000476A">
        <w:rPr>
          <w:b/>
          <w:spacing w:val="-2"/>
          <w:sz w:val="20"/>
          <w:szCs w:val="20"/>
        </w:rPr>
        <w:t>Заявление</w:t>
      </w:r>
    </w:p>
    <w:p w:rsidR="0000476A" w:rsidRPr="0000476A" w:rsidRDefault="0000476A" w:rsidP="0000476A">
      <w:pPr>
        <w:ind w:left="791" w:right="824"/>
        <w:jc w:val="center"/>
        <w:rPr>
          <w:b/>
          <w:sz w:val="20"/>
          <w:szCs w:val="20"/>
        </w:rPr>
      </w:pPr>
      <w:r w:rsidRPr="0000476A">
        <w:rPr>
          <w:b/>
          <w:sz w:val="20"/>
          <w:szCs w:val="20"/>
        </w:rPr>
        <w:t>об</w:t>
      </w:r>
      <w:r w:rsidRPr="0000476A">
        <w:rPr>
          <w:b/>
          <w:spacing w:val="-5"/>
          <w:sz w:val="20"/>
          <w:szCs w:val="20"/>
        </w:rPr>
        <w:t xml:space="preserve"> </w:t>
      </w:r>
      <w:r w:rsidRPr="0000476A">
        <w:rPr>
          <w:b/>
          <w:sz w:val="20"/>
          <w:szCs w:val="20"/>
        </w:rPr>
        <w:t>утверждении</w:t>
      </w:r>
      <w:r w:rsidRPr="0000476A">
        <w:rPr>
          <w:b/>
          <w:spacing w:val="-5"/>
          <w:sz w:val="20"/>
          <w:szCs w:val="20"/>
        </w:rPr>
        <w:t xml:space="preserve"> </w:t>
      </w:r>
      <w:r w:rsidRPr="0000476A">
        <w:rPr>
          <w:b/>
          <w:sz w:val="20"/>
          <w:szCs w:val="20"/>
        </w:rPr>
        <w:t>схемы</w:t>
      </w:r>
      <w:r w:rsidRPr="0000476A">
        <w:rPr>
          <w:b/>
          <w:spacing w:val="-6"/>
          <w:sz w:val="20"/>
          <w:szCs w:val="20"/>
        </w:rPr>
        <w:t xml:space="preserve"> </w:t>
      </w:r>
      <w:r w:rsidRPr="0000476A">
        <w:rPr>
          <w:b/>
          <w:sz w:val="20"/>
          <w:szCs w:val="20"/>
        </w:rPr>
        <w:t>расположения</w:t>
      </w:r>
      <w:r w:rsidRPr="0000476A">
        <w:rPr>
          <w:b/>
          <w:spacing w:val="-5"/>
          <w:sz w:val="20"/>
          <w:szCs w:val="20"/>
        </w:rPr>
        <w:t xml:space="preserve"> </w:t>
      </w:r>
      <w:r w:rsidRPr="0000476A">
        <w:rPr>
          <w:b/>
          <w:sz w:val="20"/>
          <w:szCs w:val="20"/>
        </w:rPr>
        <w:t>земельного</w:t>
      </w:r>
      <w:r w:rsidRPr="0000476A">
        <w:rPr>
          <w:b/>
          <w:spacing w:val="-5"/>
          <w:sz w:val="20"/>
          <w:szCs w:val="20"/>
        </w:rPr>
        <w:t xml:space="preserve"> </w:t>
      </w:r>
      <w:r w:rsidRPr="0000476A">
        <w:rPr>
          <w:b/>
          <w:sz w:val="20"/>
          <w:szCs w:val="20"/>
        </w:rPr>
        <w:t>участка</w:t>
      </w:r>
      <w:r w:rsidRPr="0000476A">
        <w:rPr>
          <w:b/>
          <w:spacing w:val="-5"/>
          <w:sz w:val="20"/>
          <w:szCs w:val="20"/>
        </w:rPr>
        <w:t xml:space="preserve"> </w:t>
      </w:r>
      <w:r w:rsidRPr="0000476A">
        <w:rPr>
          <w:b/>
          <w:sz w:val="20"/>
          <w:szCs w:val="20"/>
        </w:rPr>
        <w:t>на</w:t>
      </w:r>
      <w:r w:rsidRPr="0000476A">
        <w:rPr>
          <w:b/>
          <w:spacing w:val="-5"/>
          <w:sz w:val="20"/>
          <w:szCs w:val="20"/>
        </w:rPr>
        <w:t xml:space="preserve"> </w:t>
      </w:r>
      <w:r w:rsidRPr="0000476A">
        <w:rPr>
          <w:b/>
          <w:sz w:val="20"/>
          <w:szCs w:val="20"/>
        </w:rPr>
        <w:t>кадастровом</w:t>
      </w:r>
      <w:r w:rsidRPr="0000476A">
        <w:rPr>
          <w:b/>
          <w:spacing w:val="-5"/>
          <w:sz w:val="20"/>
          <w:szCs w:val="20"/>
        </w:rPr>
        <w:t xml:space="preserve"> </w:t>
      </w:r>
      <w:r w:rsidRPr="0000476A">
        <w:rPr>
          <w:b/>
          <w:sz w:val="20"/>
          <w:szCs w:val="20"/>
        </w:rPr>
        <w:t xml:space="preserve">плане </w:t>
      </w:r>
      <w:r w:rsidRPr="0000476A">
        <w:rPr>
          <w:b/>
          <w:spacing w:val="-2"/>
          <w:sz w:val="20"/>
          <w:szCs w:val="20"/>
        </w:rPr>
        <w:t>территории</w:t>
      </w:r>
    </w:p>
    <w:p w:rsidR="0000476A" w:rsidRPr="0000476A" w:rsidRDefault="0000476A" w:rsidP="0000476A">
      <w:pPr>
        <w:pStyle w:val="a3"/>
        <w:jc w:val="left"/>
        <w:rPr>
          <w:sz w:val="20"/>
          <w:szCs w:val="20"/>
        </w:rPr>
      </w:pPr>
    </w:p>
    <w:p w:rsidR="00880960" w:rsidRPr="0000476A" w:rsidRDefault="00880960" w:rsidP="0000476A">
      <w:pPr>
        <w:pStyle w:val="a3"/>
        <w:jc w:val="left"/>
        <w:rPr>
          <w:sz w:val="20"/>
          <w:szCs w:val="20"/>
        </w:rPr>
      </w:pPr>
    </w:p>
    <w:p w:rsidR="00880960" w:rsidRPr="0000476A" w:rsidRDefault="00880960" w:rsidP="0000476A">
      <w:pPr>
        <w:pStyle w:val="a3"/>
        <w:jc w:val="left"/>
        <w:rPr>
          <w:sz w:val="20"/>
          <w:szCs w:val="20"/>
        </w:rPr>
      </w:pPr>
    </w:p>
    <w:p w:rsidR="00880960" w:rsidRPr="0000476A" w:rsidRDefault="0000476A" w:rsidP="0000476A">
      <w:pPr>
        <w:spacing w:before="90"/>
        <w:ind w:left="137" w:right="309" w:firstLine="708"/>
        <w:rPr>
          <w:sz w:val="20"/>
          <w:szCs w:val="20"/>
        </w:rPr>
      </w:pPr>
      <w:r w:rsidRPr="0000476A">
        <w:rPr>
          <w:spacing w:val="-6"/>
          <w:sz w:val="20"/>
          <w:szCs w:val="20"/>
        </w:rPr>
        <w:t>В</w:t>
      </w:r>
      <w:r w:rsidR="00880960" w:rsidRPr="0000476A">
        <w:rPr>
          <w:spacing w:val="-6"/>
          <w:sz w:val="20"/>
          <w:szCs w:val="20"/>
        </w:rPr>
        <w:t xml:space="preserve"> </w:t>
      </w:r>
      <w:r w:rsidR="00880960" w:rsidRPr="0000476A">
        <w:rPr>
          <w:sz w:val="20"/>
          <w:szCs w:val="20"/>
        </w:rPr>
        <w:t>соответствии</w:t>
      </w:r>
      <w:r w:rsidR="00880960" w:rsidRPr="0000476A">
        <w:rPr>
          <w:spacing w:val="-4"/>
          <w:sz w:val="20"/>
          <w:szCs w:val="20"/>
        </w:rPr>
        <w:t xml:space="preserve"> </w:t>
      </w:r>
      <w:r w:rsidR="00880960" w:rsidRPr="0000476A">
        <w:rPr>
          <w:sz w:val="20"/>
          <w:szCs w:val="20"/>
        </w:rPr>
        <w:t>со</w:t>
      </w:r>
      <w:r w:rsidR="00880960" w:rsidRPr="0000476A">
        <w:rPr>
          <w:spacing w:val="-4"/>
          <w:sz w:val="20"/>
          <w:szCs w:val="20"/>
        </w:rPr>
        <w:t xml:space="preserve"> </w:t>
      </w:r>
      <w:r w:rsidR="00880960" w:rsidRPr="0000476A">
        <w:rPr>
          <w:sz w:val="20"/>
          <w:szCs w:val="20"/>
        </w:rPr>
        <w:t>статьей</w:t>
      </w:r>
      <w:r w:rsidR="00880960" w:rsidRPr="0000476A">
        <w:rPr>
          <w:spacing w:val="-4"/>
          <w:sz w:val="20"/>
          <w:szCs w:val="20"/>
        </w:rPr>
        <w:t xml:space="preserve"> </w:t>
      </w:r>
      <w:r w:rsidR="00880960" w:rsidRPr="0000476A">
        <w:rPr>
          <w:sz w:val="20"/>
          <w:szCs w:val="20"/>
        </w:rPr>
        <w:t>11.10</w:t>
      </w:r>
      <w:r w:rsidR="00880960" w:rsidRPr="0000476A">
        <w:rPr>
          <w:spacing w:val="-4"/>
          <w:sz w:val="20"/>
          <w:szCs w:val="20"/>
        </w:rPr>
        <w:t xml:space="preserve"> </w:t>
      </w:r>
      <w:r w:rsidR="00880960" w:rsidRPr="0000476A">
        <w:rPr>
          <w:sz w:val="20"/>
          <w:szCs w:val="20"/>
        </w:rPr>
        <w:t>Земельного</w:t>
      </w:r>
      <w:r w:rsidR="00880960" w:rsidRPr="0000476A">
        <w:rPr>
          <w:spacing w:val="-4"/>
          <w:sz w:val="20"/>
          <w:szCs w:val="20"/>
        </w:rPr>
        <w:t xml:space="preserve"> </w:t>
      </w:r>
      <w:r w:rsidR="00880960" w:rsidRPr="0000476A">
        <w:rPr>
          <w:sz w:val="20"/>
          <w:szCs w:val="20"/>
        </w:rPr>
        <w:t>кодекса</w:t>
      </w:r>
      <w:r w:rsidR="00880960" w:rsidRPr="0000476A">
        <w:rPr>
          <w:spacing w:val="-5"/>
          <w:sz w:val="20"/>
          <w:szCs w:val="20"/>
        </w:rPr>
        <w:t xml:space="preserve"> </w:t>
      </w:r>
      <w:r w:rsidR="00880960" w:rsidRPr="0000476A">
        <w:rPr>
          <w:sz w:val="20"/>
          <w:szCs w:val="20"/>
        </w:rPr>
        <w:t>Российской</w:t>
      </w:r>
      <w:r w:rsidR="00880960" w:rsidRPr="0000476A">
        <w:rPr>
          <w:spacing w:val="-4"/>
          <w:sz w:val="20"/>
          <w:szCs w:val="20"/>
        </w:rPr>
        <w:t xml:space="preserve"> </w:t>
      </w:r>
      <w:r w:rsidR="00880960" w:rsidRPr="0000476A">
        <w:rPr>
          <w:sz w:val="20"/>
          <w:szCs w:val="20"/>
        </w:rPr>
        <w:t>Федерации</w:t>
      </w:r>
      <w:r w:rsidR="00880960" w:rsidRPr="0000476A">
        <w:rPr>
          <w:spacing w:val="-4"/>
          <w:sz w:val="20"/>
          <w:szCs w:val="20"/>
        </w:rPr>
        <w:t xml:space="preserve"> </w:t>
      </w:r>
      <w:r w:rsidR="00880960" w:rsidRPr="0000476A">
        <w:rPr>
          <w:sz w:val="20"/>
          <w:szCs w:val="20"/>
        </w:rPr>
        <w:t>прошу утвердить схему расположения земельного участка на кадастровом плане территории.</w:t>
      </w:r>
    </w:p>
    <w:p w:rsidR="00331728" w:rsidRPr="008C38DF" w:rsidRDefault="00331728" w:rsidP="00331728">
      <w:pPr>
        <w:pStyle w:val="a5"/>
        <w:numPr>
          <w:ilvl w:val="0"/>
          <w:numId w:val="18"/>
        </w:numPr>
        <w:tabs>
          <w:tab w:val="left" w:pos="1081"/>
        </w:tabs>
        <w:ind w:hanging="361"/>
        <w:jc w:val="left"/>
        <w:rPr>
          <w:b/>
          <w:sz w:val="26"/>
          <w:szCs w:val="26"/>
        </w:rPr>
      </w:pPr>
      <w:r w:rsidRPr="008C38DF">
        <w:rPr>
          <w:b/>
          <w:sz w:val="26"/>
          <w:szCs w:val="26"/>
        </w:rPr>
        <w:t>Сведения</w:t>
      </w:r>
      <w:r w:rsidRPr="008C38DF">
        <w:rPr>
          <w:b/>
          <w:spacing w:val="-5"/>
          <w:sz w:val="26"/>
          <w:szCs w:val="26"/>
        </w:rPr>
        <w:t xml:space="preserve"> </w:t>
      </w:r>
      <w:r w:rsidRPr="008C38DF">
        <w:rPr>
          <w:b/>
          <w:sz w:val="26"/>
          <w:szCs w:val="26"/>
        </w:rPr>
        <w:t>о</w:t>
      </w:r>
      <w:r w:rsidRPr="008C38DF">
        <w:rPr>
          <w:b/>
          <w:spacing w:val="-2"/>
          <w:sz w:val="26"/>
          <w:szCs w:val="26"/>
        </w:rPr>
        <w:t xml:space="preserve"> </w:t>
      </w:r>
      <w:r w:rsidRPr="008C38DF">
        <w:rPr>
          <w:b/>
          <w:sz w:val="26"/>
          <w:szCs w:val="26"/>
        </w:rPr>
        <w:t>заявителе</w:t>
      </w:r>
      <w:r w:rsidRPr="008C38DF">
        <w:rPr>
          <w:b/>
          <w:spacing w:val="-4"/>
          <w:sz w:val="26"/>
          <w:szCs w:val="26"/>
        </w:rPr>
        <w:t xml:space="preserve"> </w:t>
      </w:r>
      <w:r w:rsidRPr="008C38DF">
        <w:rPr>
          <w:b/>
          <w:sz w:val="26"/>
          <w:szCs w:val="26"/>
        </w:rPr>
        <w:t>(в</w:t>
      </w:r>
      <w:r w:rsidRPr="008C38DF">
        <w:rPr>
          <w:b/>
          <w:spacing w:val="-2"/>
          <w:sz w:val="26"/>
          <w:szCs w:val="26"/>
        </w:rPr>
        <w:t xml:space="preserve"> </w:t>
      </w:r>
      <w:r w:rsidRPr="008C38DF">
        <w:rPr>
          <w:b/>
          <w:sz w:val="26"/>
          <w:szCs w:val="26"/>
        </w:rPr>
        <w:t>случае,</w:t>
      </w:r>
      <w:r w:rsidRPr="008C38DF">
        <w:rPr>
          <w:b/>
          <w:spacing w:val="-2"/>
          <w:sz w:val="26"/>
          <w:szCs w:val="26"/>
        </w:rPr>
        <w:t xml:space="preserve"> </w:t>
      </w:r>
      <w:r w:rsidRPr="008C38DF">
        <w:rPr>
          <w:b/>
          <w:sz w:val="26"/>
          <w:szCs w:val="26"/>
        </w:rPr>
        <w:t>если</w:t>
      </w:r>
      <w:r w:rsidRPr="008C38DF">
        <w:rPr>
          <w:b/>
          <w:spacing w:val="-2"/>
          <w:sz w:val="26"/>
          <w:szCs w:val="26"/>
        </w:rPr>
        <w:t xml:space="preserve"> </w:t>
      </w:r>
      <w:r w:rsidRPr="008C38DF">
        <w:rPr>
          <w:b/>
          <w:sz w:val="26"/>
          <w:szCs w:val="26"/>
        </w:rPr>
        <w:t>заявитель</w:t>
      </w:r>
      <w:r w:rsidRPr="008C38DF">
        <w:rPr>
          <w:b/>
          <w:spacing w:val="-3"/>
          <w:sz w:val="26"/>
          <w:szCs w:val="26"/>
        </w:rPr>
        <w:t xml:space="preserve"> </w:t>
      </w:r>
      <w:r w:rsidRPr="008C38DF">
        <w:rPr>
          <w:b/>
          <w:sz w:val="26"/>
          <w:szCs w:val="26"/>
        </w:rPr>
        <w:t>обращается</w:t>
      </w:r>
      <w:r w:rsidRPr="008C38DF">
        <w:rPr>
          <w:b/>
          <w:spacing w:val="-2"/>
          <w:sz w:val="26"/>
          <w:szCs w:val="26"/>
        </w:rPr>
        <w:t xml:space="preserve"> </w:t>
      </w:r>
      <w:r w:rsidRPr="008C38DF">
        <w:rPr>
          <w:b/>
          <w:sz w:val="26"/>
          <w:szCs w:val="26"/>
        </w:rPr>
        <w:t>через</w:t>
      </w:r>
      <w:r w:rsidRPr="008C38DF">
        <w:rPr>
          <w:b/>
          <w:spacing w:val="-1"/>
          <w:sz w:val="26"/>
          <w:szCs w:val="26"/>
        </w:rPr>
        <w:t xml:space="preserve"> </w:t>
      </w:r>
      <w:r w:rsidRPr="008C38DF">
        <w:rPr>
          <w:b/>
          <w:spacing w:val="-2"/>
          <w:sz w:val="26"/>
          <w:szCs w:val="26"/>
        </w:rPr>
        <w:t>представителя)</w:t>
      </w:r>
    </w:p>
    <w:p w:rsidR="00331728" w:rsidRPr="008C38DF" w:rsidRDefault="00331728" w:rsidP="00331728">
      <w:pPr>
        <w:pStyle w:val="a3"/>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A404E3">
        <w:trPr>
          <w:trHeight w:val="755"/>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1.1</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Сведения о физическом лице, в случае если</w:t>
            </w:r>
            <w:r w:rsidRPr="008C38DF">
              <w:rPr>
                <w:spacing w:val="-9"/>
                <w:sz w:val="26"/>
                <w:szCs w:val="26"/>
                <w:lang w:val="ru-RU"/>
              </w:rPr>
              <w:t xml:space="preserve"> </w:t>
            </w:r>
            <w:r w:rsidRPr="008C38DF">
              <w:rPr>
                <w:sz w:val="26"/>
                <w:szCs w:val="26"/>
                <w:lang w:val="ru-RU"/>
              </w:rPr>
              <w:t>заявитель</w:t>
            </w:r>
            <w:r w:rsidRPr="008C38DF">
              <w:rPr>
                <w:spacing w:val="-10"/>
                <w:sz w:val="26"/>
                <w:szCs w:val="26"/>
                <w:lang w:val="ru-RU"/>
              </w:rPr>
              <w:t xml:space="preserve"> </w:t>
            </w:r>
            <w:r w:rsidRPr="008C38DF">
              <w:rPr>
                <w:sz w:val="26"/>
                <w:szCs w:val="26"/>
                <w:lang w:val="ru-RU"/>
              </w:rPr>
              <w:t>является</w:t>
            </w:r>
            <w:r w:rsidRPr="008C38DF">
              <w:rPr>
                <w:spacing w:val="-10"/>
                <w:sz w:val="26"/>
                <w:szCs w:val="26"/>
                <w:lang w:val="ru-RU"/>
              </w:rPr>
              <w:t xml:space="preserve"> </w:t>
            </w:r>
            <w:r w:rsidRPr="008C38DF">
              <w:rPr>
                <w:sz w:val="26"/>
                <w:szCs w:val="26"/>
                <w:lang w:val="ru-RU"/>
              </w:rPr>
              <w:t>физическое</w:t>
            </w:r>
            <w:r w:rsidRPr="008C38DF">
              <w:rPr>
                <w:spacing w:val="-11"/>
                <w:sz w:val="26"/>
                <w:szCs w:val="26"/>
                <w:lang w:val="ru-RU"/>
              </w:rPr>
              <w:t xml:space="preserve"> </w:t>
            </w:r>
            <w:r w:rsidRPr="008C38DF">
              <w:rPr>
                <w:sz w:val="26"/>
                <w:szCs w:val="26"/>
                <w:lang w:val="ru-RU"/>
              </w:rPr>
              <w:t>лицо:</w:t>
            </w:r>
          </w:p>
        </w:tc>
        <w:tc>
          <w:tcPr>
            <w:tcW w:w="3887" w:type="dxa"/>
          </w:tcPr>
          <w:p w:rsidR="00331728" w:rsidRPr="008C38DF" w:rsidRDefault="00331728" w:rsidP="00331728">
            <w:pPr>
              <w:pStyle w:val="TableParagraph"/>
              <w:rPr>
                <w:sz w:val="26"/>
                <w:szCs w:val="26"/>
                <w:lang w:val="ru-RU"/>
              </w:rPr>
            </w:pPr>
          </w:p>
        </w:tc>
      </w:tr>
      <w:tr w:rsidR="00331728" w:rsidRPr="008C38DF" w:rsidTr="0059586C">
        <w:trPr>
          <w:trHeight w:val="256"/>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1.1.1</w:t>
            </w:r>
          </w:p>
        </w:tc>
        <w:tc>
          <w:tcPr>
            <w:tcW w:w="4631" w:type="dxa"/>
          </w:tcPr>
          <w:p w:rsidR="00331728" w:rsidRPr="008C38DF" w:rsidRDefault="00331728" w:rsidP="00331728">
            <w:pPr>
              <w:pStyle w:val="TableParagraph"/>
              <w:ind w:left="107"/>
              <w:rPr>
                <w:sz w:val="26"/>
                <w:szCs w:val="26"/>
                <w:lang w:val="ru-RU"/>
              </w:rPr>
            </w:pPr>
            <w:r w:rsidRPr="008C38DF">
              <w:rPr>
                <w:sz w:val="26"/>
                <w:szCs w:val="26"/>
                <w:lang w:val="ru-RU"/>
              </w:rPr>
              <w:t>Фамилия,</w:t>
            </w:r>
            <w:r w:rsidRPr="008C38DF">
              <w:rPr>
                <w:spacing w:val="-1"/>
                <w:sz w:val="26"/>
                <w:szCs w:val="26"/>
                <w:lang w:val="ru-RU"/>
              </w:rPr>
              <w:t xml:space="preserve"> </w:t>
            </w:r>
            <w:r w:rsidRPr="008C38DF">
              <w:rPr>
                <w:sz w:val="26"/>
                <w:szCs w:val="26"/>
                <w:lang w:val="ru-RU"/>
              </w:rPr>
              <w:t>имя,</w:t>
            </w:r>
            <w:r w:rsidRPr="008C38DF">
              <w:rPr>
                <w:spacing w:val="-1"/>
                <w:sz w:val="26"/>
                <w:szCs w:val="26"/>
                <w:lang w:val="ru-RU"/>
              </w:rPr>
              <w:t xml:space="preserve"> </w:t>
            </w:r>
            <w:r w:rsidRPr="008C38DF">
              <w:rPr>
                <w:sz w:val="26"/>
                <w:szCs w:val="26"/>
                <w:lang w:val="ru-RU"/>
              </w:rPr>
              <w:t>отчество</w:t>
            </w:r>
            <w:r w:rsidRPr="008C38DF">
              <w:rPr>
                <w:spacing w:val="-1"/>
                <w:sz w:val="26"/>
                <w:szCs w:val="26"/>
                <w:lang w:val="ru-RU"/>
              </w:rPr>
              <w:t xml:space="preserve"> </w:t>
            </w:r>
            <w:r w:rsidRPr="008C38DF">
              <w:rPr>
                <w:sz w:val="26"/>
                <w:szCs w:val="26"/>
                <w:lang w:val="ru-RU"/>
              </w:rPr>
              <w:t xml:space="preserve">(при </w:t>
            </w:r>
            <w:r w:rsidRPr="008C38DF">
              <w:rPr>
                <w:spacing w:val="-2"/>
                <w:sz w:val="26"/>
                <w:szCs w:val="26"/>
                <w:lang w:val="ru-RU"/>
              </w:rPr>
              <w:t>наличии)</w:t>
            </w:r>
          </w:p>
        </w:tc>
        <w:tc>
          <w:tcPr>
            <w:tcW w:w="3887" w:type="dxa"/>
          </w:tcPr>
          <w:p w:rsidR="00331728" w:rsidRPr="008C38DF" w:rsidRDefault="00331728" w:rsidP="00331728">
            <w:pPr>
              <w:pStyle w:val="TableParagraph"/>
              <w:rPr>
                <w:sz w:val="26"/>
                <w:szCs w:val="26"/>
                <w:lang w:val="ru-RU"/>
              </w:rPr>
            </w:pPr>
          </w:p>
        </w:tc>
      </w:tr>
      <w:tr w:rsidR="00331728" w:rsidRPr="008C38DF" w:rsidTr="00A404E3">
        <w:trPr>
          <w:trHeight w:val="755"/>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1.1.2</w:t>
            </w:r>
          </w:p>
        </w:tc>
        <w:tc>
          <w:tcPr>
            <w:tcW w:w="4631" w:type="dxa"/>
          </w:tcPr>
          <w:p w:rsidR="00331728" w:rsidRPr="008C38DF" w:rsidRDefault="00331728" w:rsidP="00331728">
            <w:pPr>
              <w:pStyle w:val="TableParagraph"/>
              <w:ind w:left="107" w:right="111"/>
              <w:rPr>
                <w:sz w:val="26"/>
                <w:szCs w:val="26"/>
              </w:rPr>
            </w:pPr>
            <w:proofErr w:type="spellStart"/>
            <w:r w:rsidRPr="008C38DF">
              <w:rPr>
                <w:sz w:val="26"/>
                <w:szCs w:val="26"/>
              </w:rPr>
              <w:t>Реквизиты</w:t>
            </w:r>
            <w:proofErr w:type="spellEnd"/>
            <w:r w:rsidRPr="008C38DF">
              <w:rPr>
                <w:spacing w:val="-15"/>
                <w:sz w:val="26"/>
                <w:szCs w:val="26"/>
              </w:rPr>
              <w:t xml:space="preserve"> </w:t>
            </w:r>
            <w:proofErr w:type="spellStart"/>
            <w:r w:rsidRPr="008C38DF">
              <w:rPr>
                <w:sz w:val="26"/>
                <w:szCs w:val="26"/>
              </w:rPr>
              <w:t>документа</w:t>
            </w:r>
            <w:proofErr w:type="spellEnd"/>
            <w:r w:rsidRPr="008C38DF">
              <w:rPr>
                <w:sz w:val="26"/>
                <w:szCs w:val="26"/>
              </w:rPr>
              <w:t>,</w:t>
            </w:r>
            <w:r w:rsidRPr="008C38DF">
              <w:rPr>
                <w:spacing w:val="-15"/>
                <w:sz w:val="26"/>
                <w:szCs w:val="26"/>
              </w:rPr>
              <w:t xml:space="preserve"> </w:t>
            </w:r>
            <w:proofErr w:type="spellStart"/>
            <w:r w:rsidRPr="008C38DF">
              <w:rPr>
                <w:sz w:val="26"/>
                <w:szCs w:val="26"/>
              </w:rPr>
              <w:t>удостоверяющего</w:t>
            </w:r>
            <w:proofErr w:type="spellEnd"/>
            <w:r w:rsidRPr="008C38DF">
              <w:rPr>
                <w:sz w:val="26"/>
                <w:szCs w:val="26"/>
              </w:rPr>
              <w:t xml:space="preserve"> </w:t>
            </w:r>
            <w:proofErr w:type="spellStart"/>
            <w:r w:rsidRPr="008C38DF">
              <w:rPr>
                <w:spacing w:val="-2"/>
                <w:sz w:val="26"/>
                <w:szCs w:val="26"/>
              </w:rPr>
              <w:t>личность</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300"/>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1.1.3</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pacing w:val="-2"/>
                <w:sz w:val="26"/>
                <w:szCs w:val="26"/>
              </w:rPr>
              <w:t>регистрации</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431"/>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pacing w:val="-2"/>
                <w:sz w:val="26"/>
                <w:szCs w:val="26"/>
              </w:rPr>
              <w:t>проживания</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409"/>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6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1.1.6</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6"/>
                <w:sz w:val="26"/>
                <w:szCs w:val="26"/>
              </w:rPr>
              <w:t xml:space="preserve"> </w:t>
            </w:r>
            <w:proofErr w:type="spellStart"/>
            <w:r w:rsidRPr="008C38DF">
              <w:rPr>
                <w:spacing w:val="-4"/>
                <w:sz w:val="26"/>
                <w:szCs w:val="26"/>
              </w:rPr>
              <w:t>почты</w:t>
            </w:r>
            <w:proofErr w:type="spellEnd"/>
          </w:p>
        </w:tc>
        <w:tc>
          <w:tcPr>
            <w:tcW w:w="3887" w:type="dxa"/>
          </w:tcPr>
          <w:p w:rsidR="00331728" w:rsidRPr="008C38DF" w:rsidRDefault="00331728" w:rsidP="00331728">
            <w:pPr>
              <w:pStyle w:val="TableParagraph"/>
              <w:rPr>
                <w:sz w:val="26"/>
                <w:szCs w:val="26"/>
              </w:rPr>
            </w:pPr>
          </w:p>
        </w:tc>
      </w:tr>
    </w:tbl>
    <w:p w:rsidR="00331728" w:rsidRPr="008C38DF" w:rsidRDefault="00331728" w:rsidP="00331728">
      <w:pPr>
        <w:rPr>
          <w:sz w:val="26"/>
          <w:szCs w:val="26"/>
        </w:rPr>
        <w:sectPr w:rsidR="00331728" w:rsidRPr="008C38DF">
          <w:pgSz w:w="11910" w:h="16840"/>
          <w:pgMar w:top="1040" w:right="400" w:bottom="280" w:left="1140" w:header="429" w:footer="0" w:gutter="0"/>
          <w:cols w:space="720"/>
        </w:sectPr>
      </w:pPr>
    </w:p>
    <w:p w:rsidR="00331728" w:rsidRPr="008C38DF" w:rsidRDefault="00331728" w:rsidP="00331728">
      <w:pPr>
        <w:pStyle w:val="a3"/>
        <w:spacing w:before="5"/>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59586C">
        <w:trPr>
          <w:trHeight w:val="967"/>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1.2</w:t>
            </w:r>
          </w:p>
        </w:tc>
        <w:tc>
          <w:tcPr>
            <w:tcW w:w="4631" w:type="dxa"/>
          </w:tcPr>
          <w:p w:rsidR="00331728" w:rsidRPr="008C38DF" w:rsidRDefault="00331728" w:rsidP="00331728">
            <w:pPr>
              <w:pStyle w:val="TableParagraph"/>
              <w:ind w:left="107"/>
              <w:rPr>
                <w:sz w:val="26"/>
                <w:szCs w:val="26"/>
                <w:lang w:val="ru-RU"/>
              </w:rPr>
            </w:pPr>
            <w:r w:rsidRPr="008C38DF">
              <w:rPr>
                <w:sz w:val="26"/>
                <w:szCs w:val="26"/>
                <w:lang w:val="ru-RU"/>
              </w:rPr>
              <w:t>Сведения</w:t>
            </w:r>
            <w:r w:rsidRPr="008C38DF">
              <w:rPr>
                <w:spacing w:val="-2"/>
                <w:sz w:val="26"/>
                <w:szCs w:val="26"/>
                <w:lang w:val="ru-RU"/>
              </w:rPr>
              <w:t xml:space="preserve"> </w:t>
            </w:r>
            <w:r w:rsidRPr="008C38DF">
              <w:rPr>
                <w:sz w:val="26"/>
                <w:szCs w:val="26"/>
                <w:lang w:val="ru-RU"/>
              </w:rPr>
              <w:t>об</w:t>
            </w:r>
            <w:r w:rsidRPr="008C38DF">
              <w:rPr>
                <w:spacing w:val="-2"/>
                <w:sz w:val="26"/>
                <w:szCs w:val="26"/>
                <w:lang w:val="ru-RU"/>
              </w:rPr>
              <w:t xml:space="preserve"> индивидуальном</w:t>
            </w:r>
          </w:p>
          <w:p w:rsidR="00331728" w:rsidRPr="008C38DF" w:rsidRDefault="00331728" w:rsidP="00331728">
            <w:pPr>
              <w:pStyle w:val="TableParagraph"/>
              <w:spacing w:before="21"/>
              <w:ind w:left="107" w:right="111"/>
              <w:rPr>
                <w:sz w:val="26"/>
                <w:szCs w:val="26"/>
                <w:lang w:val="ru-RU"/>
              </w:rPr>
            </w:pPr>
            <w:r w:rsidRPr="008C38DF">
              <w:rPr>
                <w:sz w:val="26"/>
                <w:szCs w:val="26"/>
                <w:lang w:val="ru-RU"/>
              </w:rPr>
              <w:t>предпринимателе,</w:t>
            </w:r>
            <w:r w:rsidRPr="008C38DF">
              <w:rPr>
                <w:spacing w:val="-10"/>
                <w:sz w:val="26"/>
                <w:szCs w:val="26"/>
                <w:lang w:val="ru-RU"/>
              </w:rPr>
              <w:t xml:space="preserve"> </w:t>
            </w:r>
            <w:r w:rsidRPr="008C38DF">
              <w:rPr>
                <w:sz w:val="26"/>
                <w:szCs w:val="26"/>
                <w:lang w:val="ru-RU"/>
              </w:rPr>
              <w:t>в</w:t>
            </w:r>
            <w:r w:rsidRPr="008C38DF">
              <w:rPr>
                <w:spacing w:val="-11"/>
                <w:sz w:val="26"/>
                <w:szCs w:val="26"/>
                <w:lang w:val="ru-RU"/>
              </w:rPr>
              <w:t xml:space="preserve"> </w:t>
            </w:r>
            <w:r w:rsidRPr="008C38DF">
              <w:rPr>
                <w:sz w:val="26"/>
                <w:szCs w:val="26"/>
                <w:lang w:val="ru-RU"/>
              </w:rPr>
              <w:t>случае</w:t>
            </w:r>
            <w:r w:rsidRPr="008C38DF">
              <w:rPr>
                <w:spacing w:val="-11"/>
                <w:sz w:val="26"/>
                <w:szCs w:val="26"/>
                <w:lang w:val="ru-RU"/>
              </w:rPr>
              <w:t xml:space="preserve"> </w:t>
            </w:r>
            <w:r w:rsidRPr="008C38DF">
              <w:rPr>
                <w:sz w:val="26"/>
                <w:szCs w:val="26"/>
                <w:lang w:val="ru-RU"/>
              </w:rPr>
              <w:t>если</w:t>
            </w:r>
            <w:r w:rsidRPr="008C38DF">
              <w:rPr>
                <w:spacing w:val="-9"/>
                <w:sz w:val="26"/>
                <w:szCs w:val="26"/>
                <w:lang w:val="ru-RU"/>
              </w:rPr>
              <w:t xml:space="preserve"> </w:t>
            </w:r>
            <w:r w:rsidRPr="008C38DF">
              <w:rPr>
                <w:sz w:val="26"/>
                <w:szCs w:val="26"/>
                <w:lang w:val="ru-RU"/>
              </w:rPr>
              <w:t>заявитель является индивидуальным</w:t>
            </w:r>
          </w:p>
          <w:p w:rsidR="00331728" w:rsidRPr="008C38DF" w:rsidRDefault="00331728" w:rsidP="00331728">
            <w:pPr>
              <w:pStyle w:val="TableParagraph"/>
              <w:ind w:left="107"/>
              <w:rPr>
                <w:sz w:val="26"/>
                <w:szCs w:val="26"/>
              </w:rPr>
            </w:pPr>
            <w:proofErr w:type="spellStart"/>
            <w:r w:rsidRPr="008C38DF">
              <w:rPr>
                <w:spacing w:val="-2"/>
                <w:sz w:val="26"/>
                <w:szCs w:val="26"/>
              </w:rPr>
              <w:t>предпринимателем</w:t>
            </w:r>
            <w:proofErr w:type="spellEnd"/>
            <w:r w:rsidRPr="008C38DF">
              <w:rPr>
                <w:spacing w:val="-2"/>
                <w:sz w:val="26"/>
                <w:szCs w:val="26"/>
              </w:rPr>
              <w:t>:</w:t>
            </w:r>
          </w:p>
        </w:tc>
        <w:tc>
          <w:tcPr>
            <w:tcW w:w="3887" w:type="dxa"/>
          </w:tcPr>
          <w:p w:rsidR="00331728" w:rsidRPr="008C38DF" w:rsidRDefault="00331728" w:rsidP="00331728">
            <w:pPr>
              <w:pStyle w:val="TableParagraph"/>
              <w:rPr>
                <w:sz w:val="26"/>
                <w:szCs w:val="26"/>
              </w:rPr>
            </w:pPr>
          </w:p>
        </w:tc>
      </w:tr>
      <w:tr w:rsidR="00331728" w:rsidRPr="008C38DF" w:rsidTr="00331728">
        <w:trPr>
          <w:trHeight w:val="289"/>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1.2.1</w:t>
            </w:r>
          </w:p>
        </w:tc>
        <w:tc>
          <w:tcPr>
            <w:tcW w:w="4631" w:type="dxa"/>
          </w:tcPr>
          <w:p w:rsidR="00331728" w:rsidRPr="008C38DF" w:rsidRDefault="00331728" w:rsidP="00331728">
            <w:pPr>
              <w:pStyle w:val="TableParagraph"/>
              <w:ind w:left="107"/>
              <w:rPr>
                <w:sz w:val="26"/>
                <w:szCs w:val="26"/>
              </w:rPr>
            </w:pPr>
            <w:r w:rsidRPr="008C38DF">
              <w:rPr>
                <w:sz w:val="26"/>
                <w:szCs w:val="26"/>
              </w:rPr>
              <w:t>ФИО</w:t>
            </w:r>
            <w:r w:rsidRPr="008C38DF">
              <w:rPr>
                <w:spacing w:val="-5"/>
                <w:sz w:val="26"/>
                <w:szCs w:val="26"/>
              </w:rPr>
              <w:t xml:space="preserve"> </w:t>
            </w:r>
            <w:proofErr w:type="spellStart"/>
            <w:r w:rsidRPr="008C38DF">
              <w:rPr>
                <w:sz w:val="26"/>
                <w:szCs w:val="26"/>
              </w:rPr>
              <w:t>индивидуального</w:t>
            </w:r>
            <w:proofErr w:type="spellEnd"/>
            <w:r w:rsidRPr="008C38DF">
              <w:rPr>
                <w:spacing w:val="-3"/>
                <w:sz w:val="26"/>
                <w:szCs w:val="26"/>
              </w:rPr>
              <w:t xml:space="preserve"> </w:t>
            </w:r>
            <w:proofErr w:type="spellStart"/>
            <w:r w:rsidRPr="008C38DF">
              <w:rPr>
                <w:spacing w:val="-2"/>
                <w:sz w:val="26"/>
                <w:szCs w:val="26"/>
              </w:rPr>
              <w:t>предпринимателя</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539"/>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1.2.2</w:t>
            </w:r>
          </w:p>
        </w:tc>
        <w:tc>
          <w:tcPr>
            <w:tcW w:w="4631" w:type="dxa"/>
          </w:tcPr>
          <w:p w:rsidR="00331728" w:rsidRPr="008C38DF" w:rsidRDefault="00331728" w:rsidP="00331728">
            <w:pPr>
              <w:pStyle w:val="TableParagraph"/>
              <w:ind w:left="107" w:right="1627"/>
              <w:rPr>
                <w:sz w:val="26"/>
                <w:szCs w:val="26"/>
              </w:rPr>
            </w:pPr>
            <w:proofErr w:type="spellStart"/>
            <w:r w:rsidRPr="008C38DF">
              <w:rPr>
                <w:sz w:val="26"/>
                <w:szCs w:val="26"/>
              </w:rPr>
              <w:t>Идентификационный</w:t>
            </w:r>
            <w:proofErr w:type="spellEnd"/>
            <w:r w:rsidRPr="008C38DF">
              <w:rPr>
                <w:spacing w:val="-15"/>
                <w:sz w:val="26"/>
                <w:szCs w:val="26"/>
              </w:rPr>
              <w:t xml:space="preserve"> </w:t>
            </w:r>
            <w:proofErr w:type="spellStart"/>
            <w:r w:rsidRPr="008C38DF">
              <w:rPr>
                <w:sz w:val="26"/>
                <w:szCs w:val="26"/>
              </w:rPr>
              <w:t>номер</w:t>
            </w:r>
            <w:proofErr w:type="spellEnd"/>
            <w:r w:rsidRPr="008C38DF">
              <w:rPr>
                <w:sz w:val="26"/>
                <w:szCs w:val="26"/>
              </w:rPr>
              <w:t xml:space="preserve"> </w:t>
            </w:r>
            <w:proofErr w:type="spellStart"/>
            <w:r w:rsidRPr="008C38DF">
              <w:rPr>
                <w:spacing w:val="-2"/>
                <w:sz w:val="26"/>
                <w:szCs w:val="26"/>
              </w:rPr>
              <w:t>налогоплательщика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1053"/>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1.2.3</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Основной государственный регистрационный</w:t>
            </w:r>
            <w:r w:rsidRPr="008C38DF">
              <w:rPr>
                <w:spacing w:val="-15"/>
                <w:sz w:val="26"/>
                <w:szCs w:val="26"/>
                <w:lang w:val="ru-RU"/>
              </w:rPr>
              <w:t xml:space="preserve"> </w:t>
            </w:r>
            <w:r w:rsidRPr="008C38DF">
              <w:rPr>
                <w:sz w:val="26"/>
                <w:szCs w:val="26"/>
                <w:lang w:val="ru-RU"/>
              </w:rPr>
              <w:t>номер</w:t>
            </w:r>
            <w:r w:rsidRPr="008C38DF">
              <w:rPr>
                <w:spacing w:val="-15"/>
                <w:sz w:val="26"/>
                <w:szCs w:val="26"/>
                <w:lang w:val="ru-RU"/>
              </w:rPr>
              <w:t xml:space="preserve"> </w:t>
            </w:r>
            <w:r w:rsidRPr="008C38DF">
              <w:rPr>
                <w:sz w:val="26"/>
                <w:szCs w:val="26"/>
                <w:lang w:val="ru-RU"/>
              </w:rPr>
              <w:t xml:space="preserve">индивидуального </w:t>
            </w:r>
            <w:r w:rsidRPr="008C38DF">
              <w:rPr>
                <w:spacing w:val="-2"/>
                <w:sz w:val="26"/>
                <w:szCs w:val="26"/>
                <w:lang w:val="ru-RU"/>
              </w:rPr>
              <w:t>предпринимателя</w:t>
            </w:r>
          </w:p>
        </w:tc>
        <w:tc>
          <w:tcPr>
            <w:tcW w:w="3887" w:type="dxa"/>
          </w:tcPr>
          <w:p w:rsidR="00331728" w:rsidRPr="008C38DF" w:rsidRDefault="00331728" w:rsidP="00331728">
            <w:pPr>
              <w:pStyle w:val="TableParagraph"/>
              <w:rPr>
                <w:sz w:val="26"/>
                <w:szCs w:val="26"/>
                <w:lang w:val="ru-RU"/>
              </w:rPr>
            </w:pPr>
          </w:p>
        </w:tc>
      </w:tr>
      <w:tr w:rsidR="00331728" w:rsidRPr="008C38DF" w:rsidTr="00A404E3">
        <w:trPr>
          <w:trHeight w:val="6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666"/>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6"/>
                <w:sz w:val="26"/>
                <w:szCs w:val="26"/>
              </w:rPr>
              <w:t xml:space="preserve"> </w:t>
            </w:r>
            <w:proofErr w:type="spellStart"/>
            <w:r w:rsidRPr="008C38DF">
              <w:rPr>
                <w:spacing w:val="-4"/>
                <w:sz w:val="26"/>
                <w:szCs w:val="26"/>
              </w:rPr>
              <w:t>почты</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664"/>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1.2</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Сведения</w:t>
            </w:r>
            <w:proofErr w:type="spellEnd"/>
            <w:r w:rsidRPr="008C38DF">
              <w:rPr>
                <w:spacing w:val="-4"/>
                <w:sz w:val="26"/>
                <w:szCs w:val="26"/>
              </w:rPr>
              <w:t xml:space="preserve"> </w:t>
            </w:r>
            <w:r w:rsidRPr="008C38DF">
              <w:rPr>
                <w:sz w:val="26"/>
                <w:szCs w:val="26"/>
              </w:rPr>
              <w:t>о</w:t>
            </w:r>
            <w:r w:rsidRPr="008C38DF">
              <w:rPr>
                <w:spacing w:val="-3"/>
                <w:sz w:val="26"/>
                <w:szCs w:val="26"/>
              </w:rPr>
              <w:t xml:space="preserve"> </w:t>
            </w:r>
            <w:proofErr w:type="spellStart"/>
            <w:r w:rsidRPr="008C38DF">
              <w:rPr>
                <w:sz w:val="26"/>
                <w:szCs w:val="26"/>
              </w:rPr>
              <w:t>юридическом</w:t>
            </w:r>
            <w:proofErr w:type="spellEnd"/>
            <w:r w:rsidRPr="008C38DF">
              <w:rPr>
                <w:spacing w:val="-4"/>
                <w:sz w:val="26"/>
                <w:szCs w:val="26"/>
              </w:rPr>
              <w:t xml:space="preserve"> </w:t>
            </w:r>
            <w:proofErr w:type="spellStart"/>
            <w:r w:rsidRPr="008C38DF">
              <w:rPr>
                <w:spacing w:val="-4"/>
                <w:sz w:val="26"/>
                <w:szCs w:val="26"/>
              </w:rPr>
              <w:t>лице</w:t>
            </w:r>
            <w:proofErr w:type="spellEnd"/>
            <w:r w:rsidRPr="008C38DF">
              <w:rPr>
                <w:spacing w:val="-4"/>
                <w:sz w:val="26"/>
                <w:szCs w:val="26"/>
              </w:rPr>
              <w:t>:</w:t>
            </w:r>
          </w:p>
        </w:tc>
        <w:tc>
          <w:tcPr>
            <w:tcW w:w="3887" w:type="dxa"/>
          </w:tcPr>
          <w:p w:rsidR="00331728" w:rsidRPr="008C38DF" w:rsidRDefault="00331728" w:rsidP="00331728">
            <w:pPr>
              <w:pStyle w:val="TableParagraph"/>
              <w:rPr>
                <w:sz w:val="26"/>
                <w:szCs w:val="26"/>
              </w:rPr>
            </w:pPr>
          </w:p>
        </w:tc>
      </w:tr>
      <w:tr w:rsidR="00331728" w:rsidRPr="008C38DF" w:rsidTr="00A404E3">
        <w:trPr>
          <w:trHeight w:val="6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1.2.1</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Полное</w:t>
            </w:r>
            <w:proofErr w:type="spellEnd"/>
            <w:r w:rsidRPr="008C38DF">
              <w:rPr>
                <w:spacing w:val="-5"/>
                <w:sz w:val="26"/>
                <w:szCs w:val="26"/>
              </w:rPr>
              <w:t xml:space="preserve"> </w:t>
            </w:r>
            <w:proofErr w:type="spellStart"/>
            <w:r w:rsidRPr="008C38DF">
              <w:rPr>
                <w:sz w:val="26"/>
                <w:szCs w:val="26"/>
              </w:rPr>
              <w:t>наименование</w:t>
            </w:r>
            <w:proofErr w:type="spellEnd"/>
            <w:r w:rsidRPr="008C38DF">
              <w:rPr>
                <w:spacing w:val="-4"/>
                <w:sz w:val="26"/>
                <w:szCs w:val="26"/>
              </w:rPr>
              <w:t xml:space="preserve"> </w:t>
            </w:r>
            <w:proofErr w:type="spellStart"/>
            <w:r w:rsidRPr="008C38DF">
              <w:rPr>
                <w:sz w:val="26"/>
                <w:szCs w:val="26"/>
              </w:rPr>
              <w:t>юридического</w:t>
            </w:r>
            <w:proofErr w:type="spellEnd"/>
            <w:r w:rsidRPr="008C38DF">
              <w:rPr>
                <w:spacing w:val="-3"/>
                <w:sz w:val="26"/>
                <w:szCs w:val="26"/>
              </w:rPr>
              <w:t xml:space="preserve"> </w:t>
            </w:r>
            <w:proofErr w:type="spellStart"/>
            <w:r w:rsidRPr="008C38DF">
              <w:rPr>
                <w:spacing w:val="-4"/>
                <w:sz w:val="26"/>
                <w:szCs w:val="26"/>
              </w:rPr>
              <w:t>лица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755"/>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1.2.2</w:t>
            </w:r>
          </w:p>
        </w:tc>
        <w:tc>
          <w:tcPr>
            <w:tcW w:w="4631" w:type="dxa"/>
          </w:tcPr>
          <w:p w:rsidR="00331728" w:rsidRPr="008C38DF" w:rsidRDefault="00331728" w:rsidP="00331728">
            <w:pPr>
              <w:pStyle w:val="TableParagraph"/>
              <w:ind w:left="107" w:right="1659"/>
              <w:rPr>
                <w:sz w:val="26"/>
                <w:szCs w:val="26"/>
              </w:rPr>
            </w:pPr>
            <w:proofErr w:type="spellStart"/>
            <w:r w:rsidRPr="008C38DF">
              <w:rPr>
                <w:sz w:val="26"/>
                <w:szCs w:val="26"/>
              </w:rPr>
              <w:t>Основной</w:t>
            </w:r>
            <w:proofErr w:type="spellEnd"/>
            <w:r w:rsidRPr="008C38DF">
              <w:rPr>
                <w:spacing w:val="-15"/>
                <w:sz w:val="26"/>
                <w:szCs w:val="26"/>
              </w:rPr>
              <w:t xml:space="preserve"> </w:t>
            </w:r>
            <w:proofErr w:type="spellStart"/>
            <w:r w:rsidRPr="008C38DF">
              <w:rPr>
                <w:sz w:val="26"/>
                <w:szCs w:val="26"/>
              </w:rPr>
              <w:t>государственный</w:t>
            </w:r>
            <w:proofErr w:type="spellEnd"/>
            <w:r w:rsidRPr="008C38DF">
              <w:rPr>
                <w:sz w:val="26"/>
                <w:szCs w:val="26"/>
              </w:rPr>
              <w:t xml:space="preserve"> </w:t>
            </w:r>
            <w:proofErr w:type="spellStart"/>
            <w:r w:rsidRPr="008C38DF">
              <w:rPr>
                <w:sz w:val="26"/>
                <w:szCs w:val="26"/>
              </w:rPr>
              <w:t>регистрационный</w:t>
            </w:r>
            <w:proofErr w:type="spellEnd"/>
            <w:r w:rsidRPr="008C38DF">
              <w:rPr>
                <w:sz w:val="26"/>
                <w:szCs w:val="26"/>
              </w:rPr>
              <w:t xml:space="preserve"> </w:t>
            </w:r>
            <w:proofErr w:type="spellStart"/>
            <w:r w:rsidRPr="008C38DF">
              <w:rPr>
                <w:sz w:val="26"/>
                <w:szCs w:val="26"/>
              </w:rPr>
              <w:t>номер</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647"/>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1.2.3</w:t>
            </w:r>
          </w:p>
        </w:tc>
        <w:tc>
          <w:tcPr>
            <w:tcW w:w="4631" w:type="dxa"/>
          </w:tcPr>
          <w:p w:rsidR="00331728" w:rsidRPr="008C38DF" w:rsidRDefault="00331728" w:rsidP="00331728">
            <w:pPr>
              <w:pStyle w:val="TableParagraph"/>
              <w:ind w:left="107" w:right="1627"/>
              <w:rPr>
                <w:sz w:val="26"/>
                <w:szCs w:val="26"/>
              </w:rPr>
            </w:pPr>
            <w:proofErr w:type="spellStart"/>
            <w:r w:rsidRPr="008C38DF">
              <w:rPr>
                <w:sz w:val="26"/>
                <w:szCs w:val="26"/>
              </w:rPr>
              <w:t>Идентификационный</w:t>
            </w:r>
            <w:proofErr w:type="spellEnd"/>
            <w:r w:rsidRPr="008C38DF">
              <w:rPr>
                <w:spacing w:val="-15"/>
                <w:sz w:val="26"/>
                <w:szCs w:val="26"/>
              </w:rPr>
              <w:t xml:space="preserve"> </w:t>
            </w:r>
            <w:proofErr w:type="spellStart"/>
            <w:r w:rsidRPr="008C38DF">
              <w:rPr>
                <w:sz w:val="26"/>
                <w:szCs w:val="26"/>
              </w:rPr>
              <w:t>номер</w:t>
            </w:r>
            <w:proofErr w:type="spellEnd"/>
            <w:r w:rsidRPr="008C38DF">
              <w:rPr>
                <w:sz w:val="26"/>
                <w:szCs w:val="26"/>
              </w:rPr>
              <w:t xml:space="preserve"> </w:t>
            </w:r>
            <w:proofErr w:type="spellStart"/>
            <w:r w:rsidRPr="008C38DF">
              <w:rPr>
                <w:spacing w:val="-2"/>
                <w:sz w:val="26"/>
                <w:szCs w:val="26"/>
              </w:rPr>
              <w:t>налогоплательщика</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292"/>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423"/>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6"/>
                <w:sz w:val="26"/>
                <w:szCs w:val="26"/>
              </w:rPr>
              <w:t xml:space="preserve"> </w:t>
            </w:r>
            <w:proofErr w:type="spellStart"/>
            <w:r w:rsidRPr="008C38DF">
              <w:rPr>
                <w:spacing w:val="-4"/>
                <w:sz w:val="26"/>
                <w:szCs w:val="26"/>
              </w:rPr>
              <w:t>почты</w:t>
            </w:r>
            <w:proofErr w:type="spellEnd"/>
          </w:p>
        </w:tc>
        <w:tc>
          <w:tcPr>
            <w:tcW w:w="3887" w:type="dxa"/>
          </w:tcPr>
          <w:p w:rsidR="00331728" w:rsidRPr="008C38DF" w:rsidRDefault="00331728" w:rsidP="00331728">
            <w:pPr>
              <w:pStyle w:val="TableParagraph"/>
              <w:rPr>
                <w:sz w:val="26"/>
                <w:szCs w:val="26"/>
              </w:rPr>
            </w:pPr>
          </w:p>
        </w:tc>
      </w:tr>
    </w:tbl>
    <w:p w:rsidR="00331728" w:rsidRPr="008C38DF" w:rsidRDefault="00331728" w:rsidP="00331728">
      <w:pPr>
        <w:pStyle w:val="a5"/>
        <w:numPr>
          <w:ilvl w:val="0"/>
          <w:numId w:val="18"/>
        </w:numPr>
        <w:tabs>
          <w:tab w:val="left" w:pos="4101"/>
        </w:tabs>
        <w:spacing w:before="90"/>
        <w:ind w:left="4100" w:hanging="361"/>
        <w:jc w:val="left"/>
        <w:rPr>
          <w:b/>
          <w:sz w:val="26"/>
          <w:szCs w:val="26"/>
        </w:rPr>
      </w:pPr>
      <w:r w:rsidRPr="008C38DF">
        <w:rPr>
          <w:b/>
          <w:sz w:val="26"/>
          <w:szCs w:val="26"/>
        </w:rPr>
        <w:t>Сведения</w:t>
      </w:r>
      <w:r w:rsidRPr="008C38DF">
        <w:rPr>
          <w:b/>
          <w:spacing w:val="-3"/>
          <w:sz w:val="26"/>
          <w:szCs w:val="26"/>
        </w:rPr>
        <w:t xml:space="preserve"> </w:t>
      </w:r>
      <w:r w:rsidRPr="008C38DF">
        <w:rPr>
          <w:b/>
          <w:sz w:val="26"/>
          <w:szCs w:val="26"/>
        </w:rPr>
        <w:t>о</w:t>
      </w:r>
      <w:r w:rsidRPr="008C38DF">
        <w:rPr>
          <w:b/>
          <w:spacing w:val="-2"/>
          <w:sz w:val="26"/>
          <w:szCs w:val="26"/>
        </w:rPr>
        <w:t xml:space="preserve"> заявителе</w:t>
      </w:r>
    </w:p>
    <w:p w:rsidR="00331728" w:rsidRPr="008C38DF" w:rsidRDefault="00331728" w:rsidP="00331728">
      <w:pPr>
        <w:pStyle w:val="a3"/>
        <w:spacing w:before="1"/>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331728">
        <w:trPr>
          <w:trHeight w:val="401"/>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2.1</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Сведения о физическом лице, в случае если</w:t>
            </w:r>
            <w:r w:rsidRPr="008C38DF">
              <w:rPr>
                <w:spacing w:val="-9"/>
                <w:sz w:val="26"/>
                <w:szCs w:val="26"/>
                <w:lang w:val="ru-RU"/>
              </w:rPr>
              <w:t xml:space="preserve"> </w:t>
            </w:r>
            <w:r w:rsidRPr="008C38DF">
              <w:rPr>
                <w:sz w:val="26"/>
                <w:szCs w:val="26"/>
                <w:lang w:val="ru-RU"/>
              </w:rPr>
              <w:t>заявитель</w:t>
            </w:r>
            <w:r w:rsidRPr="008C38DF">
              <w:rPr>
                <w:spacing w:val="-10"/>
                <w:sz w:val="26"/>
                <w:szCs w:val="26"/>
                <w:lang w:val="ru-RU"/>
              </w:rPr>
              <w:t xml:space="preserve"> </w:t>
            </w:r>
            <w:r w:rsidRPr="008C38DF">
              <w:rPr>
                <w:sz w:val="26"/>
                <w:szCs w:val="26"/>
                <w:lang w:val="ru-RU"/>
              </w:rPr>
              <w:t>является</w:t>
            </w:r>
            <w:r w:rsidRPr="008C38DF">
              <w:rPr>
                <w:spacing w:val="-10"/>
                <w:sz w:val="26"/>
                <w:szCs w:val="26"/>
                <w:lang w:val="ru-RU"/>
              </w:rPr>
              <w:t xml:space="preserve"> </w:t>
            </w:r>
            <w:r w:rsidRPr="008C38DF">
              <w:rPr>
                <w:sz w:val="26"/>
                <w:szCs w:val="26"/>
                <w:lang w:val="ru-RU"/>
              </w:rPr>
              <w:t>физическое</w:t>
            </w:r>
            <w:r w:rsidRPr="008C38DF">
              <w:rPr>
                <w:spacing w:val="-11"/>
                <w:sz w:val="26"/>
                <w:szCs w:val="26"/>
                <w:lang w:val="ru-RU"/>
              </w:rPr>
              <w:t xml:space="preserve"> </w:t>
            </w:r>
            <w:r w:rsidRPr="008C38DF">
              <w:rPr>
                <w:sz w:val="26"/>
                <w:szCs w:val="26"/>
                <w:lang w:val="ru-RU"/>
              </w:rPr>
              <w:t>лицо:</w:t>
            </w:r>
          </w:p>
        </w:tc>
        <w:tc>
          <w:tcPr>
            <w:tcW w:w="3887" w:type="dxa"/>
          </w:tcPr>
          <w:p w:rsidR="00331728" w:rsidRPr="008C38DF" w:rsidRDefault="00331728" w:rsidP="00331728">
            <w:pPr>
              <w:pStyle w:val="TableParagraph"/>
              <w:rPr>
                <w:sz w:val="26"/>
                <w:szCs w:val="26"/>
                <w:lang w:val="ru-RU"/>
              </w:rPr>
            </w:pPr>
          </w:p>
        </w:tc>
      </w:tr>
      <w:tr w:rsidR="00331728" w:rsidRPr="008C38DF" w:rsidTr="00331728">
        <w:trPr>
          <w:trHeight w:val="34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2.1.1</w:t>
            </w:r>
          </w:p>
        </w:tc>
        <w:tc>
          <w:tcPr>
            <w:tcW w:w="4631" w:type="dxa"/>
          </w:tcPr>
          <w:p w:rsidR="00331728" w:rsidRPr="008C38DF" w:rsidRDefault="00331728" w:rsidP="00331728">
            <w:pPr>
              <w:pStyle w:val="TableParagraph"/>
              <w:ind w:left="107"/>
              <w:rPr>
                <w:sz w:val="26"/>
                <w:szCs w:val="26"/>
                <w:lang w:val="ru-RU"/>
              </w:rPr>
            </w:pPr>
            <w:r w:rsidRPr="008C38DF">
              <w:rPr>
                <w:sz w:val="26"/>
                <w:szCs w:val="26"/>
                <w:lang w:val="ru-RU"/>
              </w:rPr>
              <w:t>Фамилия,</w:t>
            </w:r>
            <w:r w:rsidRPr="008C38DF">
              <w:rPr>
                <w:spacing w:val="-1"/>
                <w:sz w:val="26"/>
                <w:szCs w:val="26"/>
                <w:lang w:val="ru-RU"/>
              </w:rPr>
              <w:t xml:space="preserve"> </w:t>
            </w:r>
            <w:r w:rsidRPr="008C38DF">
              <w:rPr>
                <w:sz w:val="26"/>
                <w:szCs w:val="26"/>
                <w:lang w:val="ru-RU"/>
              </w:rPr>
              <w:t>имя,</w:t>
            </w:r>
            <w:r w:rsidRPr="008C38DF">
              <w:rPr>
                <w:spacing w:val="-1"/>
                <w:sz w:val="26"/>
                <w:szCs w:val="26"/>
                <w:lang w:val="ru-RU"/>
              </w:rPr>
              <w:t xml:space="preserve"> </w:t>
            </w:r>
            <w:r w:rsidRPr="008C38DF">
              <w:rPr>
                <w:sz w:val="26"/>
                <w:szCs w:val="26"/>
                <w:lang w:val="ru-RU"/>
              </w:rPr>
              <w:t>отчество</w:t>
            </w:r>
            <w:r w:rsidRPr="008C38DF">
              <w:rPr>
                <w:spacing w:val="-1"/>
                <w:sz w:val="26"/>
                <w:szCs w:val="26"/>
                <w:lang w:val="ru-RU"/>
              </w:rPr>
              <w:t xml:space="preserve"> </w:t>
            </w:r>
            <w:r w:rsidRPr="008C38DF">
              <w:rPr>
                <w:sz w:val="26"/>
                <w:szCs w:val="26"/>
                <w:lang w:val="ru-RU"/>
              </w:rPr>
              <w:t>(при</w:t>
            </w:r>
            <w:r w:rsidRPr="008C38DF">
              <w:rPr>
                <w:spacing w:val="2"/>
                <w:sz w:val="26"/>
                <w:szCs w:val="26"/>
                <w:lang w:val="ru-RU"/>
              </w:rPr>
              <w:t xml:space="preserve"> </w:t>
            </w:r>
            <w:r w:rsidRPr="008C38DF">
              <w:rPr>
                <w:spacing w:val="-2"/>
                <w:sz w:val="26"/>
                <w:szCs w:val="26"/>
                <w:lang w:val="ru-RU"/>
              </w:rPr>
              <w:t>наличии)</w:t>
            </w:r>
          </w:p>
        </w:tc>
        <w:tc>
          <w:tcPr>
            <w:tcW w:w="3887" w:type="dxa"/>
          </w:tcPr>
          <w:p w:rsidR="00331728" w:rsidRPr="008C38DF" w:rsidRDefault="00331728" w:rsidP="00331728">
            <w:pPr>
              <w:pStyle w:val="TableParagraph"/>
              <w:rPr>
                <w:sz w:val="26"/>
                <w:szCs w:val="26"/>
                <w:lang w:val="ru-RU"/>
              </w:rPr>
            </w:pPr>
          </w:p>
        </w:tc>
      </w:tr>
      <w:tr w:rsidR="00331728" w:rsidRPr="008C38DF" w:rsidTr="00331728">
        <w:trPr>
          <w:trHeight w:val="419"/>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2.1.2</w:t>
            </w:r>
          </w:p>
        </w:tc>
        <w:tc>
          <w:tcPr>
            <w:tcW w:w="4631" w:type="dxa"/>
          </w:tcPr>
          <w:p w:rsidR="00331728" w:rsidRPr="008C38DF" w:rsidRDefault="00331728" w:rsidP="00331728">
            <w:pPr>
              <w:pStyle w:val="TableParagraph"/>
              <w:ind w:left="107" w:right="111"/>
              <w:rPr>
                <w:sz w:val="26"/>
                <w:szCs w:val="26"/>
              </w:rPr>
            </w:pPr>
            <w:proofErr w:type="spellStart"/>
            <w:r w:rsidRPr="008C38DF">
              <w:rPr>
                <w:sz w:val="26"/>
                <w:szCs w:val="26"/>
              </w:rPr>
              <w:t>Реквизиты</w:t>
            </w:r>
            <w:proofErr w:type="spellEnd"/>
            <w:r w:rsidRPr="008C38DF">
              <w:rPr>
                <w:spacing w:val="-15"/>
                <w:sz w:val="26"/>
                <w:szCs w:val="26"/>
              </w:rPr>
              <w:t xml:space="preserve"> </w:t>
            </w:r>
            <w:proofErr w:type="spellStart"/>
            <w:r w:rsidRPr="008C38DF">
              <w:rPr>
                <w:sz w:val="26"/>
                <w:szCs w:val="26"/>
              </w:rPr>
              <w:t>документа</w:t>
            </w:r>
            <w:proofErr w:type="spellEnd"/>
            <w:r w:rsidRPr="008C38DF">
              <w:rPr>
                <w:sz w:val="26"/>
                <w:szCs w:val="26"/>
              </w:rPr>
              <w:t>,</w:t>
            </w:r>
            <w:r w:rsidRPr="008C38DF">
              <w:rPr>
                <w:spacing w:val="-15"/>
                <w:sz w:val="26"/>
                <w:szCs w:val="26"/>
              </w:rPr>
              <w:t xml:space="preserve"> </w:t>
            </w:r>
            <w:proofErr w:type="spellStart"/>
            <w:r w:rsidRPr="008C38DF">
              <w:rPr>
                <w:sz w:val="26"/>
                <w:szCs w:val="26"/>
              </w:rPr>
              <w:t>удостоверяющего</w:t>
            </w:r>
            <w:proofErr w:type="spellEnd"/>
            <w:r w:rsidRPr="008C38DF">
              <w:rPr>
                <w:sz w:val="26"/>
                <w:szCs w:val="26"/>
              </w:rPr>
              <w:t xml:space="preserve"> </w:t>
            </w:r>
            <w:proofErr w:type="spellStart"/>
            <w:r w:rsidRPr="008C38DF">
              <w:rPr>
                <w:spacing w:val="-2"/>
                <w:sz w:val="26"/>
                <w:szCs w:val="26"/>
              </w:rPr>
              <w:t>личность</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218"/>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2.1.3</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pacing w:val="-2"/>
                <w:sz w:val="26"/>
                <w:szCs w:val="26"/>
              </w:rPr>
              <w:t>регистрации</w:t>
            </w:r>
            <w:proofErr w:type="spellEnd"/>
          </w:p>
        </w:tc>
        <w:tc>
          <w:tcPr>
            <w:tcW w:w="3887" w:type="dxa"/>
          </w:tcPr>
          <w:p w:rsidR="00331728" w:rsidRPr="008C38DF" w:rsidRDefault="00331728" w:rsidP="00331728">
            <w:pPr>
              <w:pStyle w:val="TableParagraph"/>
              <w:rPr>
                <w:sz w:val="26"/>
                <w:szCs w:val="26"/>
              </w:rPr>
            </w:pPr>
          </w:p>
        </w:tc>
      </w:tr>
      <w:tr w:rsidR="00331728" w:rsidRPr="008C38DF" w:rsidTr="00331728">
        <w:trPr>
          <w:trHeight w:val="322"/>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pacing w:val="-2"/>
                <w:sz w:val="26"/>
                <w:szCs w:val="26"/>
              </w:rPr>
              <w:t>проживания</w:t>
            </w:r>
            <w:proofErr w:type="spellEnd"/>
          </w:p>
        </w:tc>
        <w:tc>
          <w:tcPr>
            <w:tcW w:w="3887" w:type="dxa"/>
          </w:tcPr>
          <w:p w:rsidR="00331728" w:rsidRPr="008C38DF" w:rsidRDefault="00331728" w:rsidP="00331728">
            <w:pPr>
              <w:pStyle w:val="TableParagraph"/>
              <w:rPr>
                <w:sz w:val="26"/>
                <w:szCs w:val="26"/>
              </w:rPr>
            </w:pPr>
          </w:p>
        </w:tc>
      </w:tr>
    </w:tbl>
    <w:p w:rsidR="00331728" w:rsidRPr="008C38DF" w:rsidRDefault="00331728" w:rsidP="00331728">
      <w:pPr>
        <w:rPr>
          <w:sz w:val="26"/>
          <w:szCs w:val="26"/>
        </w:rPr>
        <w:sectPr w:rsidR="00331728" w:rsidRPr="008C38DF">
          <w:pgSz w:w="11910" w:h="16840"/>
          <w:pgMar w:top="1040" w:right="400" w:bottom="280" w:left="1140" w:header="429" w:footer="0" w:gutter="0"/>
          <w:cols w:space="720"/>
        </w:sectPr>
      </w:pPr>
    </w:p>
    <w:p w:rsidR="00331728" w:rsidRPr="008C38DF" w:rsidRDefault="00331728" w:rsidP="00331728">
      <w:pPr>
        <w:pStyle w:val="a3"/>
        <w:spacing w:before="5"/>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A404E3">
        <w:trPr>
          <w:trHeight w:val="667"/>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6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2.1.6</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6"/>
                <w:sz w:val="26"/>
                <w:szCs w:val="26"/>
              </w:rPr>
              <w:t xml:space="preserve"> </w:t>
            </w:r>
            <w:proofErr w:type="spellStart"/>
            <w:r w:rsidRPr="008C38DF">
              <w:rPr>
                <w:spacing w:val="-4"/>
                <w:sz w:val="26"/>
                <w:szCs w:val="26"/>
              </w:rPr>
              <w:t>почты</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1350"/>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2.2</w:t>
            </w:r>
          </w:p>
        </w:tc>
        <w:tc>
          <w:tcPr>
            <w:tcW w:w="4631" w:type="dxa"/>
          </w:tcPr>
          <w:p w:rsidR="00331728" w:rsidRPr="008C38DF" w:rsidRDefault="00331728" w:rsidP="00331728">
            <w:pPr>
              <w:pStyle w:val="TableParagraph"/>
              <w:ind w:left="107"/>
              <w:rPr>
                <w:sz w:val="26"/>
                <w:szCs w:val="26"/>
                <w:lang w:val="ru-RU"/>
              </w:rPr>
            </w:pPr>
            <w:r w:rsidRPr="008C38DF">
              <w:rPr>
                <w:sz w:val="26"/>
                <w:szCs w:val="26"/>
                <w:lang w:val="ru-RU"/>
              </w:rPr>
              <w:t>Сведения</w:t>
            </w:r>
            <w:r w:rsidRPr="008C38DF">
              <w:rPr>
                <w:spacing w:val="-2"/>
                <w:sz w:val="26"/>
                <w:szCs w:val="26"/>
                <w:lang w:val="ru-RU"/>
              </w:rPr>
              <w:t xml:space="preserve"> </w:t>
            </w:r>
            <w:r w:rsidRPr="008C38DF">
              <w:rPr>
                <w:sz w:val="26"/>
                <w:szCs w:val="26"/>
                <w:lang w:val="ru-RU"/>
              </w:rPr>
              <w:t>об</w:t>
            </w:r>
            <w:r w:rsidRPr="008C38DF">
              <w:rPr>
                <w:spacing w:val="-2"/>
                <w:sz w:val="26"/>
                <w:szCs w:val="26"/>
                <w:lang w:val="ru-RU"/>
              </w:rPr>
              <w:t xml:space="preserve"> индивидуальном</w:t>
            </w:r>
          </w:p>
          <w:p w:rsidR="00331728" w:rsidRPr="008C38DF" w:rsidRDefault="00331728" w:rsidP="00331728">
            <w:pPr>
              <w:pStyle w:val="TableParagraph"/>
              <w:spacing w:before="21"/>
              <w:ind w:left="107" w:right="111"/>
              <w:rPr>
                <w:sz w:val="26"/>
                <w:szCs w:val="26"/>
                <w:lang w:val="ru-RU"/>
              </w:rPr>
            </w:pPr>
            <w:r w:rsidRPr="008C38DF">
              <w:rPr>
                <w:sz w:val="26"/>
                <w:szCs w:val="26"/>
                <w:lang w:val="ru-RU"/>
              </w:rPr>
              <w:t>предпринимателе,</w:t>
            </w:r>
            <w:r w:rsidRPr="008C38DF">
              <w:rPr>
                <w:spacing w:val="-10"/>
                <w:sz w:val="26"/>
                <w:szCs w:val="26"/>
                <w:lang w:val="ru-RU"/>
              </w:rPr>
              <w:t xml:space="preserve"> </w:t>
            </w:r>
            <w:r w:rsidRPr="008C38DF">
              <w:rPr>
                <w:sz w:val="26"/>
                <w:szCs w:val="26"/>
                <w:lang w:val="ru-RU"/>
              </w:rPr>
              <w:t>в</w:t>
            </w:r>
            <w:r w:rsidRPr="008C38DF">
              <w:rPr>
                <w:spacing w:val="-11"/>
                <w:sz w:val="26"/>
                <w:szCs w:val="26"/>
                <w:lang w:val="ru-RU"/>
              </w:rPr>
              <w:t xml:space="preserve"> </w:t>
            </w:r>
            <w:r w:rsidRPr="008C38DF">
              <w:rPr>
                <w:sz w:val="26"/>
                <w:szCs w:val="26"/>
                <w:lang w:val="ru-RU"/>
              </w:rPr>
              <w:t>случае</w:t>
            </w:r>
            <w:r w:rsidRPr="008C38DF">
              <w:rPr>
                <w:spacing w:val="-11"/>
                <w:sz w:val="26"/>
                <w:szCs w:val="26"/>
                <w:lang w:val="ru-RU"/>
              </w:rPr>
              <w:t xml:space="preserve"> </w:t>
            </w:r>
            <w:r w:rsidRPr="008C38DF">
              <w:rPr>
                <w:sz w:val="26"/>
                <w:szCs w:val="26"/>
                <w:lang w:val="ru-RU"/>
              </w:rPr>
              <w:t>если</w:t>
            </w:r>
            <w:r w:rsidRPr="008C38DF">
              <w:rPr>
                <w:spacing w:val="-9"/>
                <w:sz w:val="26"/>
                <w:szCs w:val="26"/>
                <w:lang w:val="ru-RU"/>
              </w:rPr>
              <w:t xml:space="preserve"> </w:t>
            </w:r>
            <w:r w:rsidRPr="008C38DF">
              <w:rPr>
                <w:sz w:val="26"/>
                <w:szCs w:val="26"/>
                <w:lang w:val="ru-RU"/>
              </w:rPr>
              <w:t>заявитель является индивидуальным</w:t>
            </w:r>
          </w:p>
          <w:p w:rsidR="00331728" w:rsidRPr="008C38DF" w:rsidRDefault="00331728" w:rsidP="00331728">
            <w:pPr>
              <w:pStyle w:val="TableParagraph"/>
              <w:ind w:left="107"/>
              <w:rPr>
                <w:sz w:val="26"/>
                <w:szCs w:val="26"/>
              </w:rPr>
            </w:pPr>
            <w:proofErr w:type="spellStart"/>
            <w:r w:rsidRPr="008C38DF">
              <w:rPr>
                <w:spacing w:val="-2"/>
                <w:sz w:val="26"/>
                <w:szCs w:val="26"/>
              </w:rPr>
              <w:t>предпринимателем</w:t>
            </w:r>
            <w:proofErr w:type="spellEnd"/>
            <w:r w:rsidRPr="008C38DF">
              <w:rPr>
                <w:spacing w:val="-2"/>
                <w:sz w:val="26"/>
                <w:szCs w:val="26"/>
              </w:rPr>
              <w:t>:</w:t>
            </w:r>
          </w:p>
        </w:tc>
        <w:tc>
          <w:tcPr>
            <w:tcW w:w="3887" w:type="dxa"/>
          </w:tcPr>
          <w:p w:rsidR="00331728" w:rsidRPr="008C38DF" w:rsidRDefault="00331728" w:rsidP="00331728">
            <w:pPr>
              <w:pStyle w:val="TableParagraph"/>
              <w:rPr>
                <w:sz w:val="26"/>
                <w:szCs w:val="26"/>
              </w:rPr>
            </w:pPr>
          </w:p>
        </w:tc>
      </w:tr>
      <w:tr w:rsidR="00331728" w:rsidRPr="008C38DF" w:rsidTr="00A404E3">
        <w:trPr>
          <w:trHeight w:val="6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2.2.1</w:t>
            </w:r>
          </w:p>
        </w:tc>
        <w:tc>
          <w:tcPr>
            <w:tcW w:w="4631" w:type="dxa"/>
          </w:tcPr>
          <w:p w:rsidR="00331728" w:rsidRPr="008C38DF" w:rsidRDefault="00331728" w:rsidP="00331728">
            <w:pPr>
              <w:pStyle w:val="TableParagraph"/>
              <w:ind w:left="107"/>
              <w:rPr>
                <w:sz w:val="26"/>
                <w:szCs w:val="26"/>
              </w:rPr>
            </w:pPr>
            <w:r w:rsidRPr="008C38DF">
              <w:rPr>
                <w:sz w:val="26"/>
                <w:szCs w:val="26"/>
              </w:rPr>
              <w:t>ФИО</w:t>
            </w:r>
            <w:r w:rsidRPr="008C38DF">
              <w:rPr>
                <w:spacing w:val="-5"/>
                <w:sz w:val="26"/>
                <w:szCs w:val="26"/>
              </w:rPr>
              <w:t xml:space="preserve"> </w:t>
            </w:r>
            <w:proofErr w:type="spellStart"/>
            <w:r w:rsidRPr="008C38DF">
              <w:rPr>
                <w:sz w:val="26"/>
                <w:szCs w:val="26"/>
              </w:rPr>
              <w:t>индивидуального</w:t>
            </w:r>
            <w:proofErr w:type="spellEnd"/>
            <w:r w:rsidRPr="008C38DF">
              <w:rPr>
                <w:spacing w:val="-3"/>
                <w:sz w:val="26"/>
                <w:szCs w:val="26"/>
              </w:rPr>
              <w:t xml:space="preserve"> </w:t>
            </w:r>
            <w:proofErr w:type="spellStart"/>
            <w:r w:rsidRPr="008C38DF">
              <w:rPr>
                <w:spacing w:val="-2"/>
                <w:sz w:val="26"/>
                <w:szCs w:val="26"/>
              </w:rPr>
              <w:t>предпринимателя</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755"/>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2.2.2</w:t>
            </w:r>
          </w:p>
        </w:tc>
        <w:tc>
          <w:tcPr>
            <w:tcW w:w="4631" w:type="dxa"/>
          </w:tcPr>
          <w:p w:rsidR="00331728" w:rsidRPr="008C38DF" w:rsidRDefault="00331728" w:rsidP="00331728">
            <w:pPr>
              <w:pStyle w:val="TableParagraph"/>
              <w:ind w:left="107" w:right="1627"/>
              <w:rPr>
                <w:sz w:val="26"/>
                <w:szCs w:val="26"/>
              </w:rPr>
            </w:pPr>
            <w:proofErr w:type="spellStart"/>
            <w:r w:rsidRPr="008C38DF">
              <w:rPr>
                <w:sz w:val="26"/>
                <w:szCs w:val="26"/>
              </w:rPr>
              <w:t>Идентификационный</w:t>
            </w:r>
            <w:proofErr w:type="spellEnd"/>
            <w:r w:rsidRPr="008C38DF">
              <w:rPr>
                <w:spacing w:val="-15"/>
                <w:sz w:val="26"/>
                <w:szCs w:val="26"/>
              </w:rPr>
              <w:t xml:space="preserve"> </w:t>
            </w:r>
            <w:proofErr w:type="spellStart"/>
            <w:r w:rsidRPr="008C38DF">
              <w:rPr>
                <w:sz w:val="26"/>
                <w:szCs w:val="26"/>
              </w:rPr>
              <w:t>номер</w:t>
            </w:r>
            <w:proofErr w:type="spellEnd"/>
            <w:r w:rsidRPr="008C38DF">
              <w:rPr>
                <w:sz w:val="26"/>
                <w:szCs w:val="26"/>
              </w:rPr>
              <w:t xml:space="preserve"> </w:t>
            </w:r>
            <w:proofErr w:type="spellStart"/>
            <w:r w:rsidRPr="008C38DF">
              <w:rPr>
                <w:spacing w:val="-2"/>
                <w:sz w:val="26"/>
                <w:szCs w:val="26"/>
              </w:rPr>
              <w:t>налогоплательщика</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1056"/>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2.2.3</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Основной государственный регистрационный</w:t>
            </w:r>
            <w:r w:rsidRPr="008C38DF">
              <w:rPr>
                <w:spacing w:val="-15"/>
                <w:sz w:val="26"/>
                <w:szCs w:val="26"/>
                <w:lang w:val="ru-RU"/>
              </w:rPr>
              <w:t xml:space="preserve"> </w:t>
            </w:r>
            <w:r w:rsidRPr="008C38DF">
              <w:rPr>
                <w:sz w:val="26"/>
                <w:szCs w:val="26"/>
                <w:lang w:val="ru-RU"/>
              </w:rPr>
              <w:t>номер</w:t>
            </w:r>
            <w:r w:rsidRPr="008C38DF">
              <w:rPr>
                <w:spacing w:val="-15"/>
                <w:sz w:val="26"/>
                <w:szCs w:val="26"/>
                <w:lang w:val="ru-RU"/>
              </w:rPr>
              <w:t xml:space="preserve"> </w:t>
            </w:r>
            <w:r w:rsidRPr="008C38DF">
              <w:rPr>
                <w:sz w:val="26"/>
                <w:szCs w:val="26"/>
                <w:lang w:val="ru-RU"/>
              </w:rPr>
              <w:t xml:space="preserve">индивидуального </w:t>
            </w:r>
            <w:r w:rsidRPr="008C38DF">
              <w:rPr>
                <w:spacing w:val="-2"/>
                <w:sz w:val="26"/>
                <w:szCs w:val="26"/>
                <w:lang w:val="ru-RU"/>
              </w:rPr>
              <w:t>предпринимателя</w:t>
            </w:r>
          </w:p>
        </w:tc>
        <w:tc>
          <w:tcPr>
            <w:tcW w:w="3887" w:type="dxa"/>
          </w:tcPr>
          <w:p w:rsidR="00331728" w:rsidRPr="008C38DF" w:rsidRDefault="00331728" w:rsidP="00331728">
            <w:pPr>
              <w:pStyle w:val="TableParagraph"/>
              <w:rPr>
                <w:sz w:val="26"/>
                <w:szCs w:val="26"/>
                <w:lang w:val="ru-RU"/>
              </w:rPr>
            </w:pPr>
          </w:p>
        </w:tc>
      </w:tr>
      <w:tr w:rsidR="00331728" w:rsidRPr="008C38DF" w:rsidTr="0059586C">
        <w:trPr>
          <w:trHeight w:val="26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2.2.4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395"/>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2.2.5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6"/>
                <w:sz w:val="26"/>
                <w:szCs w:val="26"/>
              </w:rPr>
              <w:t xml:space="preserve"> </w:t>
            </w:r>
            <w:proofErr w:type="spellStart"/>
            <w:r w:rsidRPr="008C38DF">
              <w:rPr>
                <w:spacing w:val="-4"/>
                <w:sz w:val="26"/>
                <w:szCs w:val="26"/>
              </w:rPr>
              <w:t>почты</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416"/>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2.3</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Сведения</w:t>
            </w:r>
            <w:proofErr w:type="spellEnd"/>
            <w:r w:rsidRPr="008C38DF">
              <w:rPr>
                <w:spacing w:val="-4"/>
                <w:sz w:val="26"/>
                <w:szCs w:val="26"/>
              </w:rPr>
              <w:t xml:space="preserve"> </w:t>
            </w:r>
            <w:r w:rsidRPr="008C38DF">
              <w:rPr>
                <w:sz w:val="26"/>
                <w:szCs w:val="26"/>
              </w:rPr>
              <w:t>о</w:t>
            </w:r>
            <w:r w:rsidRPr="008C38DF">
              <w:rPr>
                <w:spacing w:val="-3"/>
                <w:sz w:val="26"/>
                <w:szCs w:val="26"/>
              </w:rPr>
              <w:t xml:space="preserve"> </w:t>
            </w:r>
            <w:proofErr w:type="spellStart"/>
            <w:r w:rsidRPr="008C38DF">
              <w:rPr>
                <w:sz w:val="26"/>
                <w:szCs w:val="26"/>
              </w:rPr>
              <w:t>юридическом</w:t>
            </w:r>
            <w:proofErr w:type="spellEnd"/>
            <w:r w:rsidRPr="008C38DF">
              <w:rPr>
                <w:spacing w:val="-4"/>
                <w:sz w:val="26"/>
                <w:szCs w:val="26"/>
              </w:rPr>
              <w:t xml:space="preserve"> </w:t>
            </w:r>
            <w:proofErr w:type="spellStart"/>
            <w:r w:rsidRPr="008C38DF">
              <w:rPr>
                <w:spacing w:val="-4"/>
                <w:sz w:val="26"/>
                <w:szCs w:val="26"/>
              </w:rPr>
              <w:t>лице</w:t>
            </w:r>
            <w:proofErr w:type="spellEnd"/>
            <w:r w:rsidRPr="008C38DF">
              <w:rPr>
                <w:spacing w:val="-4"/>
                <w:sz w:val="26"/>
                <w:szCs w:val="26"/>
              </w:rPr>
              <w:t>:</w:t>
            </w:r>
          </w:p>
        </w:tc>
        <w:tc>
          <w:tcPr>
            <w:tcW w:w="3887" w:type="dxa"/>
          </w:tcPr>
          <w:p w:rsidR="00331728" w:rsidRPr="008C38DF" w:rsidRDefault="00331728" w:rsidP="00331728">
            <w:pPr>
              <w:pStyle w:val="TableParagraph"/>
              <w:rPr>
                <w:sz w:val="26"/>
                <w:szCs w:val="26"/>
              </w:rPr>
            </w:pPr>
          </w:p>
        </w:tc>
      </w:tr>
      <w:tr w:rsidR="00331728" w:rsidRPr="008C38DF" w:rsidTr="0059586C">
        <w:trPr>
          <w:trHeight w:val="422"/>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2.3.1</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Полное</w:t>
            </w:r>
            <w:proofErr w:type="spellEnd"/>
            <w:r w:rsidRPr="008C38DF">
              <w:rPr>
                <w:spacing w:val="-5"/>
                <w:sz w:val="26"/>
                <w:szCs w:val="26"/>
              </w:rPr>
              <w:t xml:space="preserve"> </w:t>
            </w:r>
            <w:proofErr w:type="spellStart"/>
            <w:r w:rsidRPr="008C38DF">
              <w:rPr>
                <w:sz w:val="26"/>
                <w:szCs w:val="26"/>
              </w:rPr>
              <w:t>наименование</w:t>
            </w:r>
            <w:proofErr w:type="spellEnd"/>
            <w:r w:rsidRPr="008C38DF">
              <w:rPr>
                <w:spacing w:val="-4"/>
                <w:sz w:val="26"/>
                <w:szCs w:val="26"/>
              </w:rPr>
              <w:t xml:space="preserve"> </w:t>
            </w:r>
            <w:proofErr w:type="spellStart"/>
            <w:r w:rsidRPr="008C38DF">
              <w:rPr>
                <w:sz w:val="26"/>
                <w:szCs w:val="26"/>
              </w:rPr>
              <w:t>юридического</w:t>
            </w:r>
            <w:proofErr w:type="spellEnd"/>
            <w:r w:rsidRPr="008C38DF">
              <w:rPr>
                <w:spacing w:val="-3"/>
                <w:sz w:val="26"/>
                <w:szCs w:val="26"/>
              </w:rPr>
              <w:t xml:space="preserve"> </w:t>
            </w:r>
            <w:proofErr w:type="spellStart"/>
            <w:r w:rsidRPr="008C38DF">
              <w:rPr>
                <w:spacing w:val="-4"/>
                <w:sz w:val="26"/>
                <w:szCs w:val="26"/>
              </w:rPr>
              <w:t>лица</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374"/>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1.2.2</w:t>
            </w:r>
          </w:p>
        </w:tc>
        <w:tc>
          <w:tcPr>
            <w:tcW w:w="4631" w:type="dxa"/>
          </w:tcPr>
          <w:p w:rsidR="00331728" w:rsidRPr="008C38DF" w:rsidRDefault="00331728" w:rsidP="00331728">
            <w:pPr>
              <w:pStyle w:val="TableParagraph"/>
              <w:ind w:left="107" w:right="1659"/>
              <w:rPr>
                <w:sz w:val="26"/>
                <w:szCs w:val="26"/>
              </w:rPr>
            </w:pPr>
            <w:proofErr w:type="spellStart"/>
            <w:r w:rsidRPr="008C38DF">
              <w:rPr>
                <w:sz w:val="26"/>
                <w:szCs w:val="26"/>
              </w:rPr>
              <w:t>Основной</w:t>
            </w:r>
            <w:proofErr w:type="spellEnd"/>
            <w:r w:rsidRPr="008C38DF">
              <w:rPr>
                <w:spacing w:val="-15"/>
                <w:sz w:val="26"/>
                <w:szCs w:val="26"/>
              </w:rPr>
              <w:t xml:space="preserve"> </w:t>
            </w:r>
            <w:proofErr w:type="spellStart"/>
            <w:r w:rsidRPr="008C38DF">
              <w:rPr>
                <w:sz w:val="26"/>
                <w:szCs w:val="26"/>
              </w:rPr>
              <w:t>государственный</w:t>
            </w:r>
            <w:proofErr w:type="spellEnd"/>
            <w:r w:rsidRPr="008C38DF">
              <w:rPr>
                <w:sz w:val="26"/>
                <w:szCs w:val="26"/>
              </w:rPr>
              <w:t xml:space="preserve"> </w:t>
            </w:r>
            <w:proofErr w:type="spellStart"/>
            <w:r w:rsidRPr="008C38DF">
              <w:rPr>
                <w:sz w:val="26"/>
                <w:szCs w:val="26"/>
              </w:rPr>
              <w:t>регистрационный</w:t>
            </w:r>
            <w:proofErr w:type="spellEnd"/>
            <w:r w:rsidRPr="008C38DF">
              <w:rPr>
                <w:sz w:val="26"/>
                <w:szCs w:val="26"/>
              </w:rPr>
              <w:t xml:space="preserve"> </w:t>
            </w:r>
            <w:proofErr w:type="spellStart"/>
            <w:r w:rsidRPr="008C38DF">
              <w:rPr>
                <w:sz w:val="26"/>
                <w:szCs w:val="26"/>
              </w:rPr>
              <w:t>номер</w:t>
            </w:r>
            <w:proofErr w:type="spellEnd"/>
          </w:p>
        </w:tc>
        <w:tc>
          <w:tcPr>
            <w:tcW w:w="3887" w:type="dxa"/>
          </w:tcPr>
          <w:p w:rsidR="00331728" w:rsidRPr="008C38DF" w:rsidRDefault="00331728" w:rsidP="00331728">
            <w:pPr>
              <w:pStyle w:val="TableParagraph"/>
              <w:rPr>
                <w:sz w:val="26"/>
                <w:szCs w:val="26"/>
              </w:rPr>
            </w:pPr>
          </w:p>
        </w:tc>
      </w:tr>
      <w:tr w:rsidR="00331728" w:rsidRPr="008C38DF" w:rsidTr="00A404E3">
        <w:trPr>
          <w:trHeight w:val="755"/>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2.3.3</w:t>
            </w:r>
          </w:p>
        </w:tc>
        <w:tc>
          <w:tcPr>
            <w:tcW w:w="4631" w:type="dxa"/>
          </w:tcPr>
          <w:p w:rsidR="00331728" w:rsidRPr="008C38DF" w:rsidRDefault="00331728" w:rsidP="00331728">
            <w:pPr>
              <w:pStyle w:val="TableParagraph"/>
              <w:ind w:left="107" w:right="1627"/>
              <w:rPr>
                <w:sz w:val="26"/>
                <w:szCs w:val="26"/>
              </w:rPr>
            </w:pPr>
            <w:proofErr w:type="spellStart"/>
            <w:r w:rsidRPr="008C38DF">
              <w:rPr>
                <w:sz w:val="26"/>
                <w:szCs w:val="26"/>
              </w:rPr>
              <w:t>Идентификационный</w:t>
            </w:r>
            <w:proofErr w:type="spellEnd"/>
            <w:r w:rsidRPr="008C38DF">
              <w:rPr>
                <w:spacing w:val="-15"/>
                <w:sz w:val="26"/>
                <w:szCs w:val="26"/>
              </w:rPr>
              <w:t xml:space="preserve"> </w:t>
            </w:r>
            <w:proofErr w:type="spellStart"/>
            <w:r w:rsidRPr="008C38DF">
              <w:rPr>
                <w:sz w:val="26"/>
                <w:szCs w:val="26"/>
              </w:rPr>
              <w:t>номер</w:t>
            </w:r>
            <w:proofErr w:type="spellEnd"/>
            <w:r w:rsidRPr="008C38DF">
              <w:rPr>
                <w:sz w:val="26"/>
                <w:szCs w:val="26"/>
              </w:rPr>
              <w:t xml:space="preserve"> </w:t>
            </w:r>
            <w:proofErr w:type="spellStart"/>
            <w:r w:rsidRPr="008C38DF">
              <w:rPr>
                <w:spacing w:val="-2"/>
                <w:sz w:val="26"/>
                <w:szCs w:val="26"/>
              </w:rPr>
              <w:t>налогоплательщика</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442"/>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2.3.4</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Номер</w:t>
            </w:r>
            <w:proofErr w:type="spellEnd"/>
            <w:r w:rsidRPr="008C38DF">
              <w:rPr>
                <w:spacing w:val="-5"/>
                <w:sz w:val="26"/>
                <w:szCs w:val="26"/>
              </w:rPr>
              <w:t xml:space="preserve"> </w:t>
            </w:r>
            <w:proofErr w:type="spellStart"/>
            <w:r w:rsidRPr="008C38DF">
              <w:rPr>
                <w:spacing w:val="-2"/>
                <w:sz w:val="26"/>
                <w:szCs w:val="26"/>
              </w:rPr>
              <w:t>телефона</w:t>
            </w:r>
            <w:proofErr w:type="spellEnd"/>
          </w:p>
        </w:tc>
        <w:tc>
          <w:tcPr>
            <w:tcW w:w="3887" w:type="dxa"/>
          </w:tcPr>
          <w:p w:rsidR="00331728" w:rsidRPr="008C38DF" w:rsidRDefault="00331728" w:rsidP="00331728">
            <w:pPr>
              <w:pStyle w:val="TableParagraph"/>
              <w:rPr>
                <w:sz w:val="26"/>
                <w:szCs w:val="26"/>
              </w:rPr>
            </w:pPr>
          </w:p>
        </w:tc>
      </w:tr>
      <w:tr w:rsidR="00331728" w:rsidRPr="008C38DF" w:rsidTr="0059586C">
        <w:trPr>
          <w:trHeight w:val="256"/>
        </w:trPr>
        <w:tc>
          <w:tcPr>
            <w:tcW w:w="1044" w:type="dxa"/>
          </w:tcPr>
          <w:p w:rsidR="00331728" w:rsidRPr="008C38DF" w:rsidRDefault="00331728" w:rsidP="00331728">
            <w:pPr>
              <w:pStyle w:val="TableParagraph"/>
              <w:ind w:left="265" w:right="258"/>
              <w:jc w:val="center"/>
              <w:rPr>
                <w:sz w:val="26"/>
                <w:szCs w:val="26"/>
              </w:rPr>
            </w:pPr>
            <w:r w:rsidRPr="008C38DF">
              <w:rPr>
                <w:spacing w:val="-2"/>
                <w:sz w:val="26"/>
                <w:szCs w:val="26"/>
              </w:rPr>
              <w:t>2.3.5</w:t>
            </w:r>
          </w:p>
        </w:tc>
        <w:tc>
          <w:tcPr>
            <w:tcW w:w="4631" w:type="dxa"/>
          </w:tcPr>
          <w:p w:rsidR="00331728" w:rsidRPr="008C38DF" w:rsidRDefault="00331728" w:rsidP="00331728">
            <w:pPr>
              <w:pStyle w:val="TableParagraph"/>
              <w:ind w:left="107"/>
              <w:rPr>
                <w:sz w:val="26"/>
                <w:szCs w:val="26"/>
              </w:rPr>
            </w:pPr>
            <w:proofErr w:type="spellStart"/>
            <w:r w:rsidRPr="008C38DF">
              <w:rPr>
                <w:sz w:val="26"/>
                <w:szCs w:val="26"/>
              </w:rPr>
              <w:t>Адрес</w:t>
            </w:r>
            <w:proofErr w:type="spellEnd"/>
            <w:r w:rsidRPr="008C38DF">
              <w:rPr>
                <w:spacing w:val="-6"/>
                <w:sz w:val="26"/>
                <w:szCs w:val="26"/>
              </w:rPr>
              <w:t xml:space="preserve"> </w:t>
            </w:r>
            <w:proofErr w:type="spellStart"/>
            <w:r w:rsidRPr="008C38DF">
              <w:rPr>
                <w:sz w:val="26"/>
                <w:szCs w:val="26"/>
              </w:rPr>
              <w:t>электронной</w:t>
            </w:r>
            <w:proofErr w:type="spellEnd"/>
            <w:r w:rsidRPr="008C38DF">
              <w:rPr>
                <w:spacing w:val="-4"/>
                <w:sz w:val="26"/>
                <w:szCs w:val="26"/>
              </w:rPr>
              <w:t xml:space="preserve"> </w:t>
            </w:r>
            <w:proofErr w:type="spellStart"/>
            <w:r w:rsidRPr="008C38DF">
              <w:rPr>
                <w:spacing w:val="-2"/>
                <w:sz w:val="26"/>
                <w:szCs w:val="26"/>
              </w:rPr>
              <w:t>почты</w:t>
            </w:r>
            <w:proofErr w:type="spellEnd"/>
          </w:p>
        </w:tc>
        <w:tc>
          <w:tcPr>
            <w:tcW w:w="3887" w:type="dxa"/>
          </w:tcPr>
          <w:p w:rsidR="00331728" w:rsidRPr="008C38DF" w:rsidRDefault="00331728" w:rsidP="00331728">
            <w:pPr>
              <w:pStyle w:val="TableParagraph"/>
              <w:rPr>
                <w:sz w:val="26"/>
                <w:szCs w:val="26"/>
              </w:rPr>
            </w:pPr>
          </w:p>
        </w:tc>
      </w:tr>
    </w:tbl>
    <w:p w:rsidR="00331728" w:rsidRPr="008C38DF" w:rsidRDefault="00331728" w:rsidP="00331728">
      <w:pPr>
        <w:pStyle w:val="a3"/>
        <w:jc w:val="left"/>
        <w:rPr>
          <w:b/>
          <w:sz w:val="26"/>
          <w:szCs w:val="26"/>
        </w:rPr>
      </w:pPr>
    </w:p>
    <w:p w:rsidR="00331728" w:rsidRPr="008C38DF" w:rsidRDefault="00331728" w:rsidP="00331728">
      <w:pPr>
        <w:pStyle w:val="a5"/>
        <w:numPr>
          <w:ilvl w:val="0"/>
          <w:numId w:val="18"/>
        </w:numPr>
        <w:tabs>
          <w:tab w:val="left" w:pos="3983"/>
        </w:tabs>
        <w:spacing w:before="1"/>
        <w:ind w:left="3982" w:hanging="241"/>
        <w:jc w:val="left"/>
        <w:rPr>
          <w:b/>
          <w:sz w:val="26"/>
          <w:szCs w:val="26"/>
        </w:rPr>
      </w:pPr>
      <w:r w:rsidRPr="008C38DF">
        <w:rPr>
          <w:b/>
          <w:sz w:val="26"/>
          <w:szCs w:val="26"/>
        </w:rPr>
        <w:t>Сведения</w:t>
      </w:r>
      <w:r w:rsidRPr="008C38DF">
        <w:rPr>
          <w:b/>
          <w:spacing w:val="-3"/>
          <w:sz w:val="26"/>
          <w:szCs w:val="26"/>
        </w:rPr>
        <w:t xml:space="preserve"> </w:t>
      </w:r>
      <w:r w:rsidRPr="008C38DF">
        <w:rPr>
          <w:b/>
          <w:sz w:val="26"/>
          <w:szCs w:val="26"/>
        </w:rPr>
        <w:t>по</w:t>
      </w:r>
      <w:r w:rsidRPr="008C38DF">
        <w:rPr>
          <w:b/>
          <w:spacing w:val="-2"/>
          <w:sz w:val="26"/>
          <w:szCs w:val="26"/>
        </w:rPr>
        <w:t xml:space="preserve"> услуге</w:t>
      </w:r>
    </w:p>
    <w:p w:rsidR="00331728" w:rsidRPr="008C38DF" w:rsidRDefault="00331728" w:rsidP="00331728">
      <w:pPr>
        <w:pStyle w:val="a3"/>
        <w:jc w:val="left"/>
        <w:rPr>
          <w:b/>
          <w:sz w:val="26"/>
          <w:szCs w:val="26"/>
        </w:rPr>
      </w:pPr>
    </w:p>
    <w:p w:rsidR="00331728" w:rsidRPr="008C38DF" w:rsidRDefault="00331728" w:rsidP="00331728">
      <w:pPr>
        <w:pStyle w:val="a3"/>
        <w:spacing w:before="1" w:after="1"/>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A404E3">
        <w:trPr>
          <w:trHeight w:val="1353"/>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3.1</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В</w:t>
            </w:r>
            <w:r w:rsidRPr="008C38DF">
              <w:rPr>
                <w:spacing w:val="-11"/>
                <w:sz w:val="26"/>
                <w:szCs w:val="26"/>
                <w:lang w:val="ru-RU"/>
              </w:rPr>
              <w:t xml:space="preserve"> </w:t>
            </w:r>
            <w:r w:rsidRPr="008C38DF">
              <w:rPr>
                <w:sz w:val="26"/>
                <w:szCs w:val="26"/>
                <w:lang w:val="ru-RU"/>
              </w:rPr>
              <w:t>результате</w:t>
            </w:r>
            <w:r w:rsidRPr="008C38DF">
              <w:rPr>
                <w:spacing w:val="-10"/>
                <w:sz w:val="26"/>
                <w:szCs w:val="26"/>
                <w:lang w:val="ru-RU"/>
              </w:rPr>
              <w:t xml:space="preserve"> </w:t>
            </w:r>
            <w:r w:rsidRPr="008C38DF">
              <w:rPr>
                <w:sz w:val="26"/>
                <w:szCs w:val="26"/>
                <w:lang w:val="ru-RU"/>
              </w:rPr>
              <w:t>чего</w:t>
            </w:r>
            <w:r w:rsidRPr="008C38DF">
              <w:rPr>
                <w:spacing w:val="-10"/>
                <w:sz w:val="26"/>
                <w:szCs w:val="26"/>
                <w:lang w:val="ru-RU"/>
              </w:rPr>
              <w:t xml:space="preserve"> </w:t>
            </w:r>
            <w:r w:rsidRPr="008C38DF">
              <w:rPr>
                <w:sz w:val="26"/>
                <w:szCs w:val="26"/>
                <w:lang w:val="ru-RU"/>
              </w:rPr>
              <w:t>образуется</w:t>
            </w:r>
            <w:r w:rsidRPr="008C38DF">
              <w:rPr>
                <w:spacing w:val="-10"/>
                <w:sz w:val="26"/>
                <w:szCs w:val="26"/>
                <w:lang w:val="ru-RU"/>
              </w:rPr>
              <w:t xml:space="preserve"> </w:t>
            </w:r>
            <w:r w:rsidRPr="008C38DF">
              <w:rPr>
                <w:sz w:val="26"/>
                <w:szCs w:val="26"/>
                <w:lang w:val="ru-RU"/>
              </w:rPr>
              <w:t xml:space="preserve">земельный </w:t>
            </w:r>
            <w:r w:rsidRPr="008C38DF">
              <w:rPr>
                <w:spacing w:val="-2"/>
                <w:sz w:val="26"/>
                <w:szCs w:val="26"/>
                <w:lang w:val="ru-RU"/>
              </w:rPr>
              <w:t>участок?</w:t>
            </w:r>
          </w:p>
          <w:p w:rsidR="00331728" w:rsidRPr="008C38DF" w:rsidRDefault="00331728" w:rsidP="00331728">
            <w:pPr>
              <w:pStyle w:val="TableParagraph"/>
              <w:ind w:left="107" w:right="111"/>
              <w:rPr>
                <w:sz w:val="26"/>
                <w:szCs w:val="26"/>
                <w:lang w:val="ru-RU"/>
              </w:rPr>
            </w:pPr>
            <w:r w:rsidRPr="008C38DF">
              <w:rPr>
                <w:sz w:val="26"/>
                <w:szCs w:val="26"/>
                <w:lang w:val="ru-RU"/>
              </w:rPr>
              <w:t>(Раздел/Объединение/образование</w:t>
            </w:r>
            <w:r w:rsidRPr="008C38DF">
              <w:rPr>
                <w:spacing w:val="-15"/>
                <w:sz w:val="26"/>
                <w:szCs w:val="26"/>
                <w:lang w:val="ru-RU"/>
              </w:rPr>
              <w:t xml:space="preserve"> </w:t>
            </w:r>
            <w:r w:rsidRPr="008C38DF">
              <w:rPr>
                <w:sz w:val="26"/>
                <w:szCs w:val="26"/>
                <w:lang w:val="ru-RU"/>
              </w:rPr>
              <w:t xml:space="preserve">из </w:t>
            </w:r>
            <w:r w:rsidRPr="008C38DF">
              <w:rPr>
                <w:spacing w:val="-2"/>
                <w:sz w:val="26"/>
                <w:szCs w:val="26"/>
                <w:lang w:val="ru-RU"/>
              </w:rPr>
              <w:t>земель)</w:t>
            </w:r>
          </w:p>
        </w:tc>
        <w:tc>
          <w:tcPr>
            <w:tcW w:w="3887" w:type="dxa"/>
          </w:tcPr>
          <w:p w:rsidR="00331728" w:rsidRPr="008C38DF" w:rsidRDefault="00331728" w:rsidP="00331728">
            <w:pPr>
              <w:pStyle w:val="TableParagraph"/>
              <w:rPr>
                <w:sz w:val="26"/>
                <w:szCs w:val="26"/>
                <w:lang w:val="ru-RU"/>
              </w:rPr>
            </w:pPr>
          </w:p>
        </w:tc>
      </w:tr>
    </w:tbl>
    <w:p w:rsidR="00331728" w:rsidRPr="008C38DF" w:rsidRDefault="00331728" w:rsidP="00331728">
      <w:pPr>
        <w:rPr>
          <w:sz w:val="26"/>
          <w:szCs w:val="26"/>
        </w:rPr>
        <w:sectPr w:rsidR="00331728" w:rsidRPr="008C38DF">
          <w:pgSz w:w="11910" w:h="16840"/>
          <w:pgMar w:top="1040" w:right="400" w:bottom="280" w:left="1140" w:header="429" w:footer="0" w:gutter="0"/>
          <w:cols w:space="720"/>
        </w:sectPr>
      </w:pPr>
    </w:p>
    <w:p w:rsidR="00331728" w:rsidRPr="008C38DF" w:rsidRDefault="00331728" w:rsidP="00331728">
      <w:pPr>
        <w:pStyle w:val="a3"/>
        <w:spacing w:before="5"/>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4"/>
        <w:gridCol w:w="4631"/>
        <w:gridCol w:w="3887"/>
      </w:tblGrid>
      <w:tr w:rsidR="00331728" w:rsidRPr="008C38DF" w:rsidTr="0059586C">
        <w:trPr>
          <w:trHeight w:val="400"/>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3.2</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Право</w:t>
            </w:r>
            <w:r w:rsidRPr="008C38DF">
              <w:rPr>
                <w:spacing w:val="-11"/>
                <w:sz w:val="26"/>
                <w:szCs w:val="26"/>
                <w:lang w:val="ru-RU"/>
              </w:rPr>
              <w:t xml:space="preserve"> </w:t>
            </w:r>
            <w:r w:rsidRPr="008C38DF">
              <w:rPr>
                <w:sz w:val="26"/>
                <w:szCs w:val="26"/>
                <w:lang w:val="ru-RU"/>
              </w:rPr>
              <w:t>заявителя</w:t>
            </w:r>
            <w:r w:rsidRPr="008C38DF">
              <w:rPr>
                <w:spacing w:val="-11"/>
                <w:sz w:val="26"/>
                <w:szCs w:val="26"/>
                <w:lang w:val="ru-RU"/>
              </w:rPr>
              <w:t xml:space="preserve"> </w:t>
            </w:r>
            <w:r w:rsidRPr="008C38DF">
              <w:rPr>
                <w:sz w:val="26"/>
                <w:szCs w:val="26"/>
                <w:lang w:val="ru-RU"/>
              </w:rPr>
              <w:t>на</w:t>
            </w:r>
            <w:r w:rsidRPr="008C38DF">
              <w:rPr>
                <w:spacing w:val="-11"/>
                <w:sz w:val="26"/>
                <w:szCs w:val="26"/>
                <w:lang w:val="ru-RU"/>
              </w:rPr>
              <w:t xml:space="preserve"> </w:t>
            </w:r>
            <w:r w:rsidRPr="008C38DF">
              <w:rPr>
                <w:sz w:val="26"/>
                <w:szCs w:val="26"/>
                <w:lang w:val="ru-RU"/>
              </w:rPr>
              <w:t>земельный</w:t>
            </w:r>
            <w:r w:rsidRPr="008C38DF">
              <w:rPr>
                <w:spacing w:val="-9"/>
                <w:sz w:val="26"/>
                <w:szCs w:val="26"/>
                <w:lang w:val="ru-RU"/>
              </w:rPr>
              <w:t xml:space="preserve"> </w:t>
            </w:r>
            <w:r w:rsidRPr="008C38DF">
              <w:rPr>
                <w:sz w:val="26"/>
                <w:szCs w:val="26"/>
                <w:lang w:val="ru-RU"/>
              </w:rPr>
              <w:t>участок зарегистрировано в ЕГРН?</w:t>
            </w:r>
          </w:p>
        </w:tc>
        <w:tc>
          <w:tcPr>
            <w:tcW w:w="3887" w:type="dxa"/>
          </w:tcPr>
          <w:p w:rsidR="00331728" w:rsidRPr="008C38DF" w:rsidRDefault="00331728" w:rsidP="00331728">
            <w:pPr>
              <w:pStyle w:val="TableParagraph"/>
              <w:rPr>
                <w:sz w:val="26"/>
                <w:szCs w:val="26"/>
                <w:lang w:val="ru-RU"/>
              </w:rPr>
            </w:pPr>
          </w:p>
        </w:tc>
      </w:tr>
      <w:tr w:rsidR="00331728" w:rsidRPr="008C38DF" w:rsidTr="0059586C">
        <w:trPr>
          <w:trHeight w:val="480"/>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3.3</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Сколько</w:t>
            </w:r>
            <w:r w:rsidRPr="008C38DF">
              <w:rPr>
                <w:spacing w:val="-13"/>
                <w:sz w:val="26"/>
                <w:szCs w:val="26"/>
                <w:lang w:val="ru-RU"/>
              </w:rPr>
              <w:t xml:space="preserve"> </w:t>
            </w:r>
            <w:r w:rsidRPr="008C38DF">
              <w:rPr>
                <w:sz w:val="26"/>
                <w:szCs w:val="26"/>
                <w:lang w:val="ru-RU"/>
              </w:rPr>
              <w:t>землепользователей</w:t>
            </w:r>
            <w:r w:rsidRPr="008C38DF">
              <w:rPr>
                <w:spacing w:val="-10"/>
                <w:sz w:val="26"/>
                <w:szCs w:val="26"/>
                <w:lang w:val="ru-RU"/>
              </w:rPr>
              <w:t xml:space="preserve"> </w:t>
            </w:r>
            <w:r w:rsidRPr="008C38DF">
              <w:rPr>
                <w:sz w:val="26"/>
                <w:szCs w:val="26"/>
                <w:lang w:val="ru-RU"/>
              </w:rPr>
              <w:t>у</w:t>
            </w:r>
            <w:r w:rsidRPr="008C38DF">
              <w:rPr>
                <w:spacing w:val="-15"/>
                <w:sz w:val="26"/>
                <w:szCs w:val="26"/>
                <w:lang w:val="ru-RU"/>
              </w:rPr>
              <w:t xml:space="preserve"> </w:t>
            </w:r>
            <w:r w:rsidRPr="008C38DF">
              <w:rPr>
                <w:sz w:val="26"/>
                <w:szCs w:val="26"/>
                <w:lang w:val="ru-RU"/>
              </w:rPr>
              <w:t>исходного земельного участка?</w:t>
            </w:r>
          </w:p>
        </w:tc>
        <w:tc>
          <w:tcPr>
            <w:tcW w:w="3887" w:type="dxa"/>
          </w:tcPr>
          <w:p w:rsidR="00331728" w:rsidRPr="008C38DF" w:rsidRDefault="00331728" w:rsidP="00331728">
            <w:pPr>
              <w:pStyle w:val="TableParagraph"/>
              <w:rPr>
                <w:sz w:val="26"/>
                <w:szCs w:val="26"/>
                <w:lang w:val="ru-RU"/>
              </w:rPr>
            </w:pPr>
          </w:p>
        </w:tc>
      </w:tr>
      <w:tr w:rsidR="00331728" w:rsidRPr="008C38DF" w:rsidTr="0059586C">
        <w:trPr>
          <w:trHeight w:val="459"/>
        </w:trPr>
        <w:tc>
          <w:tcPr>
            <w:tcW w:w="1044" w:type="dxa"/>
          </w:tcPr>
          <w:p w:rsidR="00331728" w:rsidRPr="008C38DF" w:rsidRDefault="00331728" w:rsidP="00331728">
            <w:pPr>
              <w:pStyle w:val="TableParagraph"/>
              <w:ind w:left="265" w:right="256"/>
              <w:jc w:val="center"/>
              <w:rPr>
                <w:sz w:val="26"/>
                <w:szCs w:val="26"/>
              </w:rPr>
            </w:pPr>
            <w:r w:rsidRPr="008C38DF">
              <w:rPr>
                <w:spacing w:val="-5"/>
                <w:sz w:val="26"/>
                <w:szCs w:val="26"/>
              </w:rPr>
              <w:t>3.4</w:t>
            </w:r>
          </w:p>
        </w:tc>
        <w:tc>
          <w:tcPr>
            <w:tcW w:w="4631" w:type="dxa"/>
          </w:tcPr>
          <w:p w:rsidR="00331728" w:rsidRPr="008C38DF" w:rsidRDefault="00331728" w:rsidP="00331728">
            <w:pPr>
              <w:pStyle w:val="TableParagraph"/>
              <w:ind w:left="107" w:right="111"/>
              <w:rPr>
                <w:sz w:val="26"/>
                <w:szCs w:val="26"/>
                <w:lang w:val="ru-RU"/>
              </w:rPr>
            </w:pPr>
            <w:r w:rsidRPr="008C38DF">
              <w:rPr>
                <w:sz w:val="26"/>
                <w:szCs w:val="26"/>
                <w:lang w:val="ru-RU"/>
              </w:rPr>
              <w:t>Исходный</w:t>
            </w:r>
            <w:r w:rsidRPr="008C38DF">
              <w:rPr>
                <w:spacing w:val="-12"/>
                <w:sz w:val="26"/>
                <w:szCs w:val="26"/>
                <w:lang w:val="ru-RU"/>
              </w:rPr>
              <w:t xml:space="preserve"> </w:t>
            </w:r>
            <w:r w:rsidRPr="008C38DF">
              <w:rPr>
                <w:sz w:val="26"/>
                <w:szCs w:val="26"/>
                <w:lang w:val="ru-RU"/>
              </w:rPr>
              <w:t>земельный</w:t>
            </w:r>
            <w:r w:rsidRPr="008C38DF">
              <w:rPr>
                <w:spacing w:val="-9"/>
                <w:sz w:val="26"/>
                <w:szCs w:val="26"/>
                <w:lang w:val="ru-RU"/>
              </w:rPr>
              <w:t xml:space="preserve"> </w:t>
            </w:r>
            <w:r w:rsidRPr="008C38DF">
              <w:rPr>
                <w:sz w:val="26"/>
                <w:szCs w:val="26"/>
                <w:lang w:val="ru-RU"/>
              </w:rPr>
              <w:t>участок</w:t>
            </w:r>
            <w:r w:rsidRPr="008C38DF">
              <w:rPr>
                <w:spacing w:val="-10"/>
                <w:sz w:val="26"/>
                <w:szCs w:val="26"/>
                <w:lang w:val="ru-RU"/>
              </w:rPr>
              <w:t xml:space="preserve"> </w:t>
            </w:r>
            <w:r w:rsidRPr="008C38DF">
              <w:rPr>
                <w:sz w:val="26"/>
                <w:szCs w:val="26"/>
                <w:lang w:val="ru-RU"/>
              </w:rPr>
              <w:t>находится</w:t>
            </w:r>
            <w:r w:rsidRPr="008C38DF">
              <w:rPr>
                <w:spacing w:val="-11"/>
                <w:sz w:val="26"/>
                <w:szCs w:val="26"/>
                <w:lang w:val="ru-RU"/>
              </w:rPr>
              <w:t xml:space="preserve"> </w:t>
            </w:r>
            <w:r w:rsidRPr="008C38DF">
              <w:rPr>
                <w:sz w:val="26"/>
                <w:szCs w:val="26"/>
                <w:lang w:val="ru-RU"/>
              </w:rPr>
              <w:t xml:space="preserve">в </w:t>
            </w:r>
            <w:r w:rsidRPr="008C38DF">
              <w:rPr>
                <w:spacing w:val="-2"/>
                <w:sz w:val="26"/>
                <w:szCs w:val="26"/>
                <w:lang w:val="ru-RU"/>
              </w:rPr>
              <w:t>залоге?</w:t>
            </w:r>
          </w:p>
        </w:tc>
        <w:tc>
          <w:tcPr>
            <w:tcW w:w="3887" w:type="dxa"/>
          </w:tcPr>
          <w:p w:rsidR="00331728" w:rsidRPr="008C38DF" w:rsidRDefault="00331728" w:rsidP="00331728">
            <w:pPr>
              <w:pStyle w:val="TableParagraph"/>
              <w:rPr>
                <w:sz w:val="26"/>
                <w:szCs w:val="26"/>
                <w:lang w:val="ru-RU"/>
              </w:rPr>
            </w:pPr>
          </w:p>
        </w:tc>
      </w:tr>
    </w:tbl>
    <w:p w:rsidR="00331728" w:rsidRPr="008C38DF" w:rsidRDefault="00331728" w:rsidP="00331728">
      <w:pPr>
        <w:pStyle w:val="a3"/>
        <w:jc w:val="left"/>
        <w:rPr>
          <w:b/>
          <w:sz w:val="26"/>
          <w:szCs w:val="26"/>
        </w:rPr>
      </w:pPr>
    </w:p>
    <w:p w:rsidR="00331728" w:rsidRPr="008C38DF" w:rsidRDefault="00331728" w:rsidP="00331728">
      <w:pPr>
        <w:pStyle w:val="a5"/>
        <w:numPr>
          <w:ilvl w:val="0"/>
          <w:numId w:val="18"/>
        </w:numPr>
        <w:tabs>
          <w:tab w:val="left" w:pos="3129"/>
        </w:tabs>
        <w:spacing w:before="229"/>
        <w:ind w:left="3128" w:hanging="241"/>
        <w:jc w:val="left"/>
        <w:rPr>
          <w:b/>
          <w:sz w:val="26"/>
          <w:szCs w:val="26"/>
        </w:rPr>
      </w:pPr>
      <w:r w:rsidRPr="008C38DF">
        <w:rPr>
          <w:b/>
          <w:sz w:val="26"/>
          <w:szCs w:val="26"/>
        </w:rPr>
        <w:t>Сведения</w:t>
      </w:r>
      <w:r w:rsidRPr="008C38DF">
        <w:rPr>
          <w:b/>
          <w:spacing w:val="-4"/>
          <w:sz w:val="26"/>
          <w:szCs w:val="26"/>
        </w:rPr>
        <w:t xml:space="preserve"> </w:t>
      </w:r>
      <w:r w:rsidRPr="008C38DF">
        <w:rPr>
          <w:b/>
          <w:sz w:val="26"/>
          <w:szCs w:val="26"/>
        </w:rPr>
        <w:t>о</w:t>
      </w:r>
      <w:r w:rsidRPr="008C38DF">
        <w:rPr>
          <w:b/>
          <w:spacing w:val="-3"/>
          <w:sz w:val="26"/>
          <w:szCs w:val="26"/>
        </w:rPr>
        <w:t xml:space="preserve"> </w:t>
      </w:r>
      <w:r w:rsidRPr="008C38DF">
        <w:rPr>
          <w:b/>
          <w:sz w:val="26"/>
          <w:szCs w:val="26"/>
        </w:rPr>
        <w:t>земельном</w:t>
      </w:r>
      <w:r w:rsidRPr="008C38DF">
        <w:rPr>
          <w:b/>
          <w:spacing w:val="-3"/>
          <w:sz w:val="26"/>
          <w:szCs w:val="26"/>
        </w:rPr>
        <w:t xml:space="preserve"> </w:t>
      </w:r>
      <w:r w:rsidRPr="008C38DF">
        <w:rPr>
          <w:b/>
          <w:sz w:val="26"/>
          <w:szCs w:val="26"/>
        </w:rPr>
        <w:t>участке(-</w:t>
      </w:r>
      <w:r w:rsidRPr="008C38DF">
        <w:rPr>
          <w:b/>
          <w:spacing w:val="-5"/>
          <w:sz w:val="26"/>
          <w:szCs w:val="26"/>
        </w:rPr>
        <w:t>ах)</w:t>
      </w:r>
    </w:p>
    <w:p w:rsidR="00331728" w:rsidRPr="008C38DF" w:rsidRDefault="00331728" w:rsidP="00331728">
      <w:pPr>
        <w:pStyle w:val="a3"/>
        <w:spacing w:before="11"/>
        <w:jc w:val="left"/>
        <w:rPr>
          <w:b/>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11"/>
        <w:gridCol w:w="4052"/>
        <w:gridCol w:w="4398"/>
      </w:tblGrid>
      <w:tr w:rsidR="00331728" w:rsidRPr="008C38DF" w:rsidTr="00A404E3">
        <w:trPr>
          <w:trHeight w:val="756"/>
        </w:trPr>
        <w:tc>
          <w:tcPr>
            <w:tcW w:w="1111" w:type="dxa"/>
          </w:tcPr>
          <w:p w:rsidR="00331728" w:rsidRPr="008C38DF" w:rsidRDefault="00331728" w:rsidP="00331728">
            <w:pPr>
              <w:pStyle w:val="TableParagraph"/>
              <w:ind w:left="392" w:right="383"/>
              <w:jc w:val="center"/>
              <w:rPr>
                <w:sz w:val="26"/>
                <w:szCs w:val="26"/>
              </w:rPr>
            </w:pPr>
            <w:r w:rsidRPr="008C38DF">
              <w:rPr>
                <w:spacing w:val="-5"/>
                <w:sz w:val="26"/>
                <w:szCs w:val="26"/>
              </w:rPr>
              <w:t>4.1</w:t>
            </w:r>
          </w:p>
        </w:tc>
        <w:tc>
          <w:tcPr>
            <w:tcW w:w="4052" w:type="dxa"/>
          </w:tcPr>
          <w:p w:rsidR="00331728" w:rsidRPr="008C38DF" w:rsidRDefault="00331728" w:rsidP="00331728">
            <w:pPr>
              <w:pStyle w:val="TableParagraph"/>
              <w:ind w:left="107"/>
              <w:rPr>
                <w:sz w:val="26"/>
                <w:szCs w:val="26"/>
              </w:rPr>
            </w:pPr>
            <w:proofErr w:type="spellStart"/>
            <w:r w:rsidRPr="008C38DF">
              <w:rPr>
                <w:sz w:val="26"/>
                <w:szCs w:val="26"/>
              </w:rPr>
              <w:t>Кадастровый</w:t>
            </w:r>
            <w:proofErr w:type="spellEnd"/>
            <w:r w:rsidRPr="008C38DF">
              <w:rPr>
                <w:spacing w:val="-15"/>
                <w:sz w:val="26"/>
                <w:szCs w:val="26"/>
              </w:rPr>
              <w:t xml:space="preserve"> </w:t>
            </w:r>
            <w:proofErr w:type="spellStart"/>
            <w:r w:rsidRPr="008C38DF">
              <w:rPr>
                <w:sz w:val="26"/>
                <w:szCs w:val="26"/>
              </w:rPr>
              <w:t>номер</w:t>
            </w:r>
            <w:proofErr w:type="spellEnd"/>
            <w:r w:rsidRPr="008C38DF">
              <w:rPr>
                <w:spacing w:val="-15"/>
                <w:sz w:val="26"/>
                <w:szCs w:val="26"/>
              </w:rPr>
              <w:t xml:space="preserve"> </w:t>
            </w:r>
            <w:proofErr w:type="spellStart"/>
            <w:r w:rsidRPr="008C38DF">
              <w:rPr>
                <w:sz w:val="26"/>
                <w:szCs w:val="26"/>
              </w:rPr>
              <w:t>земельного</w:t>
            </w:r>
            <w:proofErr w:type="spellEnd"/>
            <w:r w:rsidRPr="008C38DF">
              <w:rPr>
                <w:sz w:val="26"/>
                <w:szCs w:val="26"/>
              </w:rPr>
              <w:t xml:space="preserve"> </w:t>
            </w:r>
            <w:proofErr w:type="spellStart"/>
            <w:r w:rsidRPr="008C38DF">
              <w:rPr>
                <w:spacing w:val="-2"/>
                <w:sz w:val="26"/>
                <w:szCs w:val="26"/>
              </w:rPr>
              <w:t>участка</w:t>
            </w:r>
            <w:proofErr w:type="spellEnd"/>
          </w:p>
        </w:tc>
        <w:tc>
          <w:tcPr>
            <w:tcW w:w="4398" w:type="dxa"/>
          </w:tcPr>
          <w:p w:rsidR="00331728" w:rsidRPr="008C38DF" w:rsidRDefault="00331728" w:rsidP="00331728">
            <w:pPr>
              <w:pStyle w:val="TableParagraph"/>
              <w:rPr>
                <w:sz w:val="26"/>
                <w:szCs w:val="26"/>
              </w:rPr>
            </w:pPr>
          </w:p>
        </w:tc>
      </w:tr>
      <w:tr w:rsidR="00331728" w:rsidRPr="008C38DF" w:rsidTr="00A404E3">
        <w:trPr>
          <w:trHeight w:val="1350"/>
        </w:trPr>
        <w:tc>
          <w:tcPr>
            <w:tcW w:w="1111" w:type="dxa"/>
          </w:tcPr>
          <w:p w:rsidR="00331728" w:rsidRPr="008C38DF" w:rsidRDefault="00331728" w:rsidP="00331728">
            <w:pPr>
              <w:pStyle w:val="TableParagraph"/>
              <w:ind w:left="392" w:right="383"/>
              <w:jc w:val="center"/>
              <w:rPr>
                <w:sz w:val="26"/>
                <w:szCs w:val="26"/>
              </w:rPr>
            </w:pPr>
            <w:r w:rsidRPr="008C38DF">
              <w:rPr>
                <w:spacing w:val="-5"/>
                <w:sz w:val="26"/>
                <w:szCs w:val="26"/>
              </w:rPr>
              <w:t>4.2</w:t>
            </w:r>
          </w:p>
        </w:tc>
        <w:tc>
          <w:tcPr>
            <w:tcW w:w="4052" w:type="dxa"/>
          </w:tcPr>
          <w:p w:rsidR="00331728" w:rsidRPr="008C38DF" w:rsidRDefault="00331728" w:rsidP="00331728">
            <w:pPr>
              <w:pStyle w:val="TableParagraph"/>
              <w:ind w:left="107"/>
              <w:rPr>
                <w:sz w:val="26"/>
                <w:szCs w:val="26"/>
                <w:lang w:val="ru-RU"/>
              </w:rPr>
            </w:pPr>
            <w:r w:rsidRPr="008C38DF">
              <w:rPr>
                <w:sz w:val="26"/>
                <w:szCs w:val="26"/>
                <w:lang w:val="ru-RU"/>
              </w:rPr>
              <w:t>Кадастровый номер земельного участка (возможность добавления сведений</w:t>
            </w:r>
            <w:r w:rsidRPr="008C38DF">
              <w:rPr>
                <w:spacing w:val="-9"/>
                <w:sz w:val="26"/>
                <w:szCs w:val="26"/>
                <w:lang w:val="ru-RU"/>
              </w:rPr>
              <w:t xml:space="preserve"> </w:t>
            </w:r>
            <w:r w:rsidRPr="008C38DF">
              <w:rPr>
                <w:sz w:val="26"/>
                <w:szCs w:val="26"/>
                <w:lang w:val="ru-RU"/>
              </w:rPr>
              <w:t>о</w:t>
            </w:r>
            <w:r w:rsidRPr="008C38DF">
              <w:rPr>
                <w:spacing w:val="-9"/>
                <w:sz w:val="26"/>
                <w:szCs w:val="26"/>
                <w:lang w:val="ru-RU"/>
              </w:rPr>
              <w:t xml:space="preserve"> </w:t>
            </w:r>
            <w:r w:rsidRPr="008C38DF">
              <w:rPr>
                <w:sz w:val="26"/>
                <w:szCs w:val="26"/>
                <w:lang w:val="ru-RU"/>
              </w:rPr>
              <w:t>земельных</w:t>
            </w:r>
            <w:r w:rsidRPr="008C38DF">
              <w:rPr>
                <w:spacing w:val="-10"/>
                <w:sz w:val="26"/>
                <w:szCs w:val="26"/>
                <w:lang w:val="ru-RU"/>
              </w:rPr>
              <w:t xml:space="preserve"> </w:t>
            </w:r>
            <w:r w:rsidRPr="008C38DF">
              <w:rPr>
                <w:sz w:val="26"/>
                <w:szCs w:val="26"/>
                <w:lang w:val="ru-RU"/>
              </w:rPr>
              <w:t>участках,</w:t>
            </w:r>
            <w:r w:rsidRPr="008C38DF">
              <w:rPr>
                <w:spacing w:val="-9"/>
                <w:sz w:val="26"/>
                <w:szCs w:val="26"/>
                <w:lang w:val="ru-RU"/>
              </w:rPr>
              <w:t xml:space="preserve"> </w:t>
            </w:r>
            <w:r w:rsidRPr="008C38DF">
              <w:rPr>
                <w:sz w:val="26"/>
                <w:szCs w:val="26"/>
                <w:lang w:val="ru-RU"/>
              </w:rPr>
              <w:t xml:space="preserve">при </w:t>
            </w:r>
            <w:r w:rsidRPr="008C38DF">
              <w:rPr>
                <w:spacing w:val="-2"/>
                <w:sz w:val="26"/>
                <w:szCs w:val="26"/>
                <w:lang w:val="ru-RU"/>
              </w:rPr>
              <w:t>объединении)</w:t>
            </w:r>
          </w:p>
        </w:tc>
        <w:tc>
          <w:tcPr>
            <w:tcW w:w="4398" w:type="dxa"/>
          </w:tcPr>
          <w:p w:rsidR="00331728" w:rsidRPr="008C38DF" w:rsidRDefault="00331728" w:rsidP="00331728">
            <w:pPr>
              <w:pStyle w:val="TableParagraph"/>
              <w:rPr>
                <w:sz w:val="26"/>
                <w:szCs w:val="26"/>
                <w:lang w:val="ru-RU"/>
              </w:rPr>
            </w:pPr>
          </w:p>
        </w:tc>
      </w:tr>
    </w:tbl>
    <w:p w:rsidR="00331728" w:rsidRPr="008C38DF" w:rsidRDefault="00331728" w:rsidP="00331728">
      <w:pPr>
        <w:pStyle w:val="a3"/>
        <w:spacing w:before="11"/>
        <w:jc w:val="left"/>
        <w:rPr>
          <w:b/>
          <w:sz w:val="26"/>
          <w:szCs w:val="26"/>
        </w:rPr>
      </w:pPr>
    </w:p>
    <w:p w:rsidR="00331728" w:rsidRPr="008C38DF" w:rsidRDefault="00331728" w:rsidP="00331728">
      <w:pPr>
        <w:pStyle w:val="a5"/>
        <w:numPr>
          <w:ilvl w:val="0"/>
          <w:numId w:val="18"/>
        </w:numPr>
        <w:tabs>
          <w:tab w:val="left" w:pos="3808"/>
        </w:tabs>
        <w:ind w:left="3807" w:hanging="241"/>
        <w:jc w:val="left"/>
        <w:rPr>
          <w:b/>
          <w:sz w:val="26"/>
          <w:szCs w:val="26"/>
        </w:rPr>
      </w:pPr>
      <w:r w:rsidRPr="008C38DF">
        <w:rPr>
          <w:b/>
          <w:sz w:val="26"/>
          <w:szCs w:val="26"/>
        </w:rPr>
        <w:t>Прикладываемые</w:t>
      </w:r>
      <w:r w:rsidRPr="008C38DF">
        <w:rPr>
          <w:b/>
          <w:spacing w:val="-8"/>
          <w:sz w:val="26"/>
          <w:szCs w:val="26"/>
        </w:rPr>
        <w:t xml:space="preserve"> </w:t>
      </w:r>
      <w:r w:rsidRPr="008C38DF">
        <w:rPr>
          <w:b/>
          <w:spacing w:val="-2"/>
          <w:sz w:val="26"/>
          <w:szCs w:val="26"/>
        </w:rPr>
        <w:t>документы</w:t>
      </w:r>
    </w:p>
    <w:p w:rsidR="00331728" w:rsidRPr="008C38DF" w:rsidRDefault="00331728" w:rsidP="00331728">
      <w:pPr>
        <w:pStyle w:val="a3"/>
        <w:spacing w:before="1"/>
        <w:jc w:val="left"/>
        <w:rPr>
          <w:b/>
          <w:sz w:val="26"/>
          <w:szCs w:val="26"/>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6"/>
        <w:gridCol w:w="5130"/>
        <w:gridCol w:w="3514"/>
      </w:tblGrid>
      <w:tr w:rsidR="00331728" w:rsidRPr="008C38DF" w:rsidTr="00A404E3">
        <w:trPr>
          <w:trHeight w:val="556"/>
        </w:trPr>
        <w:tc>
          <w:tcPr>
            <w:tcW w:w="826" w:type="dxa"/>
          </w:tcPr>
          <w:p w:rsidR="00331728" w:rsidRPr="008C38DF" w:rsidRDefault="00331728" w:rsidP="00331728">
            <w:pPr>
              <w:pStyle w:val="TableParagraph"/>
              <w:ind w:left="297"/>
              <w:rPr>
                <w:sz w:val="26"/>
                <w:szCs w:val="26"/>
              </w:rPr>
            </w:pPr>
            <w:r w:rsidRPr="008C38DF">
              <w:rPr>
                <w:sz w:val="26"/>
                <w:szCs w:val="26"/>
              </w:rPr>
              <w:t>№</w:t>
            </w:r>
          </w:p>
        </w:tc>
        <w:tc>
          <w:tcPr>
            <w:tcW w:w="5130" w:type="dxa"/>
          </w:tcPr>
          <w:p w:rsidR="00331728" w:rsidRPr="008C38DF" w:rsidRDefault="00331728" w:rsidP="00331728">
            <w:pPr>
              <w:pStyle w:val="TableParagraph"/>
              <w:ind w:left="1244"/>
              <w:rPr>
                <w:sz w:val="26"/>
                <w:szCs w:val="26"/>
              </w:rPr>
            </w:pPr>
            <w:proofErr w:type="spellStart"/>
            <w:r w:rsidRPr="008C38DF">
              <w:rPr>
                <w:sz w:val="26"/>
                <w:szCs w:val="26"/>
              </w:rPr>
              <w:t>Наименование</w:t>
            </w:r>
            <w:proofErr w:type="spellEnd"/>
            <w:r w:rsidRPr="008C38DF">
              <w:rPr>
                <w:spacing w:val="-8"/>
                <w:sz w:val="26"/>
                <w:szCs w:val="26"/>
              </w:rPr>
              <w:t xml:space="preserve"> </w:t>
            </w:r>
            <w:proofErr w:type="spellStart"/>
            <w:r w:rsidRPr="008C38DF">
              <w:rPr>
                <w:spacing w:val="-2"/>
                <w:sz w:val="26"/>
                <w:szCs w:val="26"/>
              </w:rPr>
              <w:t>документа</w:t>
            </w:r>
            <w:proofErr w:type="spellEnd"/>
          </w:p>
        </w:tc>
        <w:tc>
          <w:tcPr>
            <w:tcW w:w="3514" w:type="dxa"/>
          </w:tcPr>
          <w:p w:rsidR="00331728" w:rsidRPr="008C38DF" w:rsidRDefault="00331728" w:rsidP="00331728">
            <w:pPr>
              <w:pStyle w:val="TableParagraph"/>
              <w:ind w:left="266" w:right="264"/>
              <w:jc w:val="center"/>
              <w:rPr>
                <w:sz w:val="26"/>
                <w:szCs w:val="26"/>
              </w:rPr>
            </w:pPr>
            <w:proofErr w:type="spellStart"/>
            <w:r w:rsidRPr="008C38DF">
              <w:rPr>
                <w:spacing w:val="-2"/>
                <w:sz w:val="26"/>
                <w:szCs w:val="26"/>
              </w:rPr>
              <w:t>Наименование</w:t>
            </w:r>
            <w:proofErr w:type="spellEnd"/>
          </w:p>
          <w:p w:rsidR="00331728" w:rsidRPr="008C38DF" w:rsidRDefault="00331728" w:rsidP="00331728">
            <w:pPr>
              <w:pStyle w:val="TableParagraph"/>
              <w:ind w:left="266" w:right="264"/>
              <w:jc w:val="center"/>
              <w:rPr>
                <w:sz w:val="26"/>
                <w:szCs w:val="26"/>
              </w:rPr>
            </w:pPr>
            <w:proofErr w:type="spellStart"/>
            <w:r w:rsidRPr="008C38DF">
              <w:rPr>
                <w:sz w:val="26"/>
                <w:szCs w:val="26"/>
              </w:rPr>
              <w:t>прикладываемого</w:t>
            </w:r>
            <w:proofErr w:type="spellEnd"/>
            <w:r w:rsidRPr="008C38DF">
              <w:rPr>
                <w:spacing w:val="-5"/>
                <w:sz w:val="26"/>
                <w:szCs w:val="26"/>
              </w:rPr>
              <w:t xml:space="preserve"> </w:t>
            </w:r>
            <w:proofErr w:type="spellStart"/>
            <w:r w:rsidRPr="008C38DF">
              <w:rPr>
                <w:spacing w:val="-2"/>
                <w:sz w:val="26"/>
                <w:szCs w:val="26"/>
              </w:rPr>
              <w:t>документа</w:t>
            </w:r>
            <w:proofErr w:type="spellEnd"/>
          </w:p>
        </w:tc>
      </w:tr>
      <w:tr w:rsidR="00331728" w:rsidRPr="008C38DF" w:rsidTr="00A404E3">
        <w:trPr>
          <w:trHeight w:val="724"/>
        </w:trPr>
        <w:tc>
          <w:tcPr>
            <w:tcW w:w="826" w:type="dxa"/>
          </w:tcPr>
          <w:p w:rsidR="00331728" w:rsidRPr="008C38DF" w:rsidRDefault="00331728" w:rsidP="00331728">
            <w:pPr>
              <w:pStyle w:val="TableParagraph"/>
              <w:ind w:left="352"/>
              <w:rPr>
                <w:sz w:val="26"/>
                <w:szCs w:val="26"/>
              </w:rPr>
            </w:pPr>
            <w:r w:rsidRPr="008C38DF">
              <w:rPr>
                <w:sz w:val="26"/>
                <w:szCs w:val="26"/>
              </w:rPr>
              <w:t>1</w:t>
            </w:r>
          </w:p>
        </w:tc>
        <w:tc>
          <w:tcPr>
            <w:tcW w:w="5130" w:type="dxa"/>
          </w:tcPr>
          <w:p w:rsidR="00331728" w:rsidRPr="008C38DF" w:rsidRDefault="00331728" w:rsidP="00331728">
            <w:pPr>
              <w:pStyle w:val="TableParagraph"/>
              <w:ind w:left="107"/>
              <w:rPr>
                <w:sz w:val="26"/>
                <w:szCs w:val="26"/>
              </w:rPr>
            </w:pPr>
            <w:proofErr w:type="spellStart"/>
            <w:r w:rsidRPr="008C38DF">
              <w:rPr>
                <w:sz w:val="26"/>
                <w:szCs w:val="26"/>
              </w:rPr>
              <w:t>Документ</w:t>
            </w:r>
            <w:proofErr w:type="spellEnd"/>
            <w:r w:rsidRPr="008C38DF">
              <w:rPr>
                <w:sz w:val="26"/>
                <w:szCs w:val="26"/>
              </w:rPr>
              <w:t>,</w:t>
            </w:r>
            <w:r w:rsidRPr="008C38DF">
              <w:rPr>
                <w:spacing w:val="-15"/>
                <w:sz w:val="26"/>
                <w:szCs w:val="26"/>
              </w:rPr>
              <w:t xml:space="preserve"> </w:t>
            </w:r>
            <w:proofErr w:type="spellStart"/>
            <w:r w:rsidRPr="008C38DF">
              <w:rPr>
                <w:sz w:val="26"/>
                <w:szCs w:val="26"/>
              </w:rPr>
              <w:t>подтверждающий</w:t>
            </w:r>
            <w:proofErr w:type="spellEnd"/>
            <w:r w:rsidRPr="008C38DF">
              <w:rPr>
                <w:spacing w:val="-15"/>
                <w:sz w:val="26"/>
                <w:szCs w:val="26"/>
              </w:rPr>
              <w:t xml:space="preserve"> </w:t>
            </w:r>
            <w:proofErr w:type="spellStart"/>
            <w:r w:rsidRPr="008C38DF">
              <w:rPr>
                <w:sz w:val="26"/>
                <w:szCs w:val="26"/>
              </w:rPr>
              <w:t>полномочия</w:t>
            </w:r>
            <w:proofErr w:type="spellEnd"/>
            <w:r w:rsidRPr="008C38DF">
              <w:rPr>
                <w:sz w:val="26"/>
                <w:szCs w:val="26"/>
              </w:rPr>
              <w:t xml:space="preserve"> </w:t>
            </w:r>
            <w:proofErr w:type="spellStart"/>
            <w:r w:rsidRPr="008C38DF">
              <w:rPr>
                <w:spacing w:val="-2"/>
                <w:sz w:val="26"/>
                <w:szCs w:val="26"/>
              </w:rPr>
              <w:t>представителя</w:t>
            </w:r>
            <w:proofErr w:type="spellEnd"/>
          </w:p>
        </w:tc>
        <w:tc>
          <w:tcPr>
            <w:tcW w:w="3514" w:type="dxa"/>
          </w:tcPr>
          <w:p w:rsidR="00331728" w:rsidRPr="008C38DF" w:rsidRDefault="00331728" w:rsidP="00331728">
            <w:pPr>
              <w:pStyle w:val="TableParagraph"/>
              <w:rPr>
                <w:sz w:val="26"/>
                <w:szCs w:val="26"/>
              </w:rPr>
            </w:pPr>
          </w:p>
        </w:tc>
      </w:tr>
      <w:tr w:rsidR="00331728" w:rsidRPr="008C38DF" w:rsidTr="0059586C">
        <w:trPr>
          <w:trHeight w:val="665"/>
        </w:trPr>
        <w:tc>
          <w:tcPr>
            <w:tcW w:w="826" w:type="dxa"/>
          </w:tcPr>
          <w:p w:rsidR="00331728" w:rsidRPr="008C38DF" w:rsidRDefault="00331728" w:rsidP="00331728">
            <w:pPr>
              <w:pStyle w:val="TableParagraph"/>
              <w:ind w:left="352"/>
              <w:rPr>
                <w:sz w:val="26"/>
                <w:szCs w:val="26"/>
              </w:rPr>
            </w:pPr>
            <w:r w:rsidRPr="008C38DF">
              <w:rPr>
                <w:sz w:val="26"/>
                <w:szCs w:val="26"/>
              </w:rPr>
              <w:t>2</w:t>
            </w:r>
          </w:p>
        </w:tc>
        <w:tc>
          <w:tcPr>
            <w:tcW w:w="5130" w:type="dxa"/>
          </w:tcPr>
          <w:p w:rsidR="00331728" w:rsidRPr="008C38DF" w:rsidRDefault="00331728" w:rsidP="00331728">
            <w:pPr>
              <w:pStyle w:val="TableParagraph"/>
              <w:ind w:left="107"/>
              <w:rPr>
                <w:sz w:val="26"/>
                <w:szCs w:val="26"/>
                <w:lang w:val="ru-RU"/>
              </w:rPr>
            </w:pPr>
            <w:r w:rsidRPr="008C38DF">
              <w:rPr>
                <w:sz w:val="26"/>
                <w:szCs w:val="26"/>
                <w:lang w:val="ru-RU"/>
              </w:rPr>
              <w:t>Схема</w:t>
            </w:r>
            <w:r w:rsidRPr="008C38DF">
              <w:rPr>
                <w:spacing w:val="-11"/>
                <w:sz w:val="26"/>
                <w:szCs w:val="26"/>
                <w:lang w:val="ru-RU"/>
              </w:rPr>
              <w:t xml:space="preserve"> </w:t>
            </w:r>
            <w:r w:rsidRPr="008C38DF">
              <w:rPr>
                <w:sz w:val="26"/>
                <w:szCs w:val="26"/>
                <w:lang w:val="ru-RU"/>
              </w:rPr>
              <w:t>расположения</w:t>
            </w:r>
            <w:r w:rsidRPr="008C38DF">
              <w:rPr>
                <w:spacing w:val="-10"/>
                <w:sz w:val="26"/>
                <w:szCs w:val="26"/>
                <w:lang w:val="ru-RU"/>
              </w:rPr>
              <w:t xml:space="preserve"> </w:t>
            </w:r>
            <w:r w:rsidRPr="008C38DF">
              <w:rPr>
                <w:sz w:val="26"/>
                <w:szCs w:val="26"/>
                <w:lang w:val="ru-RU"/>
              </w:rPr>
              <w:t>земельного</w:t>
            </w:r>
            <w:r w:rsidRPr="008C38DF">
              <w:rPr>
                <w:spacing w:val="-9"/>
                <w:sz w:val="26"/>
                <w:szCs w:val="26"/>
                <w:lang w:val="ru-RU"/>
              </w:rPr>
              <w:t xml:space="preserve"> </w:t>
            </w:r>
            <w:r w:rsidRPr="008C38DF">
              <w:rPr>
                <w:sz w:val="26"/>
                <w:szCs w:val="26"/>
                <w:lang w:val="ru-RU"/>
              </w:rPr>
              <w:t>участка</w:t>
            </w:r>
            <w:r w:rsidRPr="008C38DF">
              <w:rPr>
                <w:spacing w:val="-9"/>
                <w:sz w:val="26"/>
                <w:szCs w:val="26"/>
                <w:lang w:val="ru-RU"/>
              </w:rPr>
              <w:t xml:space="preserve"> </w:t>
            </w:r>
            <w:r w:rsidRPr="008C38DF">
              <w:rPr>
                <w:sz w:val="26"/>
                <w:szCs w:val="26"/>
                <w:lang w:val="ru-RU"/>
              </w:rPr>
              <w:t xml:space="preserve">или земельных участков на кадастровом плане </w:t>
            </w:r>
            <w:r w:rsidRPr="008C38DF">
              <w:rPr>
                <w:spacing w:val="-2"/>
                <w:sz w:val="26"/>
                <w:szCs w:val="26"/>
                <w:lang w:val="ru-RU"/>
              </w:rPr>
              <w:t>территории</w:t>
            </w:r>
          </w:p>
        </w:tc>
        <w:tc>
          <w:tcPr>
            <w:tcW w:w="3514" w:type="dxa"/>
          </w:tcPr>
          <w:p w:rsidR="00331728" w:rsidRPr="008C38DF" w:rsidRDefault="00331728" w:rsidP="00331728">
            <w:pPr>
              <w:pStyle w:val="TableParagraph"/>
              <w:rPr>
                <w:sz w:val="26"/>
                <w:szCs w:val="26"/>
                <w:lang w:val="ru-RU"/>
              </w:rPr>
            </w:pPr>
          </w:p>
        </w:tc>
      </w:tr>
      <w:tr w:rsidR="00331728" w:rsidRPr="008C38DF" w:rsidTr="0059586C">
        <w:trPr>
          <w:trHeight w:val="621"/>
        </w:trPr>
        <w:tc>
          <w:tcPr>
            <w:tcW w:w="826" w:type="dxa"/>
          </w:tcPr>
          <w:p w:rsidR="00331728" w:rsidRPr="008C38DF" w:rsidRDefault="00331728" w:rsidP="00331728">
            <w:pPr>
              <w:pStyle w:val="TableParagraph"/>
              <w:ind w:left="352"/>
              <w:rPr>
                <w:sz w:val="26"/>
                <w:szCs w:val="26"/>
              </w:rPr>
            </w:pPr>
            <w:r w:rsidRPr="008C38DF">
              <w:rPr>
                <w:sz w:val="26"/>
                <w:szCs w:val="26"/>
              </w:rPr>
              <w:t>3</w:t>
            </w:r>
          </w:p>
        </w:tc>
        <w:tc>
          <w:tcPr>
            <w:tcW w:w="5130" w:type="dxa"/>
          </w:tcPr>
          <w:p w:rsidR="00331728" w:rsidRPr="008C38DF" w:rsidRDefault="00331728" w:rsidP="00331728">
            <w:pPr>
              <w:pStyle w:val="TableParagraph"/>
              <w:ind w:left="107"/>
              <w:rPr>
                <w:sz w:val="26"/>
                <w:szCs w:val="26"/>
                <w:lang w:val="ru-RU"/>
              </w:rPr>
            </w:pPr>
            <w:r w:rsidRPr="008C38DF">
              <w:rPr>
                <w:sz w:val="26"/>
                <w:szCs w:val="26"/>
                <w:lang w:val="ru-RU"/>
              </w:rPr>
              <w:t>Правоустанавливающий</w:t>
            </w:r>
            <w:r w:rsidRPr="008C38DF">
              <w:rPr>
                <w:spacing w:val="-13"/>
                <w:sz w:val="26"/>
                <w:szCs w:val="26"/>
                <w:lang w:val="ru-RU"/>
              </w:rPr>
              <w:t xml:space="preserve"> </w:t>
            </w:r>
            <w:r w:rsidRPr="008C38DF">
              <w:rPr>
                <w:sz w:val="26"/>
                <w:szCs w:val="26"/>
                <w:lang w:val="ru-RU"/>
              </w:rPr>
              <w:t>документ</w:t>
            </w:r>
            <w:r w:rsidRPr="008C38DF">
              <w:rPr>
                <w:spacing w:val="-13"/>
                <w:sz w:val="26"/>
                <w:szCs w:val="26"/>
                <w:lang w:val="ru-RU"/>
              </w:rPr>
              <w:t xml:space="preserve"> </w:t>
            </w:r>
            <w:r w:rsidRPr="008C38DF">
              <w:rPr>
                <w:sz w:val="26"/>
                <w:szCs w:val="26"/>
                <w:lang w:val="ru-RU"/>
              </w:rPr>
              <w:t>на</w:t>
            </w:r>
            <w:r w:rsidRPr="008C38DF">
              <w:rPr>
                <w:spacing w:val="-14"/>
                <w:sz w:val="26"/>
                <w:szCs w:val="26"/>
                <w:lang w:val="ru-RU"/>
              </w:rPr>
              <w:t xml:space="preserve"> </w:t>
            </w:r>
            <w:r w:rsidRPr="008C38DF">
              <w:rPr>
                <w:sz w:val="26"/>
                <w:szCs w:val="26"/>
                <w:lang w:val="ru-RU"/>
              </w:rPr>
              <w:t xml:space="preserve">объект </w:t>
            </w:r>
            <w:r w:rsidRPr="008C38DF">
              <w:rPr>
                <w:spacing w:val="-2"/>
                <w:sz w:val="26"/>
                <w:szCs w:val="26"/>
                <w:lang w:val="ru-RU"/>
              </w:rPr>
              <w:t>недвижимости</w:t>
            </w:r>
          </w:p>
        </w:tc>
        <w:tc>
          <w:tcPr>
            <w:tcW w:w="3514" w:type="dxa"/>
          </w:tcPr>
          <w:p w:rsidR="00331728" w:rsidRPr="008C38DF" w:rsidRDefault="00331728" w:rsidP="00331728">
            <w:pPr>
              <w:pStyle w:val="TableParagraph"/>
              <w:rPr>
                <w:sz w:val="26"/>
                <w:szCs w:val="26"/>
                <w:lang w:val="ru-RU"/>
              </w:rPr>
            </w:pPr>
          </w:p>
        </w:tc>
      </w:tr>
      <w:tr w:rsidR="00331728" w:rsidRPr="008C38DF" w:rsidTr="0059586C">
        <w:trPr>
          <w:trHeight w:val="687"/>
        </w:trPr>
        <w:tc>
          <w:tcPr>
            <w:tcW w:w="826" w:type="dxa"/>
          </w:tcPr>
          <w:p w:rsidR="00331728" w:rsidRPr="008C38DF" w:rsidRDefault="00331728" w:rsidP="00331728">
            <w:pPr>
              <w:pStyle w:val="TableParagraph"/>
              <w:ind w:left="352"/>
              <w:rPr>
                <w:sz w:val="26"/>
                <w:szCs w:val="26"/>
              </w:rPr>
            </w:pPr>
            <w:r w:rsidRPr="008C38DF">
              <w:rPr>
                <w:sz w:val="26"/>
                <w:szCs w:val="26"/>
              </w:rPr>
              <w:t>4</w:t>
            </w:r>
          </w:p>
        </w:tc>
        <w:tc>
          <w:tcPr>
            <w:tcW w:w="5130" w:type="dxa"/>
          </w:tcPr>
          <w:p w:rsidR="00331728" w:rsidRPr="008C38DF" w:rsidRDefault="00331728" w:rsidP="00331728">
            <w:pPr>
              <w:pStyle w:val="TableParagraph"/>
              <w:ind w:left="167"/>
              <w:rPr>
                <w:sz w:val="26"/>
                <w:szCs w:val="26"/>
              </w:rPr>
            </w:pPr>
            <w:proofErr w:type="spellStart"/>
            <w:r w:rsidRPr="008C38DF">
              <w:rPr>
                <w:sz w:val="26"/>
                <w:szCs w:val="26"/>
              </w:rPr>
              <w:t>Согласие</w:t>
            </w:r>
            <w:proofErr w:type="spellEnd"/>
            <w:r w:rsidRPr="008C38DF">
              <w:rPr>
                <w:spacing w:val="-3"/>
                <w:sz w:val="26"/>
                <w:szCs w:val="26"/>
              </w:rPr>
              <w:t xml:space="preserve"> </w:t>
            </w:r>
            <w:proofErr w:type="spellStart"/>
            <w:r w:rsidRPr="008C38DF">
              <w:rPr>
                <w:spacing w:val="-2"/>
                <w:sz w:val="26"/>
                <w:szCs w:val="26"/>
              </w:rPr>
              <w:t>залогодержателей</w:t>
            </w:r>
            <w:proofErr w:type="spellEnd"/>
          </w:p>
        </w:tc>
        <w:tc>
          <w:tcPr>
            <w:tcW w:w="3514" w:type="dxa"/>
          </w:tcPr>
          <w:p w:rsidR="00331728" w:rsidRPr="008C38DF" w:rsidRDefault="00331728" w:rsidP="00331728">
            <w:pPr>
              <w:pStyle w:val="TableParagraph"/>
              <w:rPr>
                <w:sz w:val="26"/>
                <w:szCs w:val="26"/>
              </w:rPr>
            </w:pPr>
          </w:p>
        </w:tc>
      </w:tr>
      <w:tr w:rsidR="00331728" w:rsidRPr="008C38DF" w:rsidTr="0059586C">
        <w:trPr>
          <w:trHeight w:val="569"/>
        </w:trPr>
        <w:tc>
          <w:tcPr>
            <w:tcW w:w="826" w:type="dxa"/>
          </w:tcPr>
          <w:p w:rsidR="00331728" w:rsidRPr="008C38DF" w:rsidRDefault="00331728" w:rsidP="00331728">
            <w:pPr>
              <w:pStyle w:val="TableParagraph"/>
              <w:ind w:left="352"/>
              <w:rPr>
                <w:sz w:val="26"/>
                <w:szCs w:val="26"/>
              </w:rPr>
            </w:pPr>
            <w:r w:rsidRPr="008C38DF">
              <w:rPr>
                <w:sz w:val="26"/>
                <w:szCs w:val="26"/>
              </w:rPr>
              <w:t>5</w:t>
            </w:r>
          </w:p>
        </w:tc>
        <w:tc>
          <w:tcPr>
            <w:tcW w:w="5130" w:type="dxa"/>
          </w:tcPr>
          <w:p w:rsidR="00331728" w:rsidRPr="008C38DF" w:rsidRDefault="00331728" w:rsidP="00331728">
            <w:pPr>
              <w:pStyle w:val="TableParagraph"/>
              <w:ind w:left="107"/>
              <w:rPr>
                <w:sz w:val="26"/>
                <w:szCs w:val="26"/>
              </w:rPr>
            </w:pPr>
            <w:proofErr w:type="spellStart"/>
            <w:r w:rsidRPr="008C38DF">
              <w:rPr>
                <w:sz w:val="26"/>
                <w:szCs w:val="26"/>
              </w:rPr>
              <w:t>Согласие</w:t>
            </w:r>
            <w:proofErr w:type="spellEnd"/>
            <w:r w:rsidRPr="008C38DF">
              <w:rPr>
                <w:spacing w:val="-3"/>
                <w:sz w:val="26"/>
                <w:szCs w:val="26"/>
              </w:rPr>
              <w:t xml:space="preserve"> </w:t>
            </w:r>
            <w:proofErr w:type="spellStart"/>
            <w:r w:rsidRPr="008C38DF">
              <w:rPr>
                <w:spacing w:val="-2"/>
                <w:sz w:val="26"/>
                <w:szCs w:val="26"/>
              </w:rPr>
              <w:t>землепользователей</w:t>
            </w:r>
            <w:proofErr w:type="spellEnd"/>
          </w:p>
        </w:tc>
        <w:tc>
          <w:tcPr>
            <w:tcW w:w="3514" w:type="dxa"/>
          </w:tcPr>
          <w:p w:rsidR="00331728" w:rsidRPr="008C38DF" w:rsidRDefault="00331728" w:rsidP="00331728">
            <w:pPr>
              <w:pStyle w:val="TableParagraph"/>
              <w:rPr>
                <w:sz w:val="26"/>
                <w:szCs w:val="26"/>
              </w:rPr>
            </w:pPr>
          </w:p>
        </w:tc>
      </w:tr>
    </w:tbl>
    <w:p w:rsidR="00331728" w:rsidRPr="008C38DF" w:rsidRDefault="00331728" w:rsidP="00331728">
      <w:pPr>
        <w:rPr>
          <w:sz w:val="26"/>
          <w:szCs w:val="26"/>
        </w:rPr>
        <w:sectPr w:rsidR="00331728" w:rsidRPr="008C38DF">
          <w:pgSz w:w="11910" w:h="16840"/>
          <w:pgMar w:top="1040" w:right="400" w:bottom="280" w:left="1140" w:header="429" w:footer="0" w:gutter="0"/>
          <w:cols w:space="720"/>
        </w:sectPr>
      </w:pPr>
    </w:p>
    <w:p w:rsidR="00331728" w:rsidRPr="008C38DF" w:rsidRDefault="00331728" w:rsidP="00331728">
      <w:pPr>
        <w:pStyle w:val="a3"/>
        <w:spacing w:before="1"/>
        <w:jc w:val="left"/>
        <w:rPr>
          <w:b/>
          <w:sz w:val="26"/>
          <w:szCs w:val="26"/>
        </w:rPr>
      </w:pPr>
    </w:p>
    <w:p w:rsidR="00331728" w:rsidRPr="008C38DF" w:rsidRDefault="00331728" w:rsidP="00331728">
      <w:pPr>
        <w:spacing w:before="90"/>
        <w:ind w:left="137"/>
        <w:rPr>
          <w:sz w:val="26"/>
          <w:szCs w:val="26"/>
        </w:rPr>
      </w:pPr>
      <w:r w:rsidRPr="008C38DF">
        <w:rPr>
          <w:sz w:val="26"/>
          <w:szCs w:val="26"/>
        </w:rPr>
        <w:t>Результат</w:t>
      </w:r>
      <w:r w:rsidRPr="008C38DF">
        <w:rPr>
          <w:spacing w:val="-7"/>
          <w:sz w:val="26"/>
          <w:szCs w:val="26"/>
        </w:rPr>
        <w:t xml:space="preserve"> </w:t>
      </w:r>
      <w:r w:rsidRPr="008C38DF">
        <w:rPr>
          <w:sz w:val="26"/>
          <w:szCs w:val="26"/>
        </w:rPr>
        <w:t>предоставления</w:t>
      </w:r>
      <w:r w:rsidRPr="008C38DF">
        <w:rPr>
          <w:spacing w:val="-4"/>
          <w:sz w:val="26"/>
          <w:szCs w:val="26"/>
        </w:rPr>
        <w:t xml:space="preserve"> </w:t>
      </w:r>
      <w:r w:rsidRPr="008C38DF">
        <w:rPr>
          <w:sz w:val="26"/>
          <w:szCs w:val="26"/>
        </w:rPr>
        <w:t>услуги</w:t>
      </w:r>
      <w:r w:rsidRPr="008C38DF">
        <w:rPr>
          <w:spacing w:val="-4"/>
          <w:sz w:val="26"/>
          <w:szCs w:val="26"/>
        </w:rPr>
        <w:t xml:space="preserve"> </w:t>
      </w:r>
      <w:r w:rsidRPr="008C38DF">
        <w:rPr>
          <w:spacing w:val="-2"/>
          <w:sz w:val="26"/>
          <w:szCs w:val="26"/>
        </w:rPr>
        <w:t>прошу:</w:t>
      </w:r>
    </w:p>
    <w:p w:rsidR="00331728" w:rsidRPr="008C38DF" w:rsidRDefault="00331728" w:rsidP="00331728">
      <w:pPr>
        <w:pStyle w:val="a3"/>
        <w:spacing w:before="9"/>
        <w:jc w:val="left"/>
        <w:rPr>
          <w:sz w:val="26"/>
          <w:szCs w:val="26"/>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790"/>
        <w:gridCol w:w="849"/>
      </w:tblGrid>
      <w:tr w:rsidR="00331728" w:rsidRPr="008C38DF" w:rsidTr="00A404E3">
        <w:trPr>
          <w:trHeight w:val="515"/>
        </w:trPr>
        <w:tc>
          <w:tcPr>
            <w:tcW w:w="8790" w:type="dxa"/>
          </w:tcPr>
          <w:p w:rsidR="00331728" w:rsidRPr="008C38DF" w:rsidRDefault="00331728" w:rsidP="00331728">
            <w:pPr>
              <w:pStyle w:val="TableParagraph"/>
              <w:spacing w:before="114"/>
              <w:ind w:left="107"/>
              <w:rPr>
                <w:sz w:val="26"/>
                <w:szCs w:val="26"/>
                <w:lang w:val="ru-RU"/>
              </w:rPr>
            </w:pPr>
            <w:r w:rsidRPr="008C38DF">
              <w:rPr>
                <w:sz w:val="26"/>
                <w:szCs w:val="26"/>
                <w:lang w:val="ru-RU"/>
              </w:rPr>
              <w:t>направить</w:t>
            </w:r>
            <w:r w:rsidRPr="008C38DF">
              <w:rPr>
                <w:spacing w:val="-1"/>
                <w:sz w:val="26"/>
                <w:szCs w:val="26"/>
                <w:lang w:val="ru-RU"/>
              </w:rPr>
              <w:t xml:space="preserve"> </w:t>
            </w:r>
            <w:r w:rsidRPr="008C38DF">
              <w:rPr>
                <w:sz w:val="26"/>
                <w:szCs w:val="26"/>
                <w:lang w:val="ru-RU"/>
              </w:rPr>
              <w:t>в</w:t>
            </w:r>
            <w:r w:rsidRPr="008C38DF">
              <w:rPr>
                <w:spacing w:val="-3"/>
                <w:sz w:val="26"/>
                <w:szCs w:val="26"/>
                <w:lang w:val="ru-RU"/>
              </w:rPr>
              <w:t xml:space="preserve"> </w:t>
            </w:r>
            <w:r w:rsidRPr="008C38DF">
              <w:rPr>
                <w:sz w:val="26"/>
                <w:szCs w:val="26"/>
                <w:lang w:val="ru-RU"/>
              </w:rPr>
              <w:t>форме</w:t>
            </w:r>
            <w:r w:rsidRPr="008C38DF">
              <w:rPr>
                <w:spacing w:val="-4"/>
                <w:sz w:val="26"/>
                <w:szCs w:val="26"/>
                <w:lang w:val="ru-RU"/>
              </w:rPr>
              <w:t xml:space="preserve"> </w:t>
            </w:r>
            <w:r w:rsidRPr="008C38DF">
              <w:rPr>
                <w:sz w:val="26"/>
                <w:szCs w:val="26"/>
                <w:lang w:val="ru-RU"/>
              </w:rPr>
              <w:t>электронного</w:t>
            </w:r>
            <w:r w:rsidRPr="008C38DF">
              <w:rPr>
                <w:spacing w:val="-2"/>
                <w:sz w:val="26"/>
                <w:szCs w:val="26"/>
                <w:lang w:val="ru-RU"/>
              </w:rPr>
              <w:t xml:space="preserve"> </w:t>
            </w:r>
            <w:r w:rsidRPr="008C38DF">
              <w:rPr>
                <w:sz w:val="26"/>
                <w:szCs w:val="26"/>
                <w:lang w:val="ru-RU"/>
              </w:rPr>
              <w:t>документа</w:t>
            </w:r>
            <w:r w:rsidRPr="008C38DF">
              <w:rPr>
                <w:spacing w:val="-1"/>
                <w:sz w:val="26"/>
                <w:szCs w:val="26"/>
                <w:lang w:val="ru-RU"/>
              </w:rPr>
              <w:t xml:space="preserve"> </w:t>
            </w:r>
            <w:r w:rsidRPr="008C38DF">
              <w:rPr>
                <w:sz w:val="26"/>
                <w:szCs w:val="26"/>
                <w:lang w:val="ru-RU"/>
              </w:rPr>
              <w:t>в</w:t>
            </w:r>
            <w:r w:rsidRPr="008C38DF">
              <w:rPr>
                <w:spacing w:val="-1"/>
                <w:sz w:val="26"/>
                <w:szCs w:val="26"/>
                <w:lang w:val="ru-RU"/>
              </w:rPr>
              <w:t xml:space="preserve"> </w:t>
            </w:r>
            <w:r w:rsidRPr="008C38DF">
              <w:rPr>
                <w:sz w:val="26"/>
                <w:szCs w:val="26"/>
                <w:lang w:val="ru-RU"/>
              </w:rPr>
              <w:t>Личный кабинет</w:t>
            </w:r>
            <w:r w:rsidRPr="008C38DF">
              <w:rPr>
                <w:spacing w:val="-4"/>
                <w:sz w:val="26"/>
                <w:szCs w:val="26"/>
                <w:lang w:val="ru-RU"/>
              </w:rPr>
              <w:t xml:space="preserve"> </w:t>
            </w:r>
            <w:r w:rsidRPr="008C38DF">
              <w:rPr>
                <w:sz w:val="26"/>
                <w:szCs w:val="26"/>
                <w:lang w:val="ru-RU"/>
              </w:rPr>
              <w:t>на</w:t>
            </w:r>
            <w:r w:rsidRPr="008C38DF">
              <w:rPr>
                <w:spacing w:val="-2"/>
                <w:sz w:val="26"/>
                <w:szCs w:val="26"/>
                <w:lang w:val="ru-RU"/>
              </w:rPr>
              <w:t xml:space="preserve"> ЕПГУ/РПГУ</w:t>
            </w:r>
          </w:p>
        </w:tc>
        <w:tc>
          <w:tcPr>
            <w:tcW w:w="849" w:type="dxa"/>
          </w:tcPr>
          <w:p w:rsidR="00331728" w:rsidRPr="008C38DF" w:rsidRDefault="00331728" w:rsidP="00331728">
            <w:pPr>
              <w:pStyle w:val="TableParagraph"/>
              <w:rPr>
                <w:sz w:val="26"/>
                <w:szCs w:val="26"/>
                <w:lang w:val="ru-RU"/>
              </w:rPr>
            </w:pPr>
          </w:p>
        </w:tc>
      </w:tr>
      <w:tr w:rsidR="00331728" w:rsidRPr="008C38DF" w:rsidTr="00A404E3">
        <w:trPr>
          <w:trHeight w:val="1067"/>
        </w:trPr>
        <w:tc>
          <w:tcPr>
            <w:tcW w:w="8790" w:type="dxa"/>
          </w:tcPr>
          <w:p w:rsidR="00331728" w:rsidRPr="008C38DF" w:rsidRDefault="00331728" w:rsidP="00331728">
            <w:pPr>
              <w:pStyle w:val="TableParagraph"/>
              <w:tabs>
                <w:tab w:val="left" w:pos="8635"/>
              </w:tabs>
              <w:spacing w:before="114"/>
              <w:ind w:left="107" w:right="99"/>
              <w:jc w:val="both"/>
              <w:rPr>
                <w:sz w:val="26"/>
                <w:szCs w:val="26"/>
                <w:lang w:val="ru-RU"/>
              </w:rPr>
            </w:pPr>
            <w:r w:rsidRPr="008C38DF">
              <w:rPr>
                <w:sz w:val="26"/>
                <w:szCs w:val="26"/>
                <w:lang w:val="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r w:rsidRPr="008C38DF">
              <w:rPr>
                <w:sz w:val="26"/>
                <w:szCs w:val="26"/>
                <w:u w:val="single"/>
                <w:lang w:val="ru-RU"/>
              </w:rPr>
              <w:tab/>
            </w:r>
          </w:p>
        </w:tc>
        <w:tc>
          <w:tcPr>
            <w:tcW w:w="849" w:type="dxa"/>
          </w:tcPr>
          <w:p w:rsidR="00331728" w:rsidRPr="008C38DF" w:rsidRDefault="00331728" w:rsidP="00331728">
            <w:pPr>
              <w:pStyle w:val="TableParagraph"/>
              <w:rPr>
                <w:sz w:val="26"/>
                <w:szCs w:val="26"/>
                <w:lang w:val="ru-RU"/>
              </w:rPr>
            </w:pPr>
          </w:p>
        </w:tc>
      </w:tr>
      <w:tr w:rsidR="00331728" w:rsidRPr="008C38DF" w:rsidTr="00A404E3">
        <w:trPr>
          <w:trHeight w:val="515"/>
        </w:trPr>
        <w:tc>
          <w:tcPr>
            <w:tcW w:w="8790" w:type="dxa"/>
          </w:tcPr>
          <w:p w:rsidR="00331728" w:rsidRPr="008C38DF" w:rsidRDefault="00331728" w:rsidP="00331728">
            <w:pPr>
              <w:pStyle w:val="TableParagraph"/>
              <w:tabs>
                <w:tab w:val="left" w:pos="8735"/>
              </w:tabs>
              <w:spacing w:before="114"/>
              <w:ind w:left="107"/>
              <w:rPr>
                <w:sz w:val="26"/>
                <w:szCs w:val="26"/>
                <w:lang w:val="ru-RU"/>
              </w:rPr>
            </w:pPr>
            <w:r w:rsidRPr="008C38DF">
              <w:rPr>
                <w:sz w:val="26"/>
                <w:szCs w:val="26"/>
                <w:lang w:val="ru-RU"/>
              </w:rPr>
              <w:t>направить</w:t>
            </w:r>
            <w:r w:rsidRPr="008C38DF">
              <w:rPr>
                <w:spacing w:val="52"/>
                <w:sz w:val="26"/>
                <w:szCs w:val="26"/>
                <w:lang w:val="ru-RU"/>
              </w:rPr>
              <w:t xml:space="preserve"> </w:t>
            </w:r>
            <w:r w:rsidRPr="008C38DF">
              <w:rPr>
                <w:sz w:val="26"/>
                <w:szCs w:val="26"/>
                <w:lang w:val="ru-RU"/>
              </w:rPr>
              <w:t>на</w:t>
            </w:r>
            <w:r w:rsidRPr="008C38DF">
              <w:rPr>
                <w:spacing w:val="-6"/>
                <w:sz w:val="26"/>
                <w:szCs w:val="26"/>
                <w:lang w:val="ru-RU"/>
              </w:rPr>
              <w:t xml:space="preserve"> </w:t>
            </w:r>
            <w:r w:rsidRPr="008C38DF">
              <w:rPr>
                <w:sz w:val="26"/>
                <w:szCs w:val="26"/>
                <w:lang w:val="ru-RU"/>
              </w:rPr>
              <w:t>бумажном</w:t>
            </w:r>
            <w:r w:rsidRPr="008C38DF">
              <w:rPr>
                <w:spacing w:val="-6"/>
                <w:sz w:val="26"/>
                <w:szCs w:val="26"/>
                <w:lang w:val="ru-RU"/>
              </w:rPr>
              <w:t xml:space="preserve"> </w:t>
            </w:r>
            <w:r w:rsidRPr="008C38DF">
              <w:rPr>
                <w:sz w:val="26"/>
                <w:szCs w:val="26"/>
                <w:lang w:val="ru-RU"/>
              </w:rPr>
              <w:t>носителе</w:t>
            </w:r>
            <w:r w:rsidRPr="008C38DF">
              <w:rPr>
                <w:spacing w:val="-4"/>
                <w:sz w:val="26"/>
                <w:szCs w:val="26"/>
                <w:lang w:val="ru-RU"/>
              </w:rPr>
              <w:t xml:space="preserve"> </w:t>
            </w:r>
            <w:r w:rsidRPr="008C38DF">
              <w:rPr>
                <w:sz w:val="26"/>
                <w:szCs w:val="26"/>
                <w:lang w:val="ru-RU"/>
              </w:rPr>
              <w:t>на</w:t>
            </w:r>
            <w:r w:rsidRPr="008C38DF">
              <w:rPr>
                <w:spacing w:val="-6"/>
                <w:sz w:val="26"/>
                <w:szCs w:val="26"/>
                <w:lang w:val="ru-RU"/>
              </w:rPr>
              <w:t xml:space="preserve"> </w:t>
            </w:r>
            <w:r w:rsidRPr="008C38DF">
              <w:rPr>
                <w:sz w:val="26"/>
                <w:szCs w:val="26"/>
                <w:lang w:val="ru-RU"/>
              </w:rPr>
              <w:t>почтовый</w:t>
            </w:r>
            <w:r w:rsidRPr="008C38DF">
              <w:rPr>
                <w:spacing w:val="-5"/>
                <w:sz w:val="26"/>
                <w:szCs w:val="26"/>
                <w:lang w:val="ru-RU"/>
              </w:rPr>
              <w:t xml:space="preserve"> </w:t>
            </w:r>
            <w:r w:rsidRPr="008C38DF">
              <w:rPr>
                <w:sz w:val="26"/>
                <w:szCs w:val="26"/>
                <w:lang w:val="ru-RU"/>
              </w:rPr>
              <w:t>адрес:</w:t>
            </w:r>
            <w:r w:rsidRPr="008C38DF">
              <w:rPr>
                <w:spacing w:val="-5"/>
                <w:sz w:val="26"/>
                <w:szCs w:val="26"/>
                <w:lang w:val="ru-RU"/>
              </w:rPr>
              <w:t xml:space="preserve"> </w:t>
            </w:r>
            <w:r w:rsidRPr="008C38DF">
              <w:rPr>
                <w:sz w:val="26"/>
                <w:szCs w:val="26"/>
                <w:u w:val="single"/>
                <w:lang w:val="ru-RU"/>
              </w:rPr>
              <w:tab/>
            </w:r>
          </w:p>
        </w:tc>
        <w:tc>
          <w:tcPr>
            <w:tcW w:w="849" w:type="dxa"/>
          </w:tcPr>
          <w:p w:rsidR="00331728" w:rsidRPr="008C38DF" w:rsidRDefault="00331728" w:rsidP="00331728">
            <w:pPr>
              <w:pStyle w:val="TableParagraph"/>
              <w:rPr>
                <w:sz w:val="26"/>
                <w:szCs w:val="26"/>
                <w:lang w:val="ru-RU"/>
              </w:rPr>
            </w:pPr>
          </w:p>
        </w:tc>
      </w:tr>
      <w:tr w:rsidR="00331728" w:rsidRPr="008C38DF" w:rsidTr="00A404E3">
        <w:trPr>
          <w:trHeight w:val="470"/>
        </w:trPr>
        <w:tc>
          <w:tcPr>
            <w:tcW w:w="9639" w:type="dxa"/>
            <w:gridSpan w:val="2"/>
          </w:tcPr>
          <w:p w:rsidR="00331728" w:rsidRPr="008C38DF" w:rsidRDefault="00331728" w:rsidP="00331728">
            <w:pPr>
              <w:pStyle w:val="TableParagraph"/>
              <w:spacing w:before="118"/>
              <w:ind w:left="2720" w:right="2967"/>
              <w:jc w:val="center"/>
              <w:rPr>
                <w:i/>
                <w:sz w:val="26"/>
                <w:szCs w:val="26"/>
                <w:lang w:val="ru-RU"/>
              </w:rPr>
            </w:pPr>
            <w:r w:rsidRPr="008C38DF">
              <w:rPr>
                <w:i/>
                <w:sz w:val="26"/>
                <w:szCs w:val="26"/>
                <w:lang w:val="ru-RU"/>
              </w:rPr>
              <w:t>Указывается</w:t>
            </w:r>
            <w:r w:rsidRPr="008C38DF">
              <w:rPr>
                <w:i/>
                <w:spacing w:val="-7"/>
                <w:sz w:val="26"/>
                <w:szCs w:val="26"/>
                <w:lang w:val="ru-RU"/>
              </w:rPr>
              <w:t xml:space="preserve"> </w:t>
            </w:r>
            <w:r w:rsidRPr="008C38DF">
              <w:rPr>
                <w:i/>
                <w:sz w:val="26"/>
                <w:szCs w:val="26"/>
                <w:lang w:val="ru-RU"/>
              </w:rPr>
              <w:t>один</w:t>
            </w:r>
            <w:r w:rsidRPr="008C38DF">
              <w:rPr>
                <w:i/>
                <w:spacing w:val="-8"/>
                <w:sz w:val="26"/>
                <w:szCs w:val="26"/>
                <w:lang w:val="ru-RU"/>
              </w:rPr>
              <w:t xml:space="preserve"> </w:t>
            </w:r>
            <w:r w:rsidRPr="008C38DF">
              <w:rPr>
                <w:i/>
                <w:sz w:val="26"/>
                <w:szCs w:val="26"/>
                <w:lang w:val="ru-RU"/>
              </w:rPr>
              <w:t>из</w:t>
            </w:r>
            <w:r w:rsidRPr="008C38DF">
              <w:rPr>
                <w:i/>
                <w:spacing w:val="-8"/>
                <w:sz w:val="26"/>
                <w:szCs w:val="26"/>
                <w:lang w:val="ru-RU"/>
              </w:rPr>
              <w:t xml:space="preserve"> </w:t>
            </w:r>
            <w:r w:rsidRPr="008C38DF">
              <w:rPr>
                <w:i/>
                <w:sz w:val="26"/>
                <w:szCs w:val="26"/>
                <w:lang w:val="ru-RU"/>
              </w:rPr>
              <w:t>перечисленных</w:t>
            </w:r>
            <w:r w:rsidRPr="008C38DF">
              <w:rPr>
                <w:i/>
                <w:spacing w:val="-7"/>
                <w:sz w:val="26"/>
                <w:szCs w:val="26"/>
                <w:lang w:val="ru-RU"/>
              </w:rPr>
              <w:t xml:space="preserve"> </w:t>
            </w:r>
            <w:r w:rsidRPr="008C38DF">
              <w:rPr>
                <w:i/>
                <w:spacing w:val="-2"/>
                <w:sz w:val="26"/>
                <w:szCs w:val="26"/>
                <w:lang w:val="ru-RU"/>
              </w:rPr>
              <w:t>способов</w:t>
            </w:r>
          </w:p>
        </w:tc>
      </w:tr>
    </w:tbl>
    <w:p w:rsidR="00331728" w:rsidRPr="008C38DF" w:rsidRDefault="00331728" w:rsidP="00331728">
      <w:pPr>
        <w:pStyle w:val="a3"/>
        <w:jc w:val="left"/>
        <w:rPr>
          <w:sz w:val="26"/>
          <w:szCs w:val="26"/>
        </w:rPr>
      </w:pPr>
    </w:p>
    <w:p w:rsidR="00331728" w:rsidRPr="008C38DF" w:rsidRDefault="00331728" w:rsidP="00331728">
      <w:pPr>
        <w:pStyle w:val="a3"/>
        <w:jc w:val="left"/>
        <w:rPr>
          <w:sz w:val="26"/>
          <w:szCs w:val="26"/>
        </w:rPr>
      </w:pPr>
    </w:p>
    <w:p w:rsidR="00331728" w:rsidRPr="008C38DF" w:rsidRDefault="00331728" w:rsidP="00331728">
      <w:pPr>
        <w:pStyle w:val="a3"/>
        <w:jc w:val="left"/>
        <w:rPr>
          <w:sz w:val="26"/>
          <w:szCs w:val="26"/>
        </w:rPr>
      </w:pPr>
    </w:p>
    <w:p w:rsidR="00331728" w:rsidRPr="008C38DF" w:rsidRDefault="00331728" w:rsidP="00331728">
      <w:pPr>
        <w:pStyle w:val="a3"/>
        <w:jc w:val="left"/>
        <w:rPr>
          <w:sz w:val="26"/>
          <w:szCs w:val="26"/>
        </w:rPr>
      </w:pPr>
    </w:p>
    <w:p w:rsidR="00331728" w:rsidRPr="008C38DF" w:rsidRDefault="00331728" w:rsidP="00331728">
      <w:pPr>
        <w:pStyle w:val="a3"/>
        <w:jc w:val="left"/>
        <w:rPr>
          <w:sz w:val="26"/>
          <w:szCs w:val="26"/>
        </w:rPr>
      </w:pPr>
    </w:p>
    <w:p w:rsidR="00331728" w:rsidRPr="008C38DF" w:rsidRDefault="00331728" w:rsidP="00331728">
      <w:pPr>
        <w:pStyle w:val="a3"/>
        <w:jc w:val="left"/>
        <w:rPr>
          <w:sz w:val="26"/>
          <w:szCs w:val="26"/>
        </w:rPr>
      </w:pPr>
    </w:p>
    <w:p w:rsidR="00331728" w:rsidRPr="008C38DF" w:rsidRDefault="00B67268" w:rsidP="00331728">
      <w:pPr>
        <w:pStyle w:val="a3"/>
        <w:spacing w:before="9"/>
        <w:jc w:val="left"/>
        <w:rPr>
          <w:sz w:val="26"/>
          <w:szCs w:val="26"/>
        </w:rPr>
      </w:pPr>
      <w:r>
        <w:rPr>
          <w:noProof/>
          <w:sz w:val="26"/>
          <w:szCs w:val="26"/>
          <w:lang w:eastAsia="ru-RU"/>
        </w:rPr>
        <w:pict>
          <v:rect id="Прямоугольник 24" o:spid="_x0000_s2071" style="position:absolute;margin-left:262.35pt;margin-top:10.25pt;width:85.1pt;height:.5pt;z-index:-25161318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" fillcolor="black" stroked="f">
            <w10:wrap type="topAndBottom" anchorx="page"/>
          </v:rect>
        </w:pict>
      </w:r>
      <w:r>
        <w:rPr>
          <w:noProof/>
          <w:sz w:val="26"/>
          <w:szCs w:val="26"/>
          <w:lang w:eastAsia="ru-RU"/>
        </w:rPr>
        <w:pict>
          <v:rect id="Прямоугольник 23" o:spid="_x0000_s2070" style="position:absolute;margin-left:390.05pt;margin-top:10.25pt;width:147.4pt;height:.5pt;z-index:-25161216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" fillcolor="black" stroked="f">
            <w10:wrap type="topAndBottom" anchorx="page"/>
          </v:rect>
        </w:pict>
      </w:r>
    </w:p>
    <w:p w:rsidR="00331728" w:rsidRPr="008C38DF" w:rsidRDefault="00331728" w:rsidP="00331728">
      <w:pPr>
        <w:tabs>
          <w:tab w:val="left" w:pos="6709"/>
        </w:tabs>
        <w:ind w:left="7820" w:right="806" w:hanging="3200"/>
        <w:rPr>
          <w:sz w:val="26"/>
          <w:szCs w:val="26"/>
        </w:rPr>
      </w:pPr>
      <w:r w:rsidRPr="008C38DF">
        <w:rPr>
          <w:spacing w:val="-2"/>
          <w:sz w:val="26"/>
          <w:szCs w:val="26"/>
        </w:rPr>
        <w:t>(подпись)</w:t>
      </w:r>
      <w:r w:rsidRPr="008C38DF">
        <w:rPr>
          <w:sz w:val="26"/>
          <w:szCs w:val="26"/>
        </w:rPr>
        <w:tab/>
        <w:t>(фамилия,</w:t>
      </w:r>
      <w:r w:rsidRPr="008C38DF">
        <w:rPr>
          <w:spacing w:val="-8"/>
          <w:sz w:val="26"/>
          <w:szCs w:val="26"/>
        </w:rPr>
        <w:t xml:space="preserve"> </w:t>
      </w:r>
      <w:r w:rsidRPr="008C38DF">
        <w:rPr>
          <w:sz w:val="26"/>
          <w:szCs w:val="26"/>
        </w:rPr>
        <w:t>имя,</w:t>
      </w:r>
      <w:r w:rsidRPr="008C38DF">
        <w:rPr>
          <w:spacing w:val="-6"/>
          <w:sz w:val="26"/>
          <w:szCs w:val="26"/>
        </w:rPr>
        <w:t xml:space="preserve"> </w:t>
      </w:r>
      <w:r w:rsidRPr="008C38DF">
        <w:rPr>
          <w:sz w:val="26"/>
          <w:szCs w:val="26"/>
        </w:rPr>
        <w:t>отчество</w:t>
      </w:r>
      <w:r w:rsidRPr="008C38DF">
        <w:rPr>
          <w:spacing w:val="-7"/>
          <w:sz w:val="26"/>
          <w:szCs w:val="26"/>
        </w:rPr>
        <w:t xml:space="preserve"> </w:t>
      </w:r>
      <w:r w:rsidRPr="008C38DF">
        <w:rPr>
          <w:sz w:val="26"/>
          <w:szCs w:val="26"/>
        </w:rPr>
        <w:t>(последнее</w:t>
      </w:r>
      <w:r w:rsidRPr="008C38DF">
        <w:rPr>
          <w:spacing w:val="-7"/>
          <w:sz w:val="26"/>
          <w:szCs w:val="26"/>
        </w:rPr>
        <w:t xml:space="preserve"> </w:t>
      </w:r>
      <w:r w:rsidRPr="008C38DF">
        <w:rPr>
          <w:sz w:val="26"/>
          <w:szCs w:val="26"/>
        </w:rPr>
        <w:t>-</w:t>
      </w:r>
      <w:r w:rsidRPr="008C38DF">
        <w:rPr>
          <w:spacing w:val="-7"/>
          <w:sz w:val="26"/>
          <w:szCs w:val="26"/>
        </w:rPr>
        <w:t xml:space="preserve"> </w:t>
      </w:r>
      <w:r w:rsidRPr="008C38DF">
        <w:rPr>
          <w:sz w:val="26"/>
          <w:szCs w:val="26"/>
        </w:rPr>
        <w:t>при</w:t>
      </w:r>
      <w:r w:rsidRPr="008C38DF">
        <w:rPr>
          <w:spacing w:val="40"/>
          <w:sz w:val="26"/>
          <w:szCs w:val="26"/>
        </w:rPr>
        <w:t xml:space="preserve"> </w:t>
      </w:r>
      <w:r w:rsidRPr="008C38DF">
        <w:rPr>
          <w:spacing w:val="-2"/>
          <w:sz w:val="26"/>
          <w:szCs w:val="26"/>
        </w:rPr>
        <w:t>наличии)</w:t>
      </w:r>
    </w:p>
    <w:p w:rsidR="00331728" w:rsidRPr="008C38DF" w:rsidRDefault="00331728" w:rsidP="00331728">
      <w:pPr>
        <w:pStyle w:val="a3"/>
        <w:jc w:val="left"/>
        <w:rPr>
          <w:sz w:val="26"/>
          <w:szCs w:val="26"/>
        </w:rPr>
      </w:pPr>
    </w:p>
    <w:p w:rsidR="00331728" w:rsidRPr="008C38DF" w:rsidRDefault="00331728" w:rsidP="00331728">
      <w:pPr>
        <w:pStyle w:val="a3"/>
        <w:spacing w:before="9"/>
        <w:jc w:val="left"/>
        <w:rPr>
          <w:sz w:val="26"/>
          <w:szCs w:val="26"/>
        </w:rPr>
      </w:pPr>
    </w:p>
    <w:p w:rsidR="00880960" w:rsidRDefault="00880960" w:rsidP="00880960">
      <w:pPr>
        <w:rPr>
          <w:sz w:val="24"/>
        </w:rPr>
        <w:sectPr w:rsidR="00880960">
          <w:pgSz w:w="11910" w:h="16840"/>
          <w:pgMar w:top="1040" w:right="400" w:bottom="280" w:left="1140" w:header="429" w:footer="0" w:gutter="0"/>
          <w:cols w:space="720"/>
        </w:sectPr>
      </w:pPr>
    </w:p>
    <w:p w:rsidR="00880960" w:rsidRDefault="00880960" w:rsidP="00CE5A36">
      <w:pPr>
        <w:pStyle w:val="a3"/>
        <w:spacing w:before="79" w:line="264" w:lineRule="auto"/>
        <w:ind w:left="5778" w:right="161" w:firstLine="2374"/>
        <w:jc w:val="right"/>
      </w:pPr>
      <w:r>
        <w:lastRenderedPageBreak/>
        <w:t>Приложение</w:t>
      </w:r>
      <w:r>
        <w:rPr>
          <w:spacing w:val="-20"/>
        </w:rPr>
        <w:t xml:space="preserve"> </w:t>
      </w:r>
      <w:r>
        <w:t>№</w:t>
      </w:r>
      <w:r>
        <w:rPr>
          <w:spacing w:val="-17"/>
        </w:rPr>
        <w:t xml:space="preserve"> </w:t>
      </w:r>
      <w:r>
        <w:t xml:space="preserve">6 к </w:t>
      </w:r>
      <w:r w:rsidR="00CE5A36">
        <w:t xml:space="preserve">административному </w:t>
      </w:r>
      <w:r>
        <w:t xml:space="preserve">регламенту </w:t>
      </w:r>
    </w:p>
    <w:p w:rsidR="00880960" w:rsidRDefault="00880960" w:rsidP="00880960">
      <w:pPr>
        <w:pStyle w:val="a3"/>
        <w:jc w:val="left"/>
        <w:rPr>
          <w:sz w:val="30"/>
        </w:rPr>
      </w:pPr>
    </w:p>
    <w:p w:rsidR="00880960" w:rsidRDefault="00880960" w:rsidP="00880960">
      <w:pPr>
        <w:pStyle w:val="a3"/>
        <w:jc w:val="left"/>
        <w:rPr>
          <w:sz w:val="30"/>
        </w:rPr>
      </w:pPr>
    </w:p>
    <w:p w:rsidR="00880960" w:rsidRDefault="00880960" w:rsidP="00880960">
      <w:pPr>
        <w:pStyle w:val="a3"/>
        <w:spacing w:before="8"/>
        <w:jc w:val="left"/>
        <w:rPr>
          <w:sz w:val="24"/>
        </w:rPr>
      </w:pPr>
    </w:p>
    <w:p w:rsidR="00880960" w:rsidRDefault="00880960" w:rsidP="00880960">
      <w:pPr>
        <w:ind w:left="2212" w:right="2239"/>
        <w:jc w:val="center"/>
        <w:rPr>
          <w:b/>
          <w:sz w:val="28"/>
        </w:rPr>
      </w:pPr>
      <w:r>
        <w:rPr>
          <w:b/>
          <w:sz w:val="28"/>
        </w:rPr>
        <w:t>Форма</w:t>
      </w:r>
      <w:r>
        <w:rPr>
          <w:b/>
          <w:spacing w:val="-12"/>
          <w:sz w:val="28"/>
        </w:rPr>
        <w:t xml:space="preserve"> </w:t>
      </w:r>
      <w:r>
        <w:rPr>
          <w:b/>
          <w:sz w:val="28"/>
        </w:rPr>
        <w:t>заявления</w:t>
      </w:r>
      <w:r>
        <w:rPr>
          <w:b/>
          <w:spacing w:val="-12"/>
          <w:sz w:val="28"/>
        </w:rPr>
        <w:t xml:space="preserve"> </w:t>
      </w:r>
      <w:r>
        <w:rPr>
          <w:b/>
          <w:sz w:val="28"/>
        </w:rPr>
        <w:t>о</w:t>
      </w:r>
      <w:r>
        <w:rPr>
          <w:b/>
          <w:spacing w:val="-10"/>
          <w:sz w:val="28"/>
        </w:rPr>
        <w:t xml:space="preserve"> </w:t>
      </w:r>
      <w:r>
        <w:rPr>
          <w:b/>
          <w:sz w:val="28"/>
        </w:rPr>
        <w:t>проведении</w:t>
      </w:r>
      <w:r>
        <w:rPr>
          <w:b/>
          <w:spacing w:val="-11"/>
          <w:sz w:val="28"/>
        </w:rPr>
        <w:t xml:space="preserve"> </w:t>
      </w:r>
      <w:r>
        <w:rPr>
          <w:b/>
          <w:spacing w:val="-2"/>
          <w:sz w:val="28"/>
        </w:rPr>
        <w:t>аукциона</w:t>
      </w:r>
    </w:p>
    <w:p w:rsidR="00880960" w:rsidRDefault="00880960" w:rsidP="00880960">
      <w:pPr>
        <w:pStyle w:val="a3"/>
        <w:spacing w:before="9"/>
        <w:jc w:val="left"/>
        <w:rPr>
          <w:b/>
          <w:sz w:val="32"/>
        </w:rPr>
      </w:pPr>
    </w:p>
    <w:p w:rsidR="00880960" w:rsidRDefault="00880960" w:rsidP="00880960">
      <w:pPr>
        <w:pStyle w:val="a3"/>
        <w:ind w:left="2283" w:right="1499"/>
        <w:jc w:val="center"/>
      </w:pPr>
      <w:r>
        <w:rPr>
          <w:spacing w:val="-2"/>
        </w:rPr>
        <w:t>кому:</w:t>
      </w:r>
    </w:p>
    <w:p w:rsidR="00880960" w:rsidRDefault="00B67268" w:rsidP="00880960">
      <w:pPr>
        <w:pStyle w:val="a3"/>
        <w:spacing w:before="4"/>
        <w:jc w:val="left"/>
        <w:rPr>
          <w:sz w:val="25"/>
        </w:rPr>
      </w:pPr>
      <w:r w:rsidRPr="00B67268">
        <w:rPr>
          <w:noProof/>
          <w:lang w:eastAsia="ru-RU"/>
        </w:rPr>
        <w:pict>
          <v:shape id="Полилиния 21" o:spid="_x0000_s2069" style="position:absolute;margin-left:319pt;margin-top:15.8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" path="m,l4900,e" filled="f" strokeweight=".20314mm">
            <v:path arrowok="t" o:connecttype="custom" o:connectlocs="0,0;3111500,0" o:connectangles="0,0"/>
            <w10:wrap type="topAndBottom" anchorx="page"/>
          </v:shape>
        </w:pict>
      </w:r>
      <w:r w:rsidRPr="00B67268">
        <w:rPr>
          <w:noProof/>
          <w:lang w:eastAsia="ru-RU"/>
        </w:rPr>
        <w:pict>
          <v:shape id="Полилиния 20" o:spid="_x0000_s2068" style="position:absolute;margin-left:319pt;margin-top:31.9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" path="m,l4900,e" filled="f" strokeweight=".20314mm">
            <v:path arrowok="t" o:connecttype="custom" o:connectlocs="0,0;3111500,0" o:connectangles="0,0"/>
            <w10:wrap type="topAndBottom" anchorx="page"/>
          </v:shape>
        </w:pict>
      </w:r>
    </w:p>
    <w:p w:rsidR="00880960" w:rsidRDefault="00880960" w:rsidP="00880960">
      <w:pPr>
        <w:pStyle w:val="a3"/>
        <w:spacing w:before="4"/>
        <w:jc w:val="left"/>
        <w:rPr>
          <w:sz w:val="25"/>
        </w:rPr>
      </w:pPr>
    </w:p>
    <w:p w:rsidR="00880960" w:rsidRDefault="00880960" w:rsidP="00880960">
      <w:pPr>
        <w:spacing w:before="2" w:line="207" w:lineRule="exact"/>
        <w:ind w:left="6162"/>
        <w:rPr>
          <w:sz w:val="18"/>
        </w:rPr>
      </w:pPr>
      <w:r>
        <w:rPr>
          <w:sz w:val="18"/>
        </w:rPr>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pacing w:val="-2"/>
          <w:sz w:val="18"/>
        </w:rPr>
        <w:t>органа</w:t>
      </w:r>
      <w:r>
        <w:rPr>
          <w:spacing w:val="-2"/>
          <w:sz w:val="18"/>
        </w:rPr>
        <w:t>)</w:t>
      </w:r>
    </w:p>
    <w:p w:rsidR="00880960" w:rsidRDefault="00880960" w:rsidP="00880960">
      <w:pPr>
        <w:pStyle w:val="a3"/>
        <w:ind w:left="2283" w:right="1228"/>
        <w:jc w:val="center"/>
      </w:pPr>
      <w:r>
        <w:t>от</w:t>
      </w:r>
      <w:r>
        <w:rPr>
          <w:spacing w:val="-1"/>
        </w:rPr>
        <w:t xml:space="preserve"> </w:t>
      </w:r>
      <w:r>
        <w:rPr>
          <w:spacing w:val="-2"/>
        </w:rPr>
        <w:t>кого:</w:t>
      </w:r>
    </w:p>
    <w:p w:rsidR="00880960" w:rsidRDefault="00B67268" w:rsidP="00880960">
      <w:pPr>
        <w:pStyle w:val="a3"/>
        <w:spacing w:before="4"/>
        <w:jc w:val="left"/>
        <w:rPr>
          <w:sz w:val="25"/>
        </w:rPr>
      </w:pPr>
      <w:r w:rsidRPr="00B67268">
        <w:rPr>
          <w:noProof/>
          <w:lang w:eastAsia="ru-RU"/>
        </w:rPr>
        <w:pict>
          <v:shape id="Полилиния 19" o:spid="_x0000_s2067" style="position:absolute;margin-left:319pt;margin-top:15.8pt;width:203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" path="m,l4060,e" filled="f" strokeweight=".20314mm">
            <v:path arrowok="t" o:connecttype="custom" o:connectlocs="0,0;2578100,0" o:connectangles="0,0"/>
            <w10:wrap type="topAndBottom" anchorx="page"/>
          </v:shape>
        </w:pict>
      </w:r>
      <w:r w:rsidRPr="00B67268">
        <w:rPr>
          <w:noProof/>
          <w:lang w:eastAsia="ru-RU"/>
        </w:rPr>
        <w:pict>
          <v:shape id="Полилиния 18" o:spid="_x0000_s2066" style="position:absolute;margin-left:319pt;margin-top:31.9pt;width:24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" path="m,l4900,e" filled="f" strokeweight=".20314mm">
            <v:path arrowok="t" o:connecttype="custom" o:connectlocs="0,0;3111500,0" o:connectangles="0,0"/>
            <w10:wrap type="topAndBottom" anchorx="page"/>
          </v:shape>
        </w:pict>
      </w:r>
    </w:p>
    <w:p w:rsidR="00880960" w:rsidRDefault="00880960" w:rsidP="00880960">
      <w:pPr>
        <w:pStyle w:val="a3"/>
        <w:spacing w:before="4"/>
        <w:jc w:val="left"/>
        <w:rPr>
          <w:sz w:val="25"/>
        </w:rPr>
      </w:pPr>
    </w:p>
    <w:p w:rsidR="00880960" w:rsidRDefault="00880960" w:rsidP="00880960">
      <w:pPr>
        <w:spacing w:before="1"/>
        <w:ind w:left="5393"/>
        <w:rPr>
          <w:i/>
          <w:sz w:val="18"/>
        </w:rPr>
      </w:pPr>
      <w:r>
        <w:rPr>
          <w:i/>
          <w:sz w:val="18"/>
        </w:rPr>
        <w:t>(полное</w:t>
      </w:r>
      <w:r>
        <w:rPr>
          <w:i/>
          <w:spacing w:val="-5"/>
          <w:sz w:val="18"/>
        </w:rPr>
        <w:t xml:space="preserve"> </w:t>
      </w:r>
      <w:r>
        <w:rPr>
          <w:i/>
          <w:sz w:val="18"/>
        </w:rPr>
        <w:t>наименование,</w:t>
      </w:r>
      <w:r>
        <w:rPr>
          <w:i/>
          <w:spacing w:val="-4"/>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3"/>
          <w:sz w:val="18"/>
        </w:rPr>
        <w:t xml:space="preserve"> </w:t>
      </w:r>
      <w:r>
        <w:rPr>
          <w:i/>
          <w:sz w:val="18"/>
        </w:rPr>
        <w:t>лица,</w:t>
      </w:r>
      <w:r>
        <w:rPr>
          <w:i/>
          <w:spacing w:val="-3"/>
          <w:sz w:val="18"/>
        </w:rPr>
        <w:t xml:space="preserve"> </w:t>
      </w:r>
      <w:r>
        <w:rPr>
          <w:i/>
          <w:spacing w:val="-5"/>
          <w:sz w:val="18"/>
        </w:rPr>
        <w:t>ИП)</w:t>
      </w:r>
    </w:p>
    <w:p w:rsidR="00880960" w:rsidRDefault="00B67268" w:rsidP="00880960">
      <w:pPr>
        <w:pStyle w:val="a3"/>
        <w:spacing w:before="2"/>
        <w:jc w:val="left"/>
        <w:rPr>
          <w:i/>
          <w:sz w:val="25"/>
        </w:rPr>
      </w:pPr>
      <w:r w:rsidRPr="00B67268">
        <w:rPr>
          <w:noProof/>
          <w:lang w:eastAsia="ru-RU"/>
        </w:rPr>
        <w:pict>
          <v:shape id="Полилиния 17" o:spid="_x0000_s2065" style="position:absolute;margin-left:319pt;margin-top:15.7pt;width:24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" path="m,l4900,e" filled="f" strokeweight=".20314mm">
            <v:path arrowok="t" o:connecttype="custom" o:connectlocs="0,0;3111500,0" o:connectangles="0,0"/>
            <w10:wrap type="topAndBottom" anchorx="page"/>
          </v:shape>
        </w:pict>
      </w:r>
      <w:r w:rsidRPr="00B67268">
        <w:rPr>
          <w:noProof/>
          <w:lang w:eastAsia="ru-RU"/>
        </w:rPr>
        <w:pict>
          <v:shape id="Полилиния 16" o:spid="_x0000_s2064" style="position:absolute;margin-left:319pt;margin-top:31.9pt;width:24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" path="m,l4900,e" filled="f" strokeweight=".20314mm">
            <v:path arrowok="t" o:connecttype="custom" o:connectlocs="0,0;3111500,0" o:connectangles="0,0"/>
            <w10:wrap type="topAndBottom" anchorx="page"/>
          </v:shape>
        </w:pict>
      </w:r>
    </w:p>
    <w:p w:rsidR="00880960" w:rsidRDefault="00880960" w:rsidP="00880960">
      <w:pPr>
        <w:pStyle w:val="a3"/>
        <w:spacing w:before="6"/>
        <w:jc w:val="left"/>
        <w:rPr>
          <w:i/>
          <w:sz w:val="25"/>
        </w:rPr>
      </w:pPr>
    </w:p>
    <w:p w:rsidR="00880960" w:rsidRDefault="00880960" w:rsidP="00880960">
      <w:pPr>
        <w:spacing w:before="1"/>
        <w:ind w:left="5326"/>
        <w:rPr>
          <w:i/>
          <w:sz w:val="18"/>
        </w:rPr>
      </w:pPr>
      <w:r>
        <w:rPr>
          <w:i/>
          <w:sz w:val="18"/>
        </w:rPr>
        <w:t>(контактный</w:t>
      </w:r>
      <w:r>
        <w:rPr>
          <w:i/>
          <w:spacing w:val="-4"/>
          <w:sz w:val="18"/>
        </w:rPr>
        <w:t xml:space="preserve"> </w:t>
      </w:r>
      <w:r>
        <w:rPr>
          <w:i/>
          <w:sz w:val="18"/>
        </w:rPr>
        <w:t>телефон,</w:t>
      </w:r>
      <w:r>
        <w:rPr>
          <w:i/>
          <w:spacing w:val="-2"/>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3"/>
          <w:sz w:val="18"/>
        </w:rPr>
        <w:t xml:space="preserve"> </w:t>
      </w:r>
      <w:r>
        <w:rPr>
          <w:i/>
          <w:spacing w:val="-2"/>
          <w:sz w:val="18"/>
        </w:rPr>
        <w:t>адрес)</w:t>
      </w:r>
    </w:p>
    <w:p w:rsidR="00880960" w:rsidRDefault="00B67268" w:rsidP="00880960">
      <w:pPr>
        <w:pStyle w:val="a3"/>
        <w:spacing w:before="2"/>
        <w:jc w:val="left"/>
        <w:rPr>
          <w:i/>
          <w:sz w:val="25"/>
        </w:rPr>
      </w:pPr>
      <w:r w:rsidRPr="00B67268">
        <w:rPr>
          <w:noProof/>
          <w:lang w:eastAsia="ru-RU"/>
        </w:rPr>
        <w:pict>
          <v:shape id="Полилиния 15" o:spid="_x0000_s2063" style="position:absolute;margin-left:319pt;margin-top:15.7pt;width:24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" path="m,l4900,e" filled="f" strokeweight=".20314mm">
            <v:path arrowok="t" o:connecttype="custom" o:connectlocs="0,0;3111500,0" o:connectangles="0,0"/>
            <w10:wrap type="topAndBottom" anchorx="page"/>
          </v:shape>
        </w:pict>
      </w:r>
      <w:r w:rsidRPr="00B67268">
        <w:rPr>
          <w:noProof/>
          <w:lang w:eastAsia="ru-RU"/>
        </w:rPr>
        <w:pict>
          <v:shape id="Полилиния 14" o:spid="_x0000_s2062" style="position:absolute;margin-left:319pt;margin-top:31.8pt;width:24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" path="m,l4900,e" filled="f" strokeweight=".20314mm">
            <v:path arrowok="t" o:connecttype="custom" o:connectlocs="0,0;3111500,0" o:connectangles="0,0"/>
            <w10:wrap type="topAndBottom" anchorx="page"/>
          </v:shape>
        </w:pict>
      </w:r>
    </w:p>
    <w:p w:rsidR="00880960" w:rsidRDefault="00880960" w:rsidP="00880960">
      <w:pPr>
        <w:pStyle w:val="a3"/>
        <w:spacing w:before="4"/>
        <w:jc w:val="left"/>
        <w:rPr>
          <w:i/>
          <w:sz w:val="25"/>
        </w:rPr>
      </w:pPr>
    </w:p>
    <w:p w:rsidR="00880960" w:rsidRDefault="00880960" w:rsidP="00880960">
      <w:pPr>
        <w:spacing w:before="1"/>
        <w:ind w:left="5241" w:right="166"/>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1"/>
          <w:sz w:val="18"/>
        </w:rPr>
        <w:t xml:space="preserve"> </w:t>
      </w:r>
      <w:r>
        <w:rPr>
          <w:i/>
          <w:sz w:val="18"/>
        </w:rPr>
        <w:t>наличии),</w:t>
      </w:r>
      <w:r>
        <w:rPr>
          <w:i/>
          <w:spacing w:val="-2"/>
          <w:sz w:val="18"/>
        </w:rPr>
        <w:t xml:space="preserve"> данные</w:t>
      </w:r>
    </w:p>
    <w:p w:rsidR="00880960" w:rsidRDefault="00880960" w:rsidP="00880960">
      <w:pPr>
        <w:spacing w:before="2"/>
        <w:ind w:left="5073"/>
        <w:jc w:val="center"/>
        <w:rPr>
          <w:i/>
          <w:sz w:val="18"/>
        </w:rPr>
      </w:pPr>
      <w:r>
        <w:rPr>
          <w:i/>
          <w:sz w:val="18"/>
        </w:rPr>
        <w:t>документа,</w:t>
      </w:r>
      <w:r>
        <w:rPr>
          <w:i/>
          <w:spacing w:val="-10"/>
          <w:sz w:val="18"/>
        </w:rPr>
        <w:t xml:space="preserve"> </w:t>
      </w:r>
      <w:r>
        <w:rPr>
          <w:i/>
          <w:sz w:val="18"/>
        </w:rPr>
        <w:t>удостоверяющего</w:t>
      </w:r>
      <w:r>
        <w:rPr>
          <w:i/>
          <w:spacing w:val="-10"/>
          <w:sz w:val="18"/>
        </w:rPr>
        <w:t xml:space="preserve"> </w:t>
      </w:r>
      <w:r>
        <w:rPr>
          <w:i/>
          <w:sz w:val="18"/>
        </w:rPr>
        <w:t>личность,</w:t>
      </w:r>
      <w:r>
        <w:rPr>
          <w:i/>
          <w:spacing w:val="-10"/>
          <w:sz w:val="18"/>
        </w:rPr>
        <w:t xml:space="preserve"> </w:t>
      </w:r>
      <w:r>
        <w:rPr>
          <w:i/>
          <w:sz w:val="18"/>
        </w:rPr>
        <w:t>контактный</w:t>
      </w:r>
      <w:r>
        <w:rPr>
          <w:i/>
          <w:spacing w:val="-9"/>
          <w:sz w:val="18"/>
        </w:rPr>
        <w:t xml:space="preserve"> </w:t>
      </w:r>
      <w:r>
        <w:rPr>
          <w:i/>
          <w:sz w:val="18"/>
        </w:rPr>
        <w:t>телефон, адрес электронной почты, адрес регистрации, адрес</w:t>
      </w:r>
    </w:p>
    <w:p w:rsidR="00880960" w:rsidRDefault="00880960" w:rsidP="00880960">
      <w:pPr>
        <w:spacing w:line="206" w:lineRule="exact"/>
        <w:ind w:left="5241" w:right="167"/>
        <w:jc w:val="center"/>
        <w:rPr>
          <w:i/>
          <w:sz w:val="18"/>
        </w:rPr>
      </w:pPr>
      <w:r>
        <w:rPr>
          <w:i/>
          <w:sz w:val="18"/>
        </w:rPr>
        <w:t>фактического</w:t>
      </w:r>
      <w:r>
        <w:rPr>
          <w:i/>
          <w:spacing w:val="-6"/>
          <w:sz w:val="18"/>
        </w:rPr>
        <w:t xml:space="preserve"> </w:t>
      </w:r>
      <w:r>
        <w:rPr>
          <w:i/>
          <w:sz w:val="18"/>
        </w:rPr>
        <w:t>проживания</w:t>
      </w:r>
      <w:r>
        <w:rPr>
          <w:i/>
          <w:spacing w:val="-6"/>
          <w:sz w:val="18"/>
        </w:rPr>
        <w:t xml:space="preserve"> </w:t>
      </w:r>
      <w:r>
        <w:rPr>
          <w:i/>
          <w:sz w:val="18"/>
        </w:rPr>
        <w:t>уполномоченного</w:t>
      </w:r>
      <w:r>
        <w:rPr>
          <w:i/>
          <w:spacing w:val="-5"/>
          <w:sz w:val="18"/>
        </w:rPr>
        <w:t xml:space="preserve"> </w:t>
      </w:r>
      <w:r>
        <w:rPr>
          <w:i/>
          <w:spacing w:val="-4"/>
          <w:sz w:val="18"/>
        </w:rPr>
        <w:t>лица)</w:t>
      </w:r>
    </w:p>
    <w:p w:rsidR="00880960" w:rsidRDefault="00B67268" w:rsidP="00880960">
      <w:pPr>
        <w:pStyle w:val="a3"/>
        <w:spacing w:before="5"/>
        <w:jc w:val="left"/>
        <w:rPr>
          <w:i/>
          <w:sz w:val="21"/>
        </w:rPr>
      </w:pPr>
      <w:r w:rsidRPr="00B67268">
        <w:rPr>
          <w:noProof/>
          <w:lang w:eastAsia="ru-RU"/>
        </w:rPr>
        <w:pict>
          <v:shape id="Полилиния 13" o:spid="_x0000_s2061" style="position:absolute;margin-left:319pt;margin-top:13.55pt;width:246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" path="m,l4920,e" filled="f" strokeweight=".17364mm">
            <v:path arrowok="t" o:connecttype="custom" o:connectlocs="0,0;3124200,0" o:connectangles="0,0"/>
            <w10:wrap type="topAndBottom" anchorx="page"/>
          </v:shape>
        </w:pict>
      </w:r>
      <w:r w:rsidRPr="00B67268">
        <w:rPr>
          <w:noProof/>
          <w:lang w:eastAsia="ru-RU"/>
        </w:rPr>
        <w:pict>
          <v:shape id="Полилиния 12" o:spid="_x0000_s2060" style="position:absolute;margin-left:319pt;margin-top:27.3pt;width:246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" path="m,l4920,e" filled="f" strokeweight=".17364mm">
            <v:path arrowok="t" o:connecttype="custom" o:connectlocs="0,0;3124200,0" o:connectangles="0,0"/>
            <w10:wrap type="topAndBottom" anchorx="page"/>
          </v:shape>
        </w:pict>
      </w:r>
    </w:p>
    <w:p w:rsidR="00880960" w:rsidRDefault="00880960" w:rsidP="00880960">
      <w:pPr>
        <w:pStyle w:val="a3"/>
        <w:spacing w:before="5"/>
        <w:jc w:val="left"/>
        <w:rPr>
          <w:i/>
          <w:sz w:val="21"/>
        </w:rPr>
      </w:pPr>
    </w:p>
    <w:p w:rsidR="00880960" w:rsidRDefault="00880960" w:rsidP="00880960">
      <w:pPr>
        <w:spacing w:before="1"/>
        <w:ind w:left="6368"/>
        <w:rPr>
          <w:i/>
          <w:sz w:val="18"/>
        </w:rPr>
      </w:pPr>
      <w:r>
        <w:rPr>
          <w:i/>
          <w:sz w:val="18"/>
        </w:rPr>
        <w:t>(данные</w:t>
      </w:r>
      <w:r>
        <w:rPr>
          <w:i/>
          <w:spacing w:val="-6"/>
          <w:sz w:val="18"/>
        </w:rPr>
        <w:t xml:space="preserve"> </w:t>
      </w:r>
      <w:r>
        <w:rPr>
          <w:i/>
          <w:sz w:val="18"/>
        </w:rPr>
        <w:t>представителя</w:t>
      </w:r>
      <w:r>
        <w:rPr>
          <w:i/>
          <w:spacing w:val="-5"/>
          <w:sz w:val="18"/>
        </w:rPr>
        <w:t xml:space="preserve"> </w:t>
      </w:r>
      <w:r>
        <w:rPr>
          <w:i/>
          <w:spacing w:val="-2"/>
          <w:sz w:val="18"/>
        </w:rPr>
        <w:t>заявителя)</w:t>
      </w:r>
    </w:p>
    <w:p w:rsidR="00880960" w:rsidRDefault="00880960" w:rsidP="00880960">
      <w:pPr>
        <w:pStyle w:val="a3"/>
        <w:jc w:val="left"/>
        <w:rPr>
          <w:i/>
          <w:sz w:val="20"/>
        </w:rPr>
      </w:pPr>
    </w:p>
    <w:p w:rsidR="00880960" w:rsidRDefault="00880960" w:rsidP="00880960">
      <w:pPr>
        <w:pStyle w:val="a3"/>
        <w:spacing w:before="4"/>
        <w:jc w:val="left"/>
        <w:rPr>
          <w:i/>
          <w:sz w:val="20"/>
        </w:rPr>
      </w:pPr>
    </w:p>
    <w:p w:rsidR="00880960" w:rsidRPr="002B13D1" w:rsidRDefault="00880960" w:rsidP="00880960">
      <w:pPr>
        <w:spacing w:before="1"/>
        <w:ind w:left="188" w:right="1288"/>
        <w:jc w:val="center"/>
        <w:rPr>
          <w:b/>
          <w:spacing w:val="-2"/>
          <w:sz w:val="24"/>
        </w:rPr>
      </w:pPr>
      <w:r w:rsidRPr="002B13D1">
        <w:rPr>
          <w:b/>
          <w:spacing w:val="-2"/>
          <w:sz w:val="24"/>
        </w:rPr>
        <w:t>ЗАЯВЛЕНИЕ</w:t>
      </w:r>
    </w:p>
    <w:p w:rsidR="00880960" w:rsidRPr="002B13D1" w:rsidRDefault="00880960" w:rsidP="00880960">
      <w:pPr>
        <w:spacing w:before="1"/>
        <w:ind w:left="188" w:right="1288"/>
        <w:jc w:val="center"/>
        <w:rPr>
          <w:b/>
          <w:spacing w:val="-2"/>
          <w:sz w:val="24"/>
        </w:rPr>
      </w:pPr>
      <w:r w:rsidRPr="002B13D1">
        <w:rPr>
          <w:b/>
          <w:spacing w:val="-2"/>
          <w:sz w:val="24"/>
        </w:rPr>
        <w:t>О ПРОВЕДЕНИИ АУКЦИОНА</w:t>
      </w:r>
    </w:p>
    <w:p w:rsidR="00880960" w:rsidRPr="002B13D1" w:rsidRDefault="00880960" w:rsidP="00880960">
      <w:pPr>
        <w:spacing w:before="1"/>
        <w:ind w:left="188" w:right="1288"/>
        <w:jc w:val="center"/>
        <w:rPr>
          <w:b/>
          <w:sz w:val="24"/>
        </w:rPr>
      </w:pPr>
    </w:p>
    <w:p w:rsidR="00880960" w:rsidRPr="002B13D1" w:rsidRDefault="00880960" w:rsidP="00880960">
      <w:pPr>
        <w:widowControl/>
        <w:adjustRightInd w:val="0"/>
        <w:jc w:val="both"/>
        <w:rPr>
          <w:sz w:val="24"/>
          <w:szCs w:val="24"/>
          <w:lang w:eastAsia="ru-RU"/>
        </w:rPr>
      </w:pPr>
      <w:r w:rsidRPr="002B13D1">
        <w:rPr>
          <w:sz w:val="24"/>
          <w:szCs w:val="24"/>
          <w:lang w:eastAsia="ru-RU"/>
        </w:rPr>
        <w:t>Прошу в соответствии с п. 4 ст. 39.11 Земельного кодекса Российской Федерации провести аукцион на право заключения договора аренды земельного участка с кадастровым номером ____________________________</w:t>
      </w:r>
    </w:p>
    <w:p w:rsidR="00880960" w:rsidRPr="002B13D1" w:rsidRDefault="00880960" w:rsidP="00880960">
      <w:pPr>
        <w:widowControl/>
        <w:adjustRightInd w:val="0"/>
        <w:rPr>
          <w:sz w:val="24"/>
          <w:szCs w:val="24"/>
          <w:lang w:eastAsia="ru-RU"/>
        </w:rPr>
      </w:pPr>
    </w:p>
    <w:p w:rsidR="00880960" w:rsidRPr="00A124EE" w:rsidRDefault="00880960" w:rsidP="00880960">
      <w:pPr>
        <w:widowControl/>
        <w:adjustRightInd w:val="0"/>
        <w:rPr>
          <w:rFonts w:ascii="Arial" w:hAnsi="Arial" w:cs="Arial"/>
          <w:sz w:val="24"/>
          <w:szCs w:val="24"/>
          <w:lang w:eastAsia="ru-RU"/>
        </w:rPr>
      </w:pPr>
      <w:r w:rsidRPr="002B13D1">
        <w:rPr>
          <w:sz w:val="24"/>
          <w:szCs w:val="24"/>
          <w:lang w:eastAsia="ru-RU"/>
        </w:rPr>
        <w:t>В целях использования данного земельного участка для</w:t>
      </w:r>
      <w:r w:rsidRPr="00A124EE">
        <w:rPr>
          <w:rFonts w:ascii="Arial" w:hAnsi="Arial" w:cs="Arial"/>
          <w:sz w:val="24"/>
          <w:szCs w:val="24"/>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0960" w:rsidRPr="00A124EE" w:rsidRDefault="00880960" w:rsidP="00880960">
      <w:pPr>
        <w:widowControl/>
        <w:adjustRightInd w:val="0"/>
        <w:rPr>
          <w:rFonts w:ascii="Arial" w:hAnsi="Arial" w:cs="Arial"/>
          <w:sz w:val="24"/>
          <w:szCs w:val="24"/>
          <w:lang w:eastAsia="ru-RU"/>
        </w:rPr>
      </w:pPr>
    </w:p>
    <w:p w:rsidR="00880960" w:rsidRPr="002B13D1" w:rsidRDefault="00880960" w:rsidP="00880960">
      <w:pPr>
        <w:widowControl/>
        <w:adjustRightInd w:val="0"/>
        <w:rPr>
          <w:sz w:val="24"/>
          <w:szCs w:val="24"/>
          <w:lang w:eastAsia="ru-RU"/>
        </w:rPr>
      </w:pPr>
      <w:r w:rsidRPr="002B13D1">
        <w:rPr>
          <w:sz w:val="24"/>
          <w:szCs w:val="24"/>
          <w:lang w:eastAsia="ru-RU"/>
        </w:rPr>
        <w:t xml:space="preserve">Приложение: </w:t>
      </w:r>
    </w:p>
    <w:p w:rsidR="00880960" w:rsidRPr="002B13D1" w:rsidRDefault="00880960" w:rsidP="00880960">
      <w:pPr>
        <w:widowControl/>
        <w:adjustRightInd w:val="0"/>
        <w:ind w:left="4395" w:hanging="4395"/>
        <w:rPr>
          <w:sz w:val="24"/>
          <w:szCs w:val="24"/>
          <w:lang w:eastAsia="ru-RU"/>
        </w:rPr>
      </w:pPr>
      <w:r w:rsidRPr="002B13D1">
        <w:rPr>
          <w:sz w:val="24"/>
          <w:szCs w:val="24"/>
          <w:lang w:eastAsia="ru-RU"/>
        </w:rPr>
        <w:t>«___» _____________ 20___ г.                ______________________________</w:t>
      </w:r>
    </w:p>
    <w:p w:rsidR="00880960" w:rsidRPr="002B13D1" w:rsidRDefault="00880960" w:rsidP="00880960">
      <w:pPr>
        <w:widowControl/>
        <w:tabs>
          <w:tab w:val="center" w:pos="4677"/>
        </w:tabs>
        <w:adjustRightInd w:val="0"/>
        <w:rPr>
          <w:sz w:val="24"/>
          <w:szCs w:val="24"/>
          <w:lang w:eastAsia="ru-RU"/>
        </w:rPr>
      </w:pPr>
      <w:r w:rsidRPr="002B13D1">
        <w:rPr>
          <w:sz w:val="24"/>
          <w:szCs w:val="24"/>
          <w:lang w:eastAsia="ru-RU"/>
        </w:rPr>
        <w:t xml:space="preserve">                                                                             подпись заявителя (Ф.И.О.)</w:t>
      </w:r>
    </w:p>
    <w:p w:rsidR="00880960" w:rsidRPr="002B13D1" w:rsidRDefault="00B67268" w:rsidP="00880960">
      <w:pPr>
        <w:pStyle w:val="a3"/>
        <w:spacing w:before="8"/>
        <w:jc w:val="left"/>
        <w:rPr>
          <w:sz w:val="20"/>
        </w:rPr>
        <w:sectPr w:rsidR="00880960" w:rsidRPr="002B13D1">
          <w:pgSz w:w="11910" w:h="16840"/>
          <w:pgMar w:top="1040" w:right="400" w:bottom="280" w:left="1140" w:header="429" w:footer="0" w:gutter="0"/>
          <w:cols w:space="720"/>
        </w:sectPr>
      </w:pPr>
      <w:r w:rsidRPr="00B67268">
        <w:rPr>
          <w:noProof/>
          <w:lang w:eastAsia="ru-RU"/>
        </w:rPr>
        <w:pict>
          <v:rect id="Прямоугольник 11" o:spid="_x0000_s2059" style="position:absolute;margin-left:63.85pt;margin-top:10.8pt;width:2in;height:.5pt;z-index:-25162444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" fillcolor="black" stroked="f">
            <w10:wrap type="topAndBottom" anchorx="page"/>
          </v:rect>
        </w:pict>
      </w:r>
    </w:p>
    <w:p w:rsidR="00880960" w:rsidRDefault="00880960" w:rsidP="00CE5A36">
      <w:pPr>
        <w:pStyle w:val="a3"/>
        <w:spacing w:before="67" w:line="264" w:lineRule="auto"/>
        <w:ind w:left="5778" w:right="161" w:firstLine="2374"/>
        <w:jc w:val="right"/>
      </w:pPr>
      <w:r>
        <w:lastRenderedPageBreak/>
        <w:t>Приложение</w:t>
      </w:r>
      <w:r>
        <w:rPr>
          <w:spacing w:val="-20"/>
        </w:rPr>
        <w:t xml:space="preserve"> </w:t>
      </w:r>
      <w:r>
        <w:t>№</w:t>
      </w:r>
      <w:r>
        <w:rPr>
          <w:spacing w:val="-17"/>
        </w:rPr>
        <w:t xml:space="preserve"> </w:t>
      </w:r>
      <w:r>
        <w:t xml:space="preserve">7 </w:t>
      </w:r>
      <w:r w:rsidR="00CE5A36">
        <w:t>к административному регламенту</w:t>
      </w:r>
    </w:p>
    <w:p w:rsidR="00CE5A36" w:rsidRDefault="00CE5A36" w:rsidP="00CE5A36">
      <w:pPr>
        <w:pStyle w:val="a3"/>
        <w:spacing w:before="67" w:line="264" w:lineRule="auto"/>
        <w:ind w:left="5778" w:right="161" w:firstLine="2374"/>
        <w:jc w:val="right"/>
        <w:rPr>
          <w:sz w:val="25"/>
        </w:rPr>
      </w:pPr>
    </w:p>
    <w:p w:rsidR="00880960" w:rsidRDefault="00880960" w:rsidP="00880960">
      <w:pPr>
        <w:tabs>
          <w:tab w:val="left" w:pos="10240"/>
        </w:tabs>
        <w:spacing w:line="242" w:lineRule="auto"/>
        <w:ind w:left="4815" w:right="123"/>
        <w:jc w:val="center"/>
        <w:rPr>
          <w:sz w:val="24"/>
        </w:rPr>
      </w:pPr>
      <w:r>
        <w:rPr>
          <w:sz w:val="28"/>
        </w:rPr>
        <w:t xml:space="preserve">кому: </w:t>
      </w:r>
      <w:r>
        <w:rPr>
          <w:sz w:val="28"/>
          <w:u w:val="single"/>
        </w:rPr>
        <w:tab/>
      </w:r>
      <w:r>
        <w:rPr>
          <w:sz w:val="28"/>
        </w:rPr>
        <w:t xml:space="preserve"> </w:t>
      </w:r>
      <w:r>
        <w:rPr>
          <w:sz w:val="24"/>
        </w:rPr>
        <w:t>(наименование заявителя (фамилия, имя, отчество– для граждан, полное наименование организации,</w:t>
      </w:r>
    </w:p>
    <w:p w:rsidR="00880960" w:rsidRDefault="00880960" w:rsidP="00880960">
      <w:pPr>
        <w:ind w:left="4865" w:right="215"/>
        <w:jc w:val="center"/>
        <w:rPr>
          <w:sz w:val="24"/>
        </w:rPr>
      </w:pPr>
      <w:r>
        <w:rPr>
          <w:sz w:val="24"/>
        </w:rPr>
        <w:t>фамилия,</w:t>
      </w:r>
      <w:r>
        <w:rPr>
          <w:spacing w:val="-7"/>
          <w:sz w:val="24"/>
        </w:rPr>
        <w:t xml:space="preserve"> </w:t>
      </w:r>
      <w:r>
        <w:rPr>
          <w:sz w:val="24"/>
        </w:rPr>
        <w:t>имя,</w:t>
      </w:r>
      <w:r>
        <w:rPr>
          <w:spacing w:val="-7"/>
          <w:sz w:val="24"/>
        </w:rPr>
        <w:t xml:space="preserve"> </w:t>
      </w:r>
      <w:r>
        <w:rPr>
          <w:sz w:val="24"/>
        </w:rPr>
        <w:t>отчество</w:t>
      </w:r>
      <w:r>
        <w:rPr>
          <w:spacing w:val="-6"/>
          <w:sz w:val="24"/>
        </w:rPr>
        <w:t xml:space="preserve"> </w:t>
      </w:r>
      <w:r>
        <w:rPr>
          <w:sz w:val="24"/>
        </w:rPr>
        <w:t>руководителя</w:t>
      </w:r>
      <w:r>
        <w:rPr>
          <w:spacing w:val="-6"/>
          <w:sz w:val="24"/>
        </w:rPr>
        <w:t xml:space="preserve"> </w:t>
      </w:r>
      <w:r>
        <w:rPr>
          <w:sz w:val="24"/>
        </w:rPr>
        <w:t>-</w:t>
      </w:r>
      <w:r>
        <w:rPr>
          <w:spacing w:val="-8"/>
          <w:sz w:val="24"/>
        </w:rPr>
        <w:t xml:space="preserve"> </w:t>
      </w:r>
      <w:r>
        <w:rPr>
          <w:sz w:val="24"/>
        </w:rPr>
        <w:t>для юридических лиц),</w:t>
      </w:r>
    </w:p>
    <w:p w:rsidR="00880960" w:rsidRDefault="00B67268" w:rsidP="00880960">
      <w:pPr>
        <w:pStyle w:val="a3"/>
        <w:spacing w:before="10"/>
        <w:jc w:val="left"/>
        <w:rPr>
          <w:sz w:val="24"/>
        </w:rPr>
      </w:pPr>
      <w:r w:rsidRPr="00B67268">
        <w:rPr>
          <w:noProof/>
          <w:lang w:eastAsia="ru-RU"/>
        </w:rPr>
        <w:pict>
          <v:shape id="Полилиния 10" o:spid="_x0000_s2058" style="position:absolute;margin-left:297.75pt;margin-top:15.5pt;width:266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" path="m,l5320,e" filled="f" strokeweight=".20314mm">
            <v:path arrowok="t" o:connecttype="custom" o:connectlocs="0,0;3378200,0" o:connectangles="0,0"/>
            <w10:wrap type="topAndBottom" anchorx="page"/>
          </v:shape>
        </w:pict>
      </w:r>
    </w:p>
    <w:p w:rsidR="00880960" w:rsidRDefault="00880960" w:rsidP="00880960">
      <w:pPr>
        <w:spacing w:before="1"/>
        <w:ind w:left="6162" w:right="806" w:hanging="646"/>
        <w:rPr>
          <w:sz w:val="24"/>
        </w:rPr>
      </w:pPr>
      <w:r>
        <w:rPr>
          <w:sz w:val="24"/>
        </w:rPr>
        <w:t>его</w:t>
      </w:r>
      <w:r>
        <w:rPr>
          <w:spacing w:val="-8"/>
          <w:sz w:val="24"/>
        </w:rPr>
        <w:t xml:space="preserve"> </w:t>
      </w:r>
      <w:r>
        <w:rPr>
          <w:sz w:val="24"/>
        </w:rPr>
        <w:t>почтовый</w:t>
      </w:r>
      <w:r>
        <w:rPr>
          <w:spacing w:val="-7"/>
          <w:sz w:val="24"/>
        </w:rPr>
        <w:t xml:space="preserve"> </w:t>
      </w:r>
      <w:r>
        <w:rPr>
          <w:sz w:val="24"/>
        </w:rPr>
        <w:t>индекс</w:t>
      </w:r>
      <w:r>
        <w:rPr>
          <w:spacing w:val="-8"/>
          <w:sz w:val="24"/>
        </w:rPr>
        <w:t xml:space="preserve"> </w:t>
      </w:r>
      <w:r>
        <w:rPr>
          <w:sz w:val="24"/>
        </w:rPr>
        <w:t>и</w:t>
      </w:r>
      <w:r>
        <w:rPr>
          <w:spacing w:val="-9"/>
          <w:sz w:val="24"/>
        </w:rPr>
        <w:t xml:space="preserve"> </w:t>
      </w:r>
      <w:r>
        <w:rPr>
          <w:sz w:val="24"/>
        </w:rPr>
        <w:t>адрес,</w:t>
      </w:r>
      <w:r>
        <w:rPr>
          <w:spacing w:val="-7"/>
          <w:sz w:val="24"/>
        </w:rPr>
        <w:t xml:space="preserve"> </w:t>
      </w:r>
      <w:r>
        <w:rPr>
          <w:sz w:val="24"/>
        </w:rPr>
        <w:t>телефон, адрес электронной почты)</w:t>
      </w:r>
    </w:p>
    <w:p w:rsidR="00880960" w:rsidRDefault="00880960" w:rsidP="00880960">
      <w:pPr>
        <w:pStyle w:val="a3"/>
        <w:jc w:val="left"/>
        <w:rPr>
          <w:sz w:val="26"/>
        </w:rPr>
      </w:pPr>
    </w:p>
    <w:p w:rsidR="00880960" w:rsidRDefault="00880960" w:rsidP="00880960">
      <w:pPr>
        <w:pStyle w:val="a3"/>
        <w:spacing w:before="8"/>
        <w:jc w:val="left"/>
        <w:rPr>
          <w:sz w:val="26"/>
        </w:rPr>
      </w:pPr>
    </w:p>
    <w:p w:rsidR="00880960" w:rsidRDefault="00880960" w:rsidP="00880960">
      <w:pPr>
        <w:spacing w:line="322" w:lineRule="exact"/>
        <w:ind w:left="2214" w:right="2239"/>
        <w:jc w:val="center"/>
        <w:rPr>
          <w:b/>
          <w:sz w:val="28"/>
        </w:rPr>
      </w:pPr>
      <w:r>
        <w:rPr>
          <w:b/>
          <w:spacing w:val="-2"/>
          <w:sz w:val="28"/>
        </w:rPr>
        <w:t>РЕШЕНИЕ</w:t>
      </w:r>
    </w:p>
    <w:p w:rsidR="00880960" w:rsidRDefault="00880960" w:rsidP="00880960">
      <w:pPr>
        <w:ind w:left="2209" w:right="2239"/>
        <w:jc w:val="center"/>
        <w:rPr>
          <w:b/>
          <w:sz w:val="28"/>
        </w:rPr>
      </w:pPr>
      <w:r>
        <w:rPr>
          <w:b/>
          <w:sz w:val="28"/>
        </w:rPr>
        <w:t>об</w:t>
      </w:r>
      <w:r>
        <w:rPr>
          <w:b/>
          <w:spacing w:val="-9"/>
          <w:sz w:val="28"/>
        </w:rPr>
        <w:t xml:space="preserve"> </w:t>
      </w:r>
      <w:r>
        <w:rPr>
          <w:b/>
          <w:sz w:val="28"/>
        </w:rPr>
        <w:t>отказе</w:t>
      </w:r>
      <w:r>
        <w:rPr>
          <w:b/>
          <w:spacing w:val="-7"/>
          <w:sz w:val="28"/>
        </w:rPr>
        <w:t xml:space="preserve"> </w:t>
      </w:r>
      <w:r>
        <w:rPr>
          <w:b/>
          <w:sz w:val="28"/>
        </w:rPr>
        <w:t>в</w:t>
      </w:r>
      <w:r>
        <w:rPr>
          <w:b/>
          <w:spacing w:val="-7"/>
          <w:sz w:val="28"/>
        </w:rPr>
        <w:t xml:space="preserve"> </w:t>
      </w:r>
      <w:r>
        <w:rPr>
          <w:b/>
          <w:sz w:val="28"/>
        </w:rPr>
        <w:t>приеме</w:t>
      </w:r>
      <w:r>
        <w:rPr>
          <w:b/>
          <w:spacing w:val="-7"/>
          <w:sz w:val="28"/>
        </w:rPr>
        <w:t xml:space="preserve"> </w:t>
      </w:r>
      <w:r>
        <w:rPr>
          <w:b/>
          <w:sz w:val="28"/>
        </w:rPr>
        <w:t>документов,</w:t>
      </w:r>
      <w:r>
        <w:rPr>
          <w:b/>
          <w:spacing w:val="-7"/>
          <w:sz w:val="28"/>
        </w:rPr>
        <w:t xml:space="preserve"> </w:t>
      </w:r>
      <w:r>
        <w:rPr>
          <w:b/>
          <w:sz w:val="28"/>
        </w:rPr>
        <w:t>необходимых для предоставления услуги</w:t>
      </w:r>
    </w:p>
    <w:p w:rsidR="00880960" w:rsidRDefault="00880960" w:rsidP="00880960">
      <w:pPr>
        <w:pStyle w:val="a3"/>
        <w:jc w:val="left"/>
        <w:rPr>
          <w:b/>
          <w:sz w:val="30"/>
        </w:rPr>
      </w:pPr>
    </w:p>
    <w:p w:rsidR="00880960" w:rsidRDefault="00880960" w:rsidP="00880960">
      <w:pPr>
        <w:pStyle w:val="a3"/>
        <w:spacing w:before="252" w:line="322" w:lineRule="exact"/>
        <w:ind w:left="845"/>
      </w:pPr>
      <w:r>
        <w:t>В</w:t>
      </w:r>
      <w:r>
        <w:rPr>
          <w:spacing w:val="28"/>
        </w:rPr>
        <w:t xml:space="preserve">  </w:t>
      </w:r>
      <w:r>
        <w:t>приеме</w:t>
      </w:r>
      <w:r>
        <w:rPr>
          <w:spacing w:val="61"/>
        </w:rPr>
        <w:t xml:space="preserve">   </w:t>
      </w:r>
      <w:r>
        <w:t>документов,</w:t>
      </w:r>
      <w:r>
        <w:rPr>
          <w:spacing w:val="61"/>
        </w:rPr>
        <w:t xml:space="preserve">   </w:t>
      </w:r>
      <w:r>
        <w:t>необходимых</w:t>
      </w:r>
      <w:r>
        <w:rPr>
          <w:spacing w:val="59"/>
        </w:rPr>
        <w:t xml:space="preserve">  </w:t>
      </w:r>
      <w:r>
        <w:t>для</w:t>
      </w:r>
      <w:r>
        <w:rPr>
          <w:spacing w:val="61"/>
        </w:rPr>
        <w:t xml:space="preserve">  </w:t>
      </w:r>
      <w:r>
        <w:t>предоставления</w:t>
      </w:r>
      <w:r>
        <w:rPr>
          <w:spacing w:val="48"/>
          <w:w w:val="150"/>
        </w:rPr>
        <w:t xml:space="preserve">   </w:t>
      </w:r>
      <w:r>
        <w:rPr>
          <w:spacing w:val="-2"/>
        </w:rPr>
        <w:t>услуги:</w:t>
      </w:r>
    </w:p>
    <w:p w:rsidR="00880960" w:rsidRDefault="00880960" w:rsidP="00880960">
      <w:pPr>
        <w:pStyle w:val="a3"/>
        <w:tabs>
          <w:tab w:val="left" w:pos="6857"/>
        </w:tabs>
        <w:ind w:left="137"/>
      </w:pPr>
      <w:r>
        <w:rPr>
          <w:u w:val="single"/>
        </w:rPr>
        <w:tab/>
      </w:r>
      <w:r>
        <w:t>,</w:t>
      </w:r>
      <w:r>
        <w:rPr>
          <w:spacing w:val="-4"/>
        </w:rPr>
        <w:t xml:space="preserve"> </w:t>
      </w:r>
      <w:r>
        <w:t>Вам</w:t>
      </w:r>
      <w:r>
        <w:rPr>
          <w:spacing w:val="-3"/>
        </w:rPr>
        <w:t xml:space="preserve"> </w:t>
      </w:r>
      <w:r>
        <w:t>отказано</w:t>
      </w:r>
      <w:r>
        <w:rPr>
          <w:spacing w:val="-1"/>
        </w:rPr>
        <w:t xml:space="preserve"> </w:t>
      </w:r>
      <w:r>
        <w:rPr>
          <w:spacing w:val="-5"/>
        </w:rPr>
        <w:t>по</w:t>
      </w:r>
    </w:p>
    <w:p w:rsidR="00880960" w:rsidRDefault="00880960" w:rsidP="00880960">
      <w:pPr>
        <w:spacing w:before="1" w:line="275" w:lineRule="exact"/>
        <w:ind w:left="2261"/>
        <w:jc w:val="both"/>
        <w:rPr>
          <w:sz w:val="24"/>
        </w:rPr>
      </w:pPr>
      <w:r>
        <w:rPr>
          <w:sz w:val="24"/>
        </w:rPr>
        <w:t>(наименование</w:t>
      </w:r>
      <w:r>
        <w:rPr>
          <w:spacing w:val="-2"/>
          <w:sz w:val="24"/>
        </w:rPr>
        <w:t xml:space="preserve"> услуги)</w:t>
      </w:r>
    </w:p>
    <w:p w:rsidR="00880960" w:rsidRDefault="00880960" w:rsidP="00880960">
      <w:pPr>
        <w:pStyle w:val="a3"/>
        <w:spacing w:line="321" w:lineRule="exact"/>
        <w:ind w:left="137"/>
      </w:pPr>
      <w:r>
        <w:t>следующим</w:t>
      </w:r>
      <w:r>
        <w:rPr>
          <w:spacing w:val="-7"/>
        </w:rPr>
        <w:t xml:space="preserve"> </w:t>
      </w:r>
      <w:r>
        <w:rPr>
          <w:spacing w:val="-2"/>
        </w:rPr>
        <w:t>основаниям:</w:t>
      </w:r>
    </w:p>
    <w:p w:rsidR="00880960" w:rsidRDefault="00880960" w:rsidP="00880960">
      <w:pPr>
        <w:pStyle w:val="a5"/>
        <w:numPr>
          <w:ilvl w:val="0"/>
          <w:numId w:val="17"/>
        </w:numPr>
        <w:tabs>
          <w:tab w:val="left" w:pos="1109"/>
        </w:tabs>
        <w:ind w:right="162" w:firstLine="708"/>
        <w:rPr>
          <w:sz w:val="28"/>
        </w:rPr>
      </w:pPr>
      <w:r>
        <w:rPr>
          <w:sz w:val="28"/>
        </w:rPr>
        <w:t>Неполное</w:t>
      </w:r>
      <w:r>
        <w:rPr>
          <w:spacing w:val="-18"/>
          <w:sz w:val="28"/>
        </w:rPr>
        <w:t xml:space="preserve"> </w:t>
      </w:r>
      <w:r>
        <w:rPr>
          <w:sz w:val="28"/>
        </w:rPr>
        <w:t>заполнение</w:t>
      </w:r>
      <w:r>
        <w:rPr>
          <w:spacing w:val="-17"/>
          <w:sz w:val="28"/>
        </w:rPr>
        <w:t xml:space="preserve"> </w:t>
      </w:r>
      <w:r>
        <w:rPr>
          <w:sz w:val="28"/>
        </w:rPr>
        <w:t>полей</w:t>
      </w:r>
      <w:r>
        <w:rPr>
          <w:spacing w:val="-18"/>
          <w:sz w:val="28"/>
        </w:rPr>
        <w:t xml:space="preserve"> </w:t>
      </w:r>
      <w:r>
        <w:rPr>
          <w:sz w:val="28"/>
        </w:rPr>
        <w:t>в</w:t>
      </w:r>
      <w:r>
        <w:rPr>
          <w:spacing w:val="-17"/>
          <w:sz w:val="28"/>
        </w:rPr>
        <w:t xml:space="preserve"> </w:t>
      </w:r>
      <w:r>
        <w:rPr>
          <w:sz w:val="28"/>
        </w:rPr>
        <w:t>форме</w:t>
      </w:r>
      <w:r>
        <w:rPr>
          <w:spacing w:val="-18"/>
          <w:sz w:val="28"/>
        </w:rPr>
        <w:t xml:space="preserve"> </w:t>
      </w:r>
      <w:r>
        <w:rPr>
          <w:sz w:val="28"/>
        </w:rPr>
        <w:t>заявления,</w:t>
      </w:r>
      <w:r>
        <w:rPr>
          <w:spacing w:val="-17"/>
          <w:sz w:val="28"/>
        </w:rPr>
        <w:t xml:space="preserve"> </w:t>
      </w:r>
      <w:r>
        <w:rPr>
          <w:sz w:val="28"/>
        </w:rPr>
        <w:t>в</w:t>
      </w:r>
      <w:r>
        <w:rPr>
          <w:spacing w:val="-18"/>
          <w:sz w:val="28"/>
        </w:rPr>
        <w:t xml:space="preserve"> </w:t>
      </w:r>
      <w:r>
        <w:rPr>
          <w:sz w:val="28"/>
        </w:rPr>
        <w:t>том</w:t>
      </w:r>
      <w:r>
        <w:rPr>
          <w:spacing w:val="-17"/>
          <w:sz w:val="28"/>
        </w:rPr>
        <w:t xml:space="preserve"> </w:t>
      </w:r>
      <w:r>
        <w:rPr>
          <w:sz w:val="28"/>
        </w:rPr>
        <w:t>числе</w:t>
      </w:r>
      <w:r>
        <w:rPr>
          <w:spacing w:val="-18"/>
          <w:sz w:val="28"/>
        </w:rPr>
        <w:t xml:space="preserve"> </w:t>
      </w:r>
      <w:r>
        <w:rPr>
          <w:sz w:val="28"/>
        </w:rPr>
        <w:t>в</w:t>
      </w:r>
      <w:r>
        <w:rPr>
          <w:spacing w:val="-17"/>
          <w:sz w:val="28"/>
        </w:rPr>
        <w:t xml:space="preserve"> </w:t>
      </w:r>
      <w:r>
        <w:rPr>
          <w:sz w:val="28"/>
        </w:rPr>
        <w:t>интерактивной форме заявления на ЕПГУ;</w:t>
      </w:r>
    </w:p>
    <w:p w:rsidR="00880960" w:rsidRDefault="00880960" w:rsidP="00880960">
      <w:pPr>
        <w:pStyle w:val="a5"/>
        <w:numPr>
          <w:ilvl w:val="0"/>
          <w:numId w:val="17"/>
        </w:numPr>
        <w:tabs>
          <w:tab w:val="left" w:pos="1556"/>
        </w:tabs>
        <w:spacing w:before="1"/>
        <w:ind w:right="169" w:firstLine="708"/>
        <w:rPr>
          <w:sz w:val="28"/>
        </w:rPr>
      </w:pPr>
      <w:r>
        <w:rPr>
          <w:sz w:val="28"/>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Pr>
          <w:spacing w:val="-2"/>
          <w:sz w:val="28"/>
        </w:rPr>
        <w:t>требований;</w:t>
      </w:r>
    </w:p>
    <w:p w:rsidR="00880960" w:rsidRDefault="00880960" w:rsidP="00880960">
      <w:pPr>
        <w:pStyle w:val="a5"/>
        <w:numPr>
          <w:ilvl w:val="0"/>
          <w:numId w:val="17"/>
        </w:numPr>
        <w:tabs>
          <w:tab w:val="left" w:pos="1556"/>
        </w:tabs>
        <w:spacing w:line="321" w:lineRule="exact"/>
        <w:ind w:left="1555" w:hanging="711"/>
        <w:rPr>
          <w:sz w:val="28"/>
        </w:rPr>
      </w:pPr>
      <w:r>
        <w:rPr>
          <w:sz w:val="28"/>
        </w:rPr>
        <w:t>Представление</w:t>
      </w:r>
      <w:r>
        <w:rPr>
          <w:spacing w:val="-9"/>
          <w:sz w:val="28"/>
        </w:rPr>
        <w:t xml:space="preserve"> </w:t>
      </w:r>
      <w:r>
        <w:rPr>
          <w:sz w:val="28"/>
        </w:rPr>
        <w:t>неполного</w:t>
      </w:r>
      <w:r>
        <w:rPr>
          <w:spacing w:val="-7"/>
          <w:sz w:val="28"/>
        </w:rPr>
        <w:t xml:space="preserve"> </w:t>
      </w:r>
      <w:r>
        <w:rPr>
          <w:sz w:val="28"/>
        </w:rPr>
        <w:t>комплекта</w:t>
      </w:r>
      <w:r>
        <w:rPr>
          <w:spacing w:val="-8"/>
          <w:sz w:val="28"/>
        </w:rPr>
        <w:t xml:space="preserve"> </w:t>
      </w:r>
      <w:r>
        <w:rPr>
          <w:spacing w:val="-2"/>
          <w:sz w:val="28"/>
        </w:rPr>
        <w:t>документов;</w:t>
      </w:r>
    </w:p>
    <w:p w:rsidR="00880960" w:rsidRDefault="00880960" w:rsidP="00880960">
      <w:pPr>
        <w:pStyle w:val="a5"/>
        <w:numPr>
          <w:ilvl w:val="0"/>
          <w:numId w:val="17"/>
        </w:numPr>
        <w:tabs>
          <w:tab w:val="left" w:pos="1556"/>
        </w:tabs>
        <w:ind w:right="166" w:firstLine="708"/>
        <w:rPr>
          <w:sz w:val="28"/>
        </w:rPr>
      </w:pPr>
      <w:r>
        <w:rPr>
          <w:sz w:val="28"/>
        </w:rPr>
        <w:t>Документы содержат повреждения, наличие которых не позволяет в полном</w:t>
      </w:r>
      <w:r>
        <w:rPr>
          <w:spacing w:val="-2"/>
          <w:sz w:val="28"/>
        </w:rPr>
        <w:t xml:space="preserve"> </w:t>
      </w:r>
      <w:r>
        <w:rPr>
          <w:sz w:val="28"/>
        </w:rPr>
        <w:t>объеме использовать информацию и сведения, содержащиеся в документах для предоставления услуги;</w:t>
      </w:r>
    </w:p>
    <w:p w:rsidR="00880960" w:rsidRDefault="00880960" w:rsidP="00880960">
      <w:pPr>
        <w:pStyle w:val="a5"/>
        <w:numPr>
          <w:ilvl w:val="0"/>
          <w:numId w:val="17"/>
        </w:numPr>
        <w:tabs>
          <w:tab w:val="left" w:pos="1556"/>
        </w:tabs>
        <w:spacing w:before="1"/>
        <w:ind w:right="163" w:firstLine="708"/>
        <w:rPr>
          <w:sz w:val="28"/>
        </w:rPr>
      </w:pPr>
      <w:r>
        <w:rPr>
          <w:sz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80960" w:rsidRDefault="00880960" w:rsidP="00880960">
      <w:pPr>
        <w:pStyle w:val="a5"/>
        <w:numPr>
          <w:ilvl w:val="0"/>
          <w:numId w:val="17"/>
        </w:numPr>
        <w:tabs>
          <w:tab w:val="left" w:pos="1556"/>
        </w:tabs>
        <w:ind w:right="160" w:firstLine="708"/>
        <w:rPr>
          <w:sz w:val="28"/>
        </w:rPr>
      </w:pPr>
      <w:r>
        <w:rPr>
          <w:sz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80960" w:rsidRDefault="00880960" w:rsidP="00880960">
      <w:pPr>
        <w:pStyle w:val="a5"/>
        <w:numPr>
          <w:ilvl w:val="0"/>
          <w:numId w:val="17"/>
        </w:numPr>
        <w:tabs>
          <w:tab w:val="left" w:pos="1556"/>
        </w:tabs>
        <w:spacing w:before="1"/>
        <w:ind w:right="168" w:firstLine="708"/>
        <w:rPr>
          <w:sz w:val="28"/>
        </w:rPr>
      </w:pPr>
      <w:r>
        <w:rPr>
          <w:sz w:val="28"/>
        </w:rPr>
        <w:t xml:space="preserve">Наличие противоречивых сведений в заявлении и приложенных к нему </w:t>
      </w:r>
      <w:r>
        <w:rPr>
          <w:spacing w:val="-2"/>
          <w:sz w:val="28"/>
        </w:rPr>
        <w:t>документах;</w:t>
      </w:r>
    </w:p>
    <w:p w:rsidR="00880960" w:rsidRDefault="00880960" w:rsidP="00880960">
      <w:pPr>
        <w:jc w:val="both"/>
        <w:rPr>
          <w:sz w:val="28"/>
        </w:rPr>
        <w:sectPr w:rsidR="00880960">
          <w:headerReference w:type="default" r:id="rId11"/>
          <w:pgSz w:w="11910" w:h="16840"/>
          <w:pgMar w:top="1280" w:right="400" w:bottom="280" w:left="1140" w:header="0" w:footer="0" w:gutter="0"/>
          <w:cols w:space="720"/>
        </w:sectPr>
      </w:pPr>
    </w:p>
    <w:p w:rsidR="00880960" w:rsidRDefault="00880960" w:rsidP="00880960">
      <w:pPr>
        <w:pStyle w:val="a5"/>
        <w:numPr>
          <w:ilvl w:val="0"/>
          <w:numId w:val="17"/>
        </w:numPr>
        <w:tabs>
          <w:tab w:val="left" w:pos="1556"/>
          <w:tab w:val="left" w:pos="9280"/>
        </w:tabs>
        <w:spacing w:before="79"/>
        <w:ind w:right="169" w:firstLine="708"/>
        <w:rPr>
          <w:sz w:val="28"/>
        </w:rPr>
      </w:pPr>
      <w:r>
        <w:rPr>
          <w:sz w:val="28"/>
        </w:rPr>
        <w:lastRenderedPageBreak/>
        <w:t xml:space="preserve">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w:t>
      </w:r>
      <w:r>
        <w:rPr>
          <w:sz w:val="28"/>
          <w:u w:val="single"/>
        </w:rPr>
        <w:tab/>
      </w:r>
      <w:r>
        <w:rPr>
          <w:spacing w:val="-10"/>
          <w:sz w:val="28"/>
        </w:rPr>
        <w:t>.</w:t>
      </w:r>
    </w:p>
    <w:p w:rsidR="00880960" w:rsidRDefault="00880960" w:rsidP="00880960">
      <w:pPr>
        <w:pStyle w:val="a3"/>
        <w:spacing w:before="1"/>
        <w:ind w:left="137" w:right="169" w:firstLine="708"/>
      </w:pPr>
      <w:r>
        <w:t>Вы вправе повторно обратиться в уполномоченный орган с заявлением о предоставлении услуги после устранения указанных нарушений.</w:t>
      </w:r>
    </w:p>
    <w:p w:rsidR="00880960" w:rsidRDefault="00880960" w:rsidP="00880960">
      <w:pPr>
        <w:pStyle w:val="a3"/>
        <w:ind w:left="137" w:right="172" w:firstLine="708"/>
      </w:pPr>
      <w:r>
        <w:t>Данный отказ может быть обжалован в досудебном порядке путем направления жалобы в уполномоченный орган, а также в судебном порядке.</w:t>
      </w:r>
    </w:p>
    <w:p w:rsidR="00880960" w:rsidRDefault="00880960" w:rsidP="00880960">
      <w:pPr>
        <w:pStyle w:val="a3"/>
        <w:jc w:val="left"/>
        <w:rPr>
          <w:sz w:val="20"/>
        </w:rPr>
      </w:pPr>
    </w:p>
    <w:p w:rsidR="00880960" w:rsidRDefault="00B67268" w:rsidP="00880960">
      <w:pPr>
        <w:pStyle w:val="a3"/>
        <w:spacing w:before="4"/>
        <w:jc w:val="left"/>
        <w:rPr>
          <w:sz w:val="24"/>
        </w:rPr>
      </w:pPr>
      <w:r w:rsidRPr="00B67268">
        <w:rPr>
          <w:noProof/>
          <w:lang w:eastAsia="ru-RU"/>
        </w:rPr>
        <w:pict>
          <v:rect id="Прямоугольник 9" o:spid="_x0000_s2057" style="position:absolute;margin-left:63.85pt;margin-top:15.2pt;width:113.4pt;height:.5pt;z-index:-2516224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" fillcolor="black" stroked="f">
            <w10:wrap type="topAndBottom" anchorx="page"/>
          </v:rect>
        </w:pict>
      </w:r>
      <w:r w:rsidRPr="00B67268">
        <w:rPr>
          <w:noProof/>
          <w:lang w:eastAsia="ru-RU"/>
        </w:rPr>
        <w:pict>
          <v:rect id="Прямоугольник 8" o:spid="_x0000_s2056" style="position:absolute;margin-left:197.1pt;margin-top:15.2pt;width:107.65pt;height:.5pt;z-index:-25162137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" fillcolor="black" stroked="f">
            <w10:wrap type="topAndBottom" anchorx="page"/>
          </v:rect>
        </w:pict>
      </w:r>
      <w:r w:rsidRPr="00B67268">
        <w:rPr>
          <w:noProof/>
          <w:lang w:eastAsia="ru-RU"/>
        </w:rPr>
        <w:pict>
          <v:rect id="Прямоугольник 7" o:spid="_x0000_s2055" style="position:absolute;margin-left:321.75pt;margin-top:15.2pt;width:209.95pt;height:.5pt;z-index:-2516203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" fillcolor="black" stroked="f">
            <w10:wrap type="topAndBottom" anchorx="page"/>
          </v:rect>
        </w:pict>
      </w:r>
    </w:p>
    <w:p w:rsidR="00880960" w:rsidRDefault="00880960" w:rsidP="00880960">
      <w:pPr>
        <w:tabs>
          <w:tab w:val="left" w:pos="3375"/>
          <w:tab w:val="left" w:pos="5478"/>
        </w:tabs>
        <w:spacing w:before="95"/>
        <w:ind w:left="641"/>
        <w:rPr>
          <w:sz w:val="24"/>
        </w:rPr>
      </w:pPr>
      <w:r>
        <w:rPr>
          <w:spacing w:val="-2"/>
          <w:sz w:val="24"/>
        </w:rPr>
        <w:t>(должность)</w:t>
      </w:r>
      <w:r>
        <w:rPr>
          <w:sz w:val="24"/>
        </w:rPr>
        <w:tab/>
      </w:r>
      <w:r>
        <w:rPr>
          <w:spacing w:val="-2"/>
          <w:sz w:val="24"/>
        </w:rPr>
        <w:t>(подпись)</w:t>
      </w:r>
      <w:r>
        <w:rPr>
          <w:sz w:val="24"/>
        </w:rPr>
        <w:tab/>
        <w:t>(фамилия,</w:t>
      </w:r>
      <w:r>
        <w:rPr>
          <w:spacing w:val="-4"/>
          <w:sz w:val="24"/>
        </w:rPr>
        <w:t xml:space="preserve"> </w:t>
      </w:r>
      <w:r>
        <w:rPr>
          <w:sz w:val="24"/>
        </w:rPr>
        <w:t>имя,</w:t>
      </w:r>
      <w:r>
        <w:rPr>
          <w:spacing w:val="-1"/>
          <w:sz w:val="24"/>
        </w:rPr>
        <w:t xml:space="preserve"> </w:t>
      </w:r>
      <w:r>
        <w:rPr>
          <w:sz w:val="24"/>
        </w:rPr>
        <w:t>отчество</w:t>
      </w:r>
      <w:r>
        <w:rPr>
          <w:spacing w:val="-2"/>
          <w:sz w:val="24"/>
        </w:rPr>
        <w:t xml:space="preserve"> </w:t>
      </w:r>
      <w:r>
        <w:rPr>
          <w:sz w:val="24"/>
        </w:rPr>
        <w:t>(последнее</w:t>
      </w:r>
      <w:r>
        <w:rPr>
          <w:spacing w:val="-1"/>
          <w:sz w:val="24"/>
        </w:rPr>
        <w:t xml:space="preserve"> </w:t>
      </w:r>
      <w:r>
        <w:rPr>
          <w:spacing w:val="-10"/>
          <w:sz w:val="24"/>
        </w:rPr>
        <w:t>-</w:t>
      </w:r>
    </w:p>
    <w:p w:rsidR="00880960" w:rsidRDefault="00880960" w:rsidP="00880960">
      <w:pPr>
        <w:ind w:left="6663"/>
        <w:rPr>
          <w:sz w:val="24"/>
        </w:rPr>
      </w:pPr>
      <w:r>
        <w:rPr>
          <w:sz w:val="24"/>
        </w:rPr>
        <w:t xml:space="preserve">при </w:t>
      </w:r>
      <w:r>
        <w:rPr>
          <w:spacing w:val="-2"/>
          <w:sz w:val="24"/>
        </w:rPr>
        <w:t>наличии))</w:t>
      </w:r>
    </w:p>
    <w:p w:rsidR="00880960" w:rsidRDefault="00880960" w:rsidP="00880960">
      <w:pPr>
        <w:pStyle w:val="a3"/>
        <w:spacing w:before="10"/>
        <w:jc w:val="left"/>
        <w:rPr>
          <w:sz w:val="9"/>
        </w:rPr>
      </w:pPr>
    </w:p>
    <w:p w:rsidR="00880960" w:rsidRDefault="00880960" w:rsidP="00880960">
      <w:pPr>
        <w:pStyle w:val="a3"/>
        <w:spacing w:before="89"/>
        <w:ind w:left="199"/>
        <w:jc w:val="left"/>
      </w:pPr>
      <w:r>
        <w:rPr>
          <w:spacing w:val="-4"/>
        </w:rPr>
        <w:t>Дата</w:t>
      </w:r>
    </w:p>
    <w:p w:rsidR="00880960" w:rsidRDefault="00880960" w:rsidP="00880960">
      <w:pPr>
        <w:sectPr w:rsidR="00880960">
          <w:headerReference w:type="default" r:id="rId12"/>
          <w:pgSz w:w="11910" w:h="16840"/>
          <w:pgMar w:top="1040" w:right="400" w:bottom="280" w:left="1140" w:header="429" w:footer="0" w:gutter="0"/>
          <w:pgNumType w:start="43"/>
          <w:cols w:space="720"/>
        </w:sectPr>
      </w:pPr>
    </w:p>
    <w:p w:rsidR="00880960" w:rsidRDefault="00880960" w:rsidP="00CE5A36">
      <w:pPr>
        <w:pStyle w:val="a3"/>
        <w:spacing w:before="79" w:line="264" w:lineRule="auto"/>
        <w:ind w:left="5778" w:right="161" w:firstLine="2374"/>
        <w:jc w:val="right"/>
      </w:pPr>
      <w:r>
        <w:lastRenderedPageBreak/>
        <w:t>Приложение</w:t>
      </w:r>
      <w:r>
        <w:rPr>
          <w:spacing w:val="-20"/>
        </w:rPr>
        <w:t xml:space="preserve"> </w:t>
      </w:r>
      <w:r>
        <w:t>№</w:t>
      </w:r>
      <w:r>
        <w:rPr>
          <w:spacing w:val="-17"/>
        </w:rPr>
        <w:t xml:space="preserve"> 8</w:t>
      </w:r>
      <w:r>
        <w:t xml:space="preserve"> </w:t>
      </w:r>
      <w:r w:rsidR="00CE5A36">
        <w:t>к административному регламенту</w:t>
      </w:r>
    </w:p>
    <w:p w:rsidR="00880960" w:rsidRDefault="00880960" w:rsidP="00880960">
      <w:pPr>
        <w:pStyle w:val="a3"/>
        <w:jc w:val="left"/>
        <w:rPr>
          <w:sz w:val="30"/>
        </w:rPr>
      </w:pPr>
    </w:p>
    <w:p w:rsidR="00880960" w:rsidRDefault="00880960" w:rsidP="00880960">
      <w:pPr>
        <w:pStyle w:val="a3"/>
        <w:spacing w:before="10"/>
        <w:jc w:val="left"/>
        <w:rPr>
          <w:sz w:val="25"/>
        </w:rPr>
      </w:pPr>
    </w:p>
    <w:p w:rsidR="00880960" w:rsidRDefault="00880960" w:rsidP="00880960">
      <w:pPr>
        <w:tabs>
          <w:tab w:val="left" w:pos="10240"/>
        </w:tabs>
        <w:spacing w:line="242" w:lineRule="auto"/>
        <w:ind w:left="4815" w:right="123"/>
        <w:jc w:val="center"/>
        <w:rPr>
          <w:sz w:val="24"/>
        </w:rPr>
      </w:pPr>
      <w:r>
        <w:rPr>
          <w:sz w:val="28"/>
        </w:rPr>
        <w:t xml:space="preserve">кому: </w:t>
      </w:r>
      <w:r>
        <w:rPr>
          <w:sz w:val="28"/>
          <w:u w:val="single"/>
        </w:rPr>
        <w:tab/>
      </w:r>
      <w:r>
        <w:rPr>
          <w:sz w:val="28"/>
        </w:rPr>
        <w:t xml:space="preserve"> </w:t>
      </w:r>
      <w:r>
        <w:rPr>
          <w:sz w:val="24"/>
        </w:rPr>
        <w:t>(наименование заявителя (фамилия, имя, отчество– для граждан, полное наименование организации,</w:t>
      </w:r>
    </w:p>
    <w:p w:rsidR="00880960" w:rsidRDefault="00880960" w:rsidP="00880960">
      <w:pPr>
        <w:ind w:left="4865" w:right="215"/>
        <w:jc w:val="center"/>
        <w:rPr>
          <w:sz w:val="24"/>
        </w:rPr>
      </w:pPr>
      <w:r>
        <w:rPr>
          <w:sz w:val="24"/>
        </w:rPr>
        <w:t>фамилия,</w:t>
      </w:r>
      <w:r>
        <w:rPr>
          <w:spacing w:val="-7"/>
          <w:sz w:val="24"/>
        </w:rPr>
        <w:t xml:space="preserve"> </w:t>
      </w:r>
      <w:r>
        <w:rPr>
          <w:sz w:val="24"/>
        </w:rPr>
        <w:t>имя,</w:t>
      </w:r>
      <w:r>
        <w:rPr>
          <w:spacing w:val="-7"/>
          <w:sz w:val="24"/>
        </w:rPr>
        <w:t xml:space="preserve"> </w:t>
      </w:r>
      <w:r>
        <w:rPr>
          <w:sz w:val="24"/>
        </w:rPr>
        <w:t>отчество</w:t>
      </w:r>
      <w:r>
        <w:rPr>
          <w:spacing w:val="-7"/>
          <w:sz w:val="24"/>
        </w:rPr>
        <w:t xml:space="preserve"> </w:t>
      </w:r>
      <w:r>
        <w:rPr>
          <w:sz w:val="24"/>
        </w:rPr>
        <w:t>руководителя</w:t>
      </w:r>
      <w:r>
        <w:rPr>
          <w:spacing w:val="-5"/>
          <w:sz w:val="24"/>
        </w:rPr>
        <w:t xml:space="preserve"> </w:t>
      </w:r>
      <w:r>
        <w:rPr>
          <w:sz w:val="24"/>
        </w:rPr>
        <w:t>-</w:t>
      </w:r>
      <w:r>
        <w:rPr>
          <w:spacing w:val="-8"/>
          <w:sz w:val="24"/>
        </w:rPr>
        <w:t xml:space="preserve"> </w:t>
      </w:r>
      <w:r>
        <w:rPr>
          <w:sz w:val="24"/>
        </w:rPr>
        <w:t>для юридических лиц),</w:t>
      </w:r>
    </w:p>
    <w:p w:rsidR="00880960" w:rsidRDefault="00880960" w:rsidP="00880960">
      <w:pPr>
        <w:pStyle w:val="a3"/>
        <w:spacing w:line="316" w:lineRule="exact"/>
        <w:ind w:left="2126" w:right="2239"/>
        <w:jc w:val="center"/>
      </w:pPr>
      <w:r>
        <w:rPr>
          <w:spacing w:val="-2"/>
        </w:rPr>
        <w:t>куда:</w:t>
      </w:r>
    </w:p>
    <w:p w:rsidR="00880960" w:rsidRDefault="00B67268" w:rsidP="00880960">
      <w:pPr>
        <w:pStyle w:val="a3"/>
        <w:spacing w:before="4"/>
        <w:jc w:val="left"/>
        <w:rPr>
          <w:sz w:val="25"/>
        </w:rPr>
      </w:pPr>
      <w:r w:rsidRPr="00B67268">
        <w:rPr>
          <w:noProof/>
          <w:lang w:eastAsia="ru-RU"/>
        </w:rPr>
        <w:pict>
          <v:shape id="Полилиния 6" o:spid="_x0000_s2054" style="position:absolute;margin-left:297.75pt;margin-top:15.8pt;width:210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" path="m,l4200,e" filled="f" strokeweight=".20314mm">
            <v:path arrowok="t" o:connecttype="custom" o:connectlocs="0,0;2667000,0" o:connectangles="0,0"/>
            <w10:wrap type="topAndBottom" anchorx="page"/>
          </v:shape>
        </w:pict>
      </w:r>
    </w:p>
    <w:p w:rsidR="00880960" w:rsidRDefault="00880960" w:rsidP="00880960">
      <w:pPr>
        <w:spacing w:before="1"/>
        <w:ind w:left="6162" w:right="806" w:hanging="687"/>
        <w:rPr>
          <w:sz w:val="24"/>
        </w:rPr>
      </w:pPr>
      <w:r>
        <w:rPr>
          <w:sz w:val="24"/>
        </w:rPr>
        <w:t>(его</w:t>
      </w:r>
      <w:r>
        <w:rPr>
          <w:spacing w:val="-8"/>
          <w:sz w:val="24"/>
        </w:rPr>
        <w:t xml:space="preserve"> </w:t>
      </w:r>
      <w:r>
        <w:rPr>
          <w:sz w:val="24"/>
        </w:rPr>
        <w:t>почтовый</w:t>
      </w:r>
      <w:r>
        <w:rPr>
          <w:spacing w:val="-7"/>
          <w:sz w:val="24"/>
        </w:rPr>
        <w:t xml:space="preserve"> </w:t>
      </w:r>
      <w:r>
        <w:rPr>
          <w:sz w:val="24"/>
        </w:rPr>
        <w:t>индекс</w:t>
      </w:r>
      <w:r>
        <w:rPr>
          <w:spacing w:val="-8"/>
          <w:sz w:val="24"/>
        </w:rPr>
        <w:t xml:space="preserve"> </w:t>
      </w:r>
      <w:r>
        <w:rPr>
          <w:sz w:val="24"/>
        </w:rPr>
        <w:t>и</w:t>
      </w:r>
      <w:r>
        <w:rPr>
          <w:spacing w:val="-9"/>
          <w:sz w:val="24"/>
        </w:rPr>
        <w:t xml:space="preserve"> </w:t>
      </w:r>
      <w:r>
        <w:rPr>
          <w:sz w:val="24"/>
        </w:rPr>
        <w:t>адрес,</w:t>
      </w:r>
      <w:r>
        <w:rPr>
          <w:spacing w:val="-7"/>
          <w:sz w:val="24"/>
        </w:rPr>
        <w:t xml:space="preserve"> </w:t>
      </w:r>
      <w:r>
        <w:rPr>
          <w:sz w:val="24"/>
        </w:rPr>
        <w:t>телефон, адрес электронной почты)</w:t>
      </w:r>
    </w:p>
    <w:p w:rsidR="00880960" w:rsidRDefault="00880960" w:rsidP="00880960">
      <w:pPr>
        <w:pStyle w:val="a3"/>
        <w:jc w:val="left"/>
        <w:rPr>
          <w:sz w:val="26"/>
        </w:rPr>
      </w:pPr>
    </w:p>
    <w:p w:rsidR="00880960" w:rsidRDefault="00880960" w:rsidP="00880960">
      <w:pPr>
        <w:pStyle w:val="a3"/>
        <w:jc w:val="left"/>
        <w:rPr>
          <w:sz w:val="26"/>
        </w:rPr>
      </w:pPr>
    </w:p>
    <w:p w:rsidR="00880960" w:rsidRDefault="00880960" w:rsidP="00880960">
      <w:pPr>
        <w:pStyle w:val="a3"/>
        <w:jc w:val="left"/>
        <w:rPr>
          <w:sz w:val="26"/>
        </w:rPr>
      </w:pPr>
    </w:p>
    <w:p w:rsidR="00880960" w:rsidRDefault="00880960" w:rsidP="00880960">
      <w:pPr>
        <w:pStyle w:val="a3"/>
        <w:spacing w:before="10"/>
        <w:jc w:val="left"/>
        <w:rPr>
          <w:sz w:val="26"/>
        </w:rPr>
      </w:pPr>
    </w:p>
    <w:p w:rsidR="00880960" w:rsidRDefault="00880960" w:rsidP="00880960">
      <w:pPr>
        <w:ind w:left="2214" w:right="2239"/>
        <w:jc w:val="center"/>
        <w:rPr>
          <w:b/>
          <w:sz w:val="28"/>
        </w:rPr>
      </w:pPr>
      <w:r>
        <w:rPr>
          <w:b/>
          <w:spacing w:val="-2"/>
          <w:sz w:val="28"/>
        </w:rPr>
        <w:t>РЕШЕНИЕ</w:t>
      </w:r>
    </w:p>
    <w:p w:rsidR="00880960" w:rsidRDefault="00880960" w:rsidP="00880960">
      <w:pPr>
        <w:spacing w:before="2"/>
        <w:ind w:left="756" w:right="783" w:hanging="1"/>
        <w:jc w:val="center"/>
        <w:rPr>
          <w:b/>
          <w:sz w:val="28"/>
        </w:rPr>
      </w:pPr>
      <w:r>
        <w:rPr>
          <w:b/>
          <w:sz w:val="28"/>
        </w:rPr>
        <w:t>о приостановлении рассмотрения заявления об утверждении схемы расположения</w:t>
      </w:r>
      <w:r>
        <w:rPr>
          <w:b/>
          <w:spacing w:val="-7"/>
          <w:sz w:val="28"/>
        </w:rPr>
        <w:t xml:space="preserve"> </w:t>
      </w:r>
      <w:r>
        <w:rPr>
          <w:b/>
          <w:sz w:val="28"/>
        </w:rPr>
        <w:t>земельного</w:t>
      </w:r>
      <w:r>
        <w:rPr>
          <w:b/>
          <w:spacing w:val="-4"/>
          <w:sz w:val="28"/>
        </w:rPr>
        <w:t xml:space="preserve"> </w:t>
      </w:r>
      <w:r>
        <w:rPr>
          <w:b/>
          <w:sz w:val="28"/>
        </w:rPr>
        <w:t>участка</w:t>
      </w:r>
      <w:r>
        <w:rPr>
          <w:b/>
          <w:spacing w:val="-4"/>
          <w:sz w:val="28"/>
        </w:rPr>
        <w:t xml:space="preserve"> </w:t>
      </w:r>
      <w:r>
        <w:rPr>
          <w:b/>
          <w:sz w:val="28"/>
        </w:rPr>
        <w:t>на</w:t>
      </w:r>
      <w:r>
        <w:rPr>
          <w:b/>
          <w:spacing w:val="-8"/>
          <w:sz w:val="28"/>
        </w:rPr>
        <w:t xml:space="preserve"> </w:t>
      </w:r>
      <w:r>
        <w:rPr>
          <w:b/>
          <w:sz w:val="28"/>
        </w:rPr>
        <w:t>кадастровом</w:t>
      </w:r>
      <w:r>
        <w:rPr>
          <w:b/>
          <w:spacing w:val="-5"/>
          <w:sz w:val="28"/>
        </w:rPr>
        <w:t xml:space="preserve"> </w:t>
      </w:r>
      <w:r>
        <w:rPr>
          <w:b/>
          <w:sz w:val="28"/>
        </w:rPr>
        <w:t>плане</w:t>
      </w:r>
      <w:r>
        <w:rPr>
          <w:b/>
          <w:spacing w:val="-7"/>
          <w:sz w:val="28"/>
        </w:rPr>
        <w:t xml:space="preserve"> </w:t>
      </w:r>
      <w:r>
        <w:rPr>
          <w:b/>
          <w:sz w:val="28"/>
        </w:rPr>
        <w:t>территории</w:t>
      </w:r>
    </w:p>
    <w:p w:rsidR="00880960" w:rsidRDefault="00880960" w:rsidP="00880960">
      <w:pPr>
        <w:pStyle w:val="a3"/>
        <w:jc w:val="left"/>
        <w:rPr>
          <w:b/>
          <w:sz w:val="20"/>
        </w:rPr>
      </w:pPr>
    </w:p>
    <w:p w:rsidR="00880960" w:rsidRDefault="00880960" w:rsidP="00880960">
      <w:pPr>
        <w:pStyle w:val="a3"/>
        <w:spacing w:before="2"/>
        <w:jc w:val="left"/>
        <w:rPr>
          <w:b/>
          <w:sz w:val="24"/>
        </w:rPr>
      </w:pPr>
    </w:p>
    <w:p w:rsidR="00880960" w:rsidRDefault="00880960" w:rsidP="00880960">
      <w:pPr>
        <w:pStyle w:val="a3"/>
        <w:tabs>
          <w:tab w:val="left" w:pos="2516"/>
          <w:tab w:val="left" w:pos="4003"/>
          <w:tab w:val="left" w:pos="4571"/>
          <w:tab w:val="left" w:pos="6178"/>
          <w:tab w:val="left" w:pos="6418"/>
          <w:tab w:val="left" w:pos="6990"/>
          <w:tab w:val="left" w:pos="8595"/>
          <w:tab w:val="left" w:pos="8835"/>
        </w:tabs>
        <w:spacing w:before="89"/>
        <w:ind w:left="845"/>
        <w:jc w:val="left"/>
      </w:pPr>
      <w:r>
        <w:rPr>
          <w:spacing w:val="-2"/>
        </w:rPr>
        <w:t>Рассмотрев</w:t>
      </w:r>
      <w:r>
        <w:tab/>
      </w:r>
      <w:r>
        <w:rPr>
          <w:spacing w:val="-2"/>
        </w:rPr>
        <w:t>заявление</w:t>
      </w:r>
      <w:r>
        <w:tab/>
      </w:r>
      <w:r>
        <w:rPr>
          <w:spacing w:val="-5"/>
        </w:rPr>
        <w:t>от</w:t>
      </w:r>
      <w:r>
        <w:tab/>
      </w:r>
      <w:r>
        <w:rPr>
          <w:u w:val="single"/>
        </w:rPr>
        <w:tab/>
      </w:r>
      <w:r>
        <w:tab/>
      </w:r>
      <w:r>
        <w:rPr>
          <w:spacing w:val="-10"/>
        </w:rPr>
        <w:t>№</w:t>
      </w:r>
      <w:r>
        <w:tab/>
      </w:r>
      <w:r>
        <w:rPr>
          <w:u w:val="single"/>
        </w:rPr>
        <w:tab/>
      </w:r>
      <w:r>
        <w:tab/>
      </w:r>
      <w:r>
        <w:rPr>
          <w:spacing w:val="-2"/>
        </w:rPr>
        <w:t>(Заявитель:</w:t>
      </w:r>
    </w:p>
    <w:p w:rsidR="00880960" w:rsidRDefault="00880960" w:rsidP="00880960">
      <w:pPr>
        <w:pStyle w:val="a3"/>
        <w:tabs>
          <w:tab w:val="left" w:pos="1679"/>
        </w:tabs>
        <w:spacing w:before="48"/>
        <w:ind w:left="137"/>
      </w:pPr>
      <w:r>
        <w:rPr>
          <w:u w:val="single"/>
        </w:rPr>
        <w:tab/>
      </w:r>
      <w:r>
        <w:t>)</w:t>
      </w:r>
      <w:r>
        <w:rPr>
          <w:spacing w:val="34"/>
        </w:rPr>
        <w:t xml:space="preserve"> </w:t>
      </w:r>
      <w:r>
        <w:t>и</w:t>
      </w:r>
      <w:r>
        <w:rPr>
          <w:spacing w:val="38"/>
        </w:rPr>
        <w:t xml:space="preserve"> </w:t>
      </w:r>
      <w:r>
        <w:t>приложенные</w:t>
      </w:r>
      <w:r>
        <w:rPr>
          <w:spacing w:val="38"/>
        </w:rPr>
        <w:t xml:space="preserve"> </w:t>
      </w:r>
      <w:r>
        <w:t>к</w:t>
      </w:r>
      <w:r>
        <w:rPr>
          <w:spacing w:val="37"/>
        </w:rPr>
        <w:t xml:space="preserve"> </w:t>
      </w:r>
      <w:r>
        <w:t>нему</w:t>
      </w:r>
      <w:r>
        <w:rPr>
          <w:spacing w:val="34"/>
        </w:rPr>
        <w:t xml:space="preserve"> </w:t>
      </w:r>
      <w:r>
        <w:t>документы,</w:t>
      </w:r>
      <w:r>
        <w:rPr>
          <w:spacing w:val="45"/>
        </w:rPr>
        <w:t xml:space="preserve"> </w:t>
      </w:r>
      <w:r>
        <w:t>сообщаю,</w:t>
      </w:r>
      <w:r>
        <w:rPr>
          <w:spacing w:val="36"/>
        </w:rPr>
        <w:t xml:space="preserve"> </w:t>
      </w:r>
      <w:r>
        <w:t>что</w:t>
      </w:r>
      <w:r>
        <w:rPr>
          <w:spacing w:val="40"/>
        </w:rPr>
        <w:t xml:space="preserve"> </w:t>
      </w:r>
      <w:r>
        <w:t>на</w:t>
      </w:r>
      <w:r>
        <w:rPr>
          <w:spacing w:val="38"/>
        </w:rPr>
        <w:t xml:space="preserve"> </w:t>
      </w:r>
      <w:r>
        <w:rPr>
          <w:spacing w:val="-2"/>
        </w:rPr>
        <w:t>рассмотрении</w:t>
      </w:r>
    </w:p>
    <w:p w:rsidR="00880960" w:rsidRDefault="00880960" w:rsidP="00880960">
      <w:pPr>
        <w:pStyle w:val="a3"/>
        <w:tabs>
          <w:tab w:val="left" w:pos="2722"/>
        </w:tabs>
        <w:spacing w:before="48" w:line="276" w:lineRule="auto"/>
        <w:ind w:left="137" w:right="160"/>
      </w:pPr>
      <w:r>
        <w:rPr>
          <w:u w:val="single"/>
        </w:rPr>
        <w:tab/>
      </w:r>
      <w:r>
        <w:t xml:space="preserve"> (наименование уполномоченного органа) находится представленная ранее другим лицом схема расположения земельного участка на кадастровом</w:t>
      </w:r>
      <w:r>
        <w:rPr>
          <w:spacing w:val="-11"/>
        </w:rPr>
        <w:t xml:space="preserve"> </w:t>
      </w:r>
      <w:r>
        <w:t>плане</w:t>
      </w:r>
      <w:r>
        <w:rPr>
          <w:spacing w:val="-11"/>
        </w:rPr>
        <w:t xml:space="preserve"> </w:t>
      </w:r>
      <w:r>
        <w:t>территории</w:t>
      </w:r>
      <w:r>
        <w:rPr>
          <w:spacing w:val="-7"/>
        </w:rPr>
        <w:t xml:space="preserve"> </w:t>
      </w:r>
      <w:r>
        <w:t>и</w:t>
      </w:r>
      <w:r>
        <w:rPr>
          <w:spacing w:val="-10"/>
        </w:rPr>
        <w:t xml:space="preserve"> </w:t>
      </w:r>
      <w:r>
        <w:t>местоположение</w:t>
      </w:r>
      <w:r>
        <w:rPr>
          <w:spacing w:val="-11"/>
        </w:rPr>
        <w:t xml:space="preserve"> </w:t>
      </w:r>
      <w:r>
        <w:t>земельных</w:t>
      </w:r>
      <w:r>
        <w:rPr>
          <w:spacing w:val="-10"/>
        </w:rPr>
        <w:t xml:space="preserve"> </w:t>
      </w:r>
      <w:r>
        <w:t>участков,</w:t>
      </w:r>
      <w:r>
        <w:rPr>
          <w:spacing w:val="-11"/>
        </w:rPr>
        <w:t xml:space="preserve"> </w:t>
      </w:r>
      <w:r>
        <w:t>образование которых предусмотрено этими схемами, частично или полностью совпадает.</w:t>
      </w:r>
    </w:p>
    <w:p w:rsidR="00880960" w:rsidRDefault="00880960" w:rsidP="00880960">
      <w:pPr>
        <w:pStyle w:val="a3"/>
        <w:tabs>
          <w:tab w:val="left" w:pos="10263"/>
        </w:tabs>
        <w:spacing w:line="322" w:lineRule="exact"/>
        <w:ind w:left="845"/>
      </w:pPr>
      <w:r>
        <w:t>В</w:t>
      </w:r>
      <w:r>
        <w:rPr>
          <w:spacing w:val="80"/>
        </w:rPr>
        <w:t xml:space="preserve">  </w:t>
      </w:r>
      <w:r>
        <w:t>связи</w:t>
      </w:r>
      <w:r>
        <w:rPr>
          <w:spacing w:val="80"/>
        </w:rPr>
        <w:t xml:space="preserve">  </w:t>
      </w:r>
      <w:r>
        <w:t>с</w:t>
      </w:r>
      <w:r>
        <w:rPr>
          <w:spacing w:val="80"/>
        </w:rPr>
        <w:t xml:space="preserve">  </w:t>
      </w:r>
      <w:proofErr w:type="gramStart"/>
      <w:r>
        <w:t>изложенным</w:t>
      </w:r>
      <w:proofErr w:type="gramEnd"/>
      <w:r>
        <w:rPr>
          <w:spacing w:val="80"/>
        </w:rPr>
        <w:t xml:space="preserve">  </w:t>
      </w:r>
      <w:r>
        <w:t>рассмотрение</w:t>
      </w:r>
      <w:r>
        <w:rPr>
          <w:spacing w:val="75"/>
          <w:w w:val="150"/>
        </w:rPr>
        <w:t xml:space="preserve">  </w:t>
      </w:r>
      <w:r>
        <w:t>заявления</w:t>
      </w:r>
      <w:r>
        <w:rPr>
          <w:spacing w:val="80"/>
        </w:rPr>
        <w:t xml:space="preserve">  </w:t>
      </w:r>
      <w:r>
        <w:t>от</w:t>
      </w:r>
      <w:r>
        <w:rPr>
          <w:spacing w:val="248"/>
        </w:rPr>
        <w:t xml:space="preserve"> </w:t>
      </w:r>
      <w:r>
        <w:rPr>
          <w:u w:val="single"/>
        </w:rPr>
        <w:tab/>
      </w:r>
    </w:p>
    <w:p w:rsidR="00880960" w:rsidRDefault="00880960" w:rsidP="00880960">
      <w:pPr>
        <w:pStyle w:val="a3"/>
        <w:tabs>
          <w:tab w:val="left" w:pos="2079"/>
          <w:tab w:val="left" w:pos="4915"/>
          <w:tab w:val="left" w:pos="5447"/>
          <w:tab w:val="left" w:pos="6814"/>
          <w:tab w:val="left" w:pos="8097"/>
          <w:tab w:val="left" w:pos="8629"/>
        </w:tabs>
        <w:spacing w:before="50"/>
        <w:ind w:left="137"/>
        <w:jc w:val="left"/>
      </w:pPr>
      <w:r>
        <w:t xml:space="preserve">№ </w:t>
      </w:r>
      <w:r>
        <w:rPr>
          <w:u w:val="single"/>
        </w:rPr>
        <w:tab/>
      </w:r>
      <w:r>
        <w:rPr>
          <w:spacing w:val="80"/>
        </w:rPr>
        <w:t xml:space="preserve"> </w:t>
      </w:r>
      <w:r>
        <w:t>приостанавливается</w:t>
      </w:r>
      <w:r>
        <w:tab/>
      </w:r>
      <w:r>
        <w:rPr>
          <w:spacing w:val="-5"/>
        </w:rPr>
        <w:t>до</w:t>
      </w:r>
      <w:r>
        <w:tab/>
      </w:r>
      <w:r>
        <w:rPr>
          <w:spacing w:val="-2"/>
        </w:rPr>
        <w:t>принятия</w:t>
      </w:r>
      <w:r>
        <w:tab/>
      </w:r>
      <w:r>
        <w:rPr>
          <w:spacing w:val="-2"/>
        </w:rPr>
        <w:t>решения</w:t>
      </w:r>
      <w:r>
        <w:tab/>
      </w:r>
      <w:r>
        <w:rPr>
          <w:spacing w:val="-5"/>
        </w:rPr>
        <w:t>об</w:t>
      </w:r>
      <w:r>
        <w:tab/>
      </w:r>
      <w:r>
        <w:rPr>
          <w:spacing w:val="-2"/>
        </w:rPr>
        <w:t>утверждении</w:t>
      </w:r>
    </w:p>
    <w:p w:rsidR="00880960" w:rsidRDefault="00880960" w:rsidP="00880960">
      <w:pPr>
        <w:pStyle w:val="a3"/>
        <w:spacing w:before="47" w:line="276" w:lineRule="auto"/>
        <w:ind w:left="137" w:right="164"/>
      </w:pPr>
      <w:r>
        <w:t>направленной или представленной ранее схемы расположения земельного участка на</w:t>
      </w:r>
      <w:r>
        <w:rPr>
          <w:spacing w:val="-18"/>
        </w:rPr>
        <w:t xml:space="preserve"> </w:t>
      </w:r>
      <w:r>
        <w:t>кадастровом</w:t>
      </w:r>
      <w:r>
        <w:rPr>
          <w:spacing w:val="-17"/>
        </w:rPr>
        <w:t xml:space="preserve"> </w:t>
      </w:r>
      <w:r>
        <w:t>плане</w:t>
      </w:r>
      <w:r>
        <w:rPr>
          <w:spacing w:val="-18"/>
        </w:rPr>
        <w:t xml:space="preserve"> </w:t>
      </w:r>
      <w:r>
        <w:t>территории</w:t>
      </w:r>
      <w:r>
        <w:rPr>
          <w:spacing w:val="-17"/>
        </w:rPr>
        <w:t xml:space="preserve"> </w:t>
      </w:r>
      <w:r>
        <w:t>или</w:t>
      </w:r>
      <w:r>
        <w:rPr>
          <w:spacing w:val="-18"/>
        </w:rPr>
        <w:t xml:space="preserve"> </w:t>
      </w:r>
      <w:r>
        <w:t>до</w:t>
      </w:r>
      <w:r>
        <w:rPr>
          <w:spacing w:val="-17"/>
        </w:rPr>
        <w:t xml:space="preserve"> </w:t>
      </w:r>
      <w:r>
        <w:t>принятия</w:t>
      </w:r>
      <w:r>
        <w:rPr>
          <w:spacing w:val="-18"/>
        </w:rPr>
        <w:t xml:space="preserve"> </w:t>
      </w:r>
      <w:r>
        <w:t>решения</w:t>
      </w:r>
      <w:r>
        <w:rPr>
          <w:spacing w:val="-17"/>
        </w:rPr>
        <w:t xml:space="preserve"> </w:t>
      </w:r>
      <w:r>
        <w:t>об</w:t>
      </w:r>
      <w:r>
        <w:rPr>
          <w:spacing w:val="-18"/>
        </w:rPr>
        <w:t xml:space="preserve"> </w:t>
      </w:r>
      <w:r>
        <w:t>отказе</w:t>
      </w:r>
      <w:r>
        <w:rPr>
          <w:spacing w:val="-17"/>
        </w:rPr>
        <w:t xml:space="preserve"> </w:t>
      </w:r>
      <w:r>
        <w:t>в</w:t>
      </w:r>
      <w:r>
        <w:rPr>
          <w:spacing w:val="-18"/>
        </w:rPr>
        <w:t xml:space="preserve"> </w:t>
      </w:r>
      <w:r>
        <w:t>утверждении указанной схемы.</w:t>
      </w:r>
    </w:p>
    <w:p w:rsidR="00880960" w:rsidRDefault="00880960" w:rsidP="00880960">
      <w:pPr>
        <w:pStyle w:val="a3"/>
        <w:spacing w:before="1"/>
        <w:ind w:left="845"/>
      </w:pPr>
      <w:r>
        <w:t>Дополнительно</w:t>
      </w:r>
      <w:r>
        <w:rPr>
          <w:spacing w:val="-15"/>
        </w:rPr>
        <w:t xml:space="preserve"> </w:t>
      </w:r>
      <w:r>
        <w:rPr>
          <w:spacing w:val="-2"/>
        </w:rPr>
        <w:t>информируем:</w:t>
      </w:r>
    </w:p>
    <w:p w:rsidR="00880960" w:rsidRDefault="00B67268" w:rsidP="00880960">
      <w:pPr>
        <w:pStyle w:val="a3"/>
        <w:spacing w:before="7"/>
        <w:jc w:val="left"/>
        <w:rPr>
          <w:sz w:val="29"/>
        </w:rPr>
      </w:pPr>
      <w:r w:rsidRPr="00B67268">
        <w:rPr>
          <w:noProof/>
          <w:lang w:eastAsia="ru-RU"/>
        </w:rPr>
        <w:pict>
          <v:shape id="Полилиния 5" o:spid="_x0000_s2053" style="position:absolute;margin-left:99.25pt;margin-top:18.25pt;width:77.1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" path="m,l1541,e" filled="f" strokeweight=".20314mm">
            <v:path arrowok="t" o:connecttype="custom" o:connectlocs="0,0;978535,0" o:connectangles="0,0"/>
            <w10:wrap type="topAndBottom" anchorx="page"/>
          </v:shape>
        </w:pict>
      </w:r>
    </w:p>
    <w:p w:rsidR="00880960" w:rsidRDefault="00880960" w:rsidP="00880960">
      <w:pPr>
        <w:pStyle w:val="a3"/>
        <w:jc w:val="left"/>
        <w:rPr>
          <w:sz w:val="20"/>
        </w:rPr>
      </w:pPr>
    </w:p>
    <w:p w:rsidR="00880960" w:rsidRDefault="00880960" w:rsidP="00880960">
      <w:pPr>
        <w:pStyle w:val="a3"/>
        <w:jc w:val="left"/>
        <w:rPr>
          <w:sz w:val="20"/>
        </w:rPr>
      </w:pPr>
    </w:p>
    <w:p w:rsidR="00880960" w:rsidRDefault="00880960" w:rsidP="00880960">
      <w:pPr>
        <w:pStyle w:val="a3"/>
        <w:jc w:val="left"/>
        <w:rPr>
          <w:sz w:val="20"/>
        </w:rPr>
      </w:pPr>
    </w:p>
    <w:p w:rsidR="00880960" w:rsidRDefault="00B67268" w:rsidP="00880960">
      <w:pPr>
        <w:pStyle w:val="a3"/>
        <w:spacing w:before="4"/>
        <w:jc w:val="left"/>
        <w:rPr>
          <w:sz w:val="12"/>
        </w:rPr>
      </w:pPr>
      <w:r w:rsidRPr="00B67268">
        <w:rPr>
          <w:noProof/>
          <w:lang w:eastAsia="ru-RU"/>
        </w:rPr>
        <w:pict>
          <v:rect id="Прямоугольник 4" o:spid="_x0000_s2052" style="position:absolute;margin-left:63.85pt;margin-top:8.3pt;width:113.4pt;height:.5pt;z-index:-25161728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" fillcolor="black" stroked="f">
            <w10:wrap type="topAndBottom" anchorx="page"/>
          </v:rect>
        </w:pict>
      </w:r>
      <w:r w:rsidRPr="00B67268">
        <w:rPr>
          <w:noProof/>
          <w:lang w:eastAsia="ru-RU"/>
        </w:rPr>
        <w:pict>
          <v:rect id="Прямоугольник 3" o:spid="_x0000_s2051" style="position:absolute;margin-left:197.1pt;margin-top:8.3pt;width:107.65pt;height:.5pt;z-index:-25161625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" fillcolor="black" stroked="f">
            <w10:wrap type="topAndBottom" anchorx="page"/>
          </v:rect>
        </w:pict>
      </w:r>
      <w:r w:rsidRPr="00B67268">
        <w:rPr>
          <w:noProof/>
          <w:lang w:eastAsia="ru-RU"/>
        </w:rPr>
        <w:pict>
          <v:rect id="Прямоугольник 2" o:spid="_x0000_s2050" style="position:absolute;margin-left:321.75pt;margin-top:8.3pt;width:209.95pt;height:.5pt;z-index:-25161523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" fillcolor="black" stroked="f">
            <w10:wrap type="topAndBottom" anchorx="page"/>
          </v:rect>
        </w:pict>
      </w:r>
    </w:p>
    <w:p w:rsidR="00880960" w:rsidRDefault="00880960" w:rsidP="00880960">
      <w:pPr>
        <w:tabs>
          <w:tab w:val="left" w:pos="3375"/>
          <w:tab w:val="left" w:pos="5478"/>
        </w:tabs>
        <w:spacing w:before="95"/>
        <w:ind w:left="641"/>
        <w:rPr>
          <w:sz w:val="24"/>
        </w:rPr>
      </w:pPr>
      <w:r>
        <w:rPr>
          <w:spacing w:val="-2"/>
          <w:sz w:val="24"/>
        </w:rPr>
        <w:t>(должность)</w:t>
      </w:r>
      <w:r>
        <w:rPr>
          <w:sz w:val="24"/>
        </w:rPr>
        <w:tab/>
      </w:r>
      <w:r>
        <w:rPr>
          <w:spacing w:val="-2"/>
          <w:sz w:val="24"/>
        </w:rPr>
        <w:t>(подпись)</w:t>
      </w:r>
      <w:r>
        <w:rPr>
          <w:sz w:val="24"/>
        </w:rPr>
        <w:tab/>
        <w:t>(фамилия,</w:t>
      </w:r>
      <w:r>
        <w:rPr>
          <w:spacing w:val="-4"/>
          <w:sz w:val="24"/>
        </w:rPr>
        <w:t xml:space="preserve"> </w:t>
      </w:r>
      <w:r>
        <w:rPr>
          <w:sz w:val="24"/>
        </w:rPr>
        <w:t>имя,</w:t>
      </w:r>
      <w:r>
        <w:rPr>
          <w:spacing w:val="-1"/>
          <w:sz w:val="24"/>
        </w:rPr>
        <w:t xml:space="preserve"> </w:t>
      </w:r>
      <w:r>
        <w:rPr>
          <w:sz w:val="24"/>
        </w:rPr>
        <w:t>отчество</w:t>
      </w:r>
      <w:r>
        <w:rPr>
          <w:spacing w:val="-2"/>
          <w:sz w:val="24"/>
        </w:rPr>
        <w:t xml:space="preserve"> </w:t>
      </w:r>
      <w:r>
        <w:rPr>
          <w:sz w:val="24"/>
        </w:rPr>
        <w:t>(последнее</w:t>
      </w:r>
      <w:r>
        <w:rPr>
          <w:spacing w:val="-1"/>
          <w:sz w:val="24"/>
        </w:rPr>
        <w:t xml:space="preserve"> </w:t>
      </w:r>
      <w:r>
        <w:rPr>
          <w:spacing w:val="-10"/>
          <w:sz w:val="24"/>
        </w:rPr>
        <w:t>-</w:t>
      </w:r>
    </w:p>
    <w:p w:rsidR="00880960" w:rsidRDefault="00880960" w:rsidP="00880960">
      <w:pPr>
        <w:ind w:left="6663"/>
        <w:rPr>
          <w:sz w:val="24"/>
        </w:rPr>
      </w:pPr>
      <w:r>
        <w:rPr>
          <w:sz w:val="24"/>
        </w:rPr>
        <w:t xml:space="preserve">при </w:t>
      </w:r>
      <w:r>
        <w:rPr>
          <w:spacing w:val="-2"/>
          <w:sz w:val="24"/>
        </w:rPr>
        <w:t>наличии))</w:t>
      </w:r>
    </w:p>
    <w:p w:rsidR="00880960" w:rsidRDefault="00880960" w:rsidP="00880960">
      <w:pPr>
        <w:pStyle w:val="a3"/>
        <w:spacing w:before="10"/>
        <w:jc w:val="left"/>
        <w:rPr>
          <w:sz w:val="9"/>
        </w:rPr>
      </w:pPr>
    </w:p>
    <w:p w:rsidR="00880960" w:rsidRDefault="00880960" w:rsidP="00880960">
      <w:pPr>
        <w:pStyle w:val="a3"/>
        <w:spacing w:before="89"/>
        <w:ind w:left="199"/>
        <w:jc w:val="left"/>
      </w:pPr>
      <w:r>
        <w:rPr>
          <w:spacing w:val="-4"/>
        </w:rPr>
        <w:t>Дата</w:t>
      </w:r>
    </w:p>
    <w:p w:rsidR="00880960" w:rsidRDefault="00880960" w:rsidP="00880960">
      <w:pPr>
        <w:sectPr w:rsidR="00880960">
          <w:pgSz w:w="11910" w:h="16840"/>
          <w:pgMar w:top="1040" w:right="400" w:bottom="280" w:left="1140" w:header="429" w:footer="0" w:gutter="0"/>
          <w:cols w:space="720"/>
        </w:sectPr>
      </w:pPr>
    </w:p>
    <w:p w:rsidR="00880960" w:rsidRDefault="00880960" w:rsidP="00880960">
      <w:pPr>
        <w:pStyle w:val="a3"/>
        <w:spacing w:before="4"/>
        <w:jc w:val="left"/>
        <w:rPr>
          <w:sz w:val="17"/>
        </w:rPr>
      </w:pPr>
    </w:p>
    <w:p w:rsidR="00D87667" w:rsidRDefault="00D87667" w:rsidP="00D87667">
      <w:pPr>
        <w:adjustRightInd w:val="0"/>
        <w:ind w:right="-290"/>
        <w:jc w:val="center"/>
        <w:rPr>
          <w:b/>
          <w:sz w:val="26"/>
          <w:szCs w:val="26"/>
          <w:lang w:eastAsia="ru-RU"/>
        </w:rPr>
      </w:pPr>
      <w:r w:rsidRPr="008C38DF">
        <w:rPr>
          <w:b/>
          <w:sz w:val="26"/>
          <w:szCs w:val="26"/>
          <w:lang w:eastAsia="ru-RU"/>
        </w:rPr>
        <w:t xml:space="preserve">Нормативно-правовая основа </w:t>
      </w:r>
      <w:r>
        <w:rPr>
          <w:b/>
          <w:sz w:val="26"/>
          <w:szCs w:val="26"/>
          <w:lang w:eastAsia="ru-RU"/>
        </w:rPr>
        <w:t xml:space="preserve">административного </w:t>
      </w:r>
      <w:r w:rsidRPr="008C38DF">
        <w:rPr>
          <w:b/>
          <w:sz w:val="26"/>
          <w:szCs w:val="26"/>
          <w:lang w:eastAsia="ru-RU"/>
        </w:rPr>
        <w:t>регламента</w:t>
      </w:r>
    </w:p>
    <w:p w:rsidR="0009542B" w:rsidRDefault="0009542B" w:rsidP="00D87667">
      <w:pPr>
        <w:adjustRightInd w:val="0"/>
        <w:ind w:right="-290"/>
        <w:jc w:val="center"/>
        <w:rPr>
          <w:b/>
          <w:sz w:val="26"/>
          <w:szCs w:val="26"/>
          <w:lang w:eastAsia="ru-RU"/>
        </w:rPr>
      </w:pPr>
    </w:p>
    <w:p w:rsidR="0009542B" w:rsidRPr="008C38DF" w:rsidRDefault="0009542B" w:rsidP="00D87667">
      <w:pPr>
        <w:adjustRightInd w:val="0"/>
        <w:ind w:right="-290"/>
        <w:jc w:val="center"/>
        <w:rPr>
          <w:b/>
          <w:sz w:val="26"/>
          <w:szCs w:val="26"/>
          <w:lang w:eastAsia="ru-RU"/>
        </w:rPr>
      </w:pPr>
      <w:r w:rsidRPr="00F55DB8">
        <w:rPr>
          <w:color w:val="000000"/>
          <w:sz w:val="28"/>
          <w:szCs w:val="28"/>
          <w:lang w:eastAsia="ru-RU"/>
        </w:rPr>
        <w:t>Правовыми основаниями для предоставления муниципальной услуги являются:</w:t>
      </w:r>
    </w:p>
    <w:p w:rsidR="00D87667" w:rsidRPr="008C38DF" w:rsidRDefault="00D87667" w:rsidP="00D87667">
      <w:pPr>
        <w:adjustRightInd w:val="0"/>
        <w:ind w:right="-290"/>
        <w:jc w:val="both"/>
        <w:rPr>
          <w:sz w:val="26"/>
          <w:szCs w:val="26"/>
          <w:lang w:eastAsia="ru-RU"/>
        </w:rPr>
      </w:pPr>
    </w:p>
    <w:p w:rsidR="00D87667" w:rsidRPr="008C38DF" w:rsidRDefault="00D87667" w:rsidP="00D87667">
      <w:pPr>
        <w:adjustRightInd w:val="0"/>
        <w:ind w:right="-290" w:firstLine="284"/>
        <w:jc w:val="both"/>
        <w:rPr>
          <w:sz w:val="26"/>
          <w:szCs w:val="26"/>
          <w:lang w:eastAsia="ru-RU"/>
        </w:rPr>
      </w:pPr>
      <w:r w:rsidRPr="008C38DF">
        <w:rPr>
          <w:sz w:val="26"/>
          <w:szCs w:val="26"/>
          <w:lang w:eastAsia="ru-RU"/>
        </w:rPr>
        <w:t xml:space="preserve">- </w:t>
      </w:r>
      <w:hyperlink r:id="rId13" w:history="1">
        <w:r w:rsidRPr="008C38DF">
          <w:rPr>
            <w:sz w:val="26"/>
            <w:szCs w:val="26"/>
            <w:lang w:eastAsia="ru-RU"/>
          </w:rPr>
          <w:t>Конституци</w:t>
        </w:r>
        <w:r w:rsidR="0009542B">
          <w:rPr>
            <w:sz w:val="26"/>
            <w:szCs w:val="26"/>
            <w:lang w:eastAsia="ru-RU"/>
          </w:rPr>
          <w:t>я</w:t>
        </w:r>
      </w:hyperlink>
      <w:r w:rsidRPr="008C38DF">
        <w:rPr>
          <w:sz w:val="26"/>
          <w:szCs w:val="26"/>
          <w:lang w:eastAsia="ru-RU"/>
        </w:rPr>
        <w:t xml:space="preserve"> Российской Федерации («Российская газета», 1993, № 237 2008, № 267, 2014 № 27, № 163);</w:t>
      </w:r>
    </w:p>
    <w:p w:rsidR="00D87667" w:rsidRPr="008C38DF" w:rsidRDefault="00D87667" w:rsidP="00D87667">
      <w:pPr>
        <w:adjustRightInd w:val="0"/>
        <w:ind w:right="-290" w:firstLine="426"/>
        <w:jc w:val="both"/>
        <w:rPr>
          <w:sz w:val="26"/>
          <w:szCs w:val="26"/>
          <w:lang w:eastAsia="ru-RU"/>
        </w:rPr>
      </w:pPr>
      <w:r w:rsidRPr="008C38DF">
        <w:rPr>
          <w:sz w:val="26"/>
          <w:szCs w:val="26"/>
          <w:lang w:eastAsia="ru-RU"/>
        </w:rPr>
        <w:t>- Граждански</w:t>
      </w:r>
      <w:r w:rsidR="0009542B">
        <w:rPr>
          <w:sz w:val="26"/>
          <w:szCs w:val="26"/>
          <w:lang w:eastAsia="ru-RU"/>
        </w:rPr>
        <w:t>й</w:t>
      </w:r>
      <w:r w:rsidRPr="008C38DF">
        <w:rPr>
          <w:sz w:val="26"/>
          <w:szCs w:val="26"/>
          <w:lang w:eastAsia="ru-RU"/>
        </w:rPr>
        <w:t xml:space="preserve"> </w:t>
      </w:r>
      <w:hyperlink r:id="rId14" w:history="1">
        <w:r w:rsidRPr="008C38DF">
          <w:rPr>
            <w:sz w:val="26"/>
            <w:szCs w:val="26"/>
            <w:lang w:eastAsia="ru-RU"/>
          </w:rPr>
          <w:t>кодекс</w:t>
        </w:r>
      </w:hyperlink>
      <w:r w:rsidRPr="008C38DF">
        <w:rPr>
          <w:sz w:val="26"/>
          <w:szCs w:val="26"/>
          <w:lang w:eastAsia="ru-RU"/>
        </w:rPr>
        <w:t xml:space="preserve"> Российской Федерации (часть первая) (Собрание законодательства РФ, 1994, № 32, ст. 3301; 1996, № 9, 773; № 34, ст. 4026; 1999, № 28, ст. 3471; 2001, № 21, ст. 2063; 2002, № 12, 1093; № 48, ст. 4746; № 48, ст. 4737; 2003, № 2, ст. 167; 2003, № 52 (1ч.), ст. 5034; 2004, № 31, ст. 3233; 2005, № 1 (часть 1), ст. 18; № 1, (часть 1), ст. 39; № 1 (часть 1), ст. 43; № 27, ст. 2722; № 30, (часть 2), ст. 3120; 2006, № 3, ст. 282; № 27, ст. 2881; № 31 (ч. 1), ст. 3437; № 45, ст. 4627; № 50, ст. 5279; № 52 (ч. 1), ст. 5497; 2007, № 1 (ч. 1), ст. 21; № 7, ст. 834; № 27, ст. 3213; № 31, ст. 3993; № 41, ст. 4845; № 49, ст. 6079; № 50, ст. 6246; 2008, № 30 (ч. 2), ст. 3617; № 17, ст. 1756; № 20, ст. 2253; № 29 ч. 1), ст. 3418; № 30 (ч. 1), ст. 3597; № 30 (ч. 2), ст. 3616; 2009, № 1, ст. 14; № 1, ст. 19; № 1, ст. 20; № 1, ст. 23; № 7. ст. 775; № 26, ст. 3130; № 29, ст. 3582; № 52 (1ч.), ст. 6428; № 29, ст. 3618; 2010, № 25, ст. 3246; 2011, № 15, ст. 2038, № 49 (ч. 1), ст. 7041, № 50, ст. 7335, ст. 7347; 2012, № 50 (часть 4), ст. 6954, № 50 (часть 5), ст. 6963, № 53 (ч. 1), ст. 7607, ст. 7627; 2013, № 7, ст. 609, № 19, ст. 2327, № 26, ст. 3207, № 27, ст. 3434, № 27, ст. 3459 № 30 (часть 1), ст. 4078, № 44, ст. 5641, № 32, ст. 3301; 2014, № 11, ст. 1100, № 19, ст. 2304, № 19, ст. 2334, № 26 (часть I), ст. 3377,  № 43, ст. 5799, № 1 (часть I), ст. 52; 2015, № 10, ст. 1412, № 14, ст. 2020, № 21, ст. 2985, № 27, ст. 3945, N 27, ст. 3977, № 27, ст. 4000, № 27, ст. 4001, № 29 (часть I), ст. 4342, № 29 (часть I), ст. 4384, № 29 (часть I), ст. 4394, № 1 (часть I), ст. 77; 2016, № 5, ст. 559, № 14, ст. 1909, № 22, ст. 3094, № 27 (Часть I), ст. 4169, № 27 (часть II), ст. 4248, № 27 (часть II), ст. 4265, № 27 (часть II), ст. 4266, № 27 (часть II), ст. 4287, № 1 (Часть I), ст. 38; 2017, № 7, ст. 1031, № 14, ст. 1998, № 31 (Часть I), ст. 4748, № 31 (Часть I), ст. 4808), 2016, N 1 (часть I), ст. 77, N 5, ст. 559, N 14, ст. 1909, N 22, ст. 3094, N 27 (Часть I), ст. 4169, N 27 (часть II), ст. 4248, N 27 (часть II), ст. 4265, N 27 (часть II), ст. 4266, N 27 (часть II), ст. 4287, N 1 (Часть I), ст. 38, 2017, N 7, ст. 1031, N 14, ст. 1998, N 31 (Часть I), ст. 4748, N 31 (Часть I), ст. 4761, N 31 (Часть I), ст. 4808, N 50 (Часть III), ст. 7550, N 1 (Часть I), ст. 43, 2018, N 22, ст. 3040, N 22, ст. 3044, № 32 (часть II), ст. 5132)  </w:t>
      </w:r>
    </w:p>
    <w:p w:rsidR="00D87667" w:rsidRPr="008C38DF" w:rsidRDefault="00D87667" w:rsidP="00D87667">
      <w:pPr>
        <w:adjustRightInd w:val="0"/>
        <w:ind w:right="-290"/>
        <w:jc w:val="both"/>
        <w:rPr>
          <w:sz w:val="26"/>
          <w:szCs w:val="26"/>
          <w:lang w:eastAsia="ru-RU"/>
        </w:rPr>
      </w:pPr>
      <w:r w:rsidRPr="008C38DF">
        <w:rPr>
          <w:sz w:val="26"/>
          <w:szCs w:val="26"/>
          <w:lang w:eastAsia="ru-RU"/>
        </w:rPr>
        <w:t xml:space="preserve">- </w:t>
      </w:r>
      <w:r w:rsidRPr="008C38DF">
        <w:rPr>
          <w:sz w:val="26"/>
          <w:szCs w:val="26"/>
          <w:lang w:eastAsia="ar-SA"/>
        </w:rPr>
        <w:t>Земельны</w:t>
      </w:r>
      <w:r w:rsidR="0009542B">
        <w:rPr>
          <w:sz w:val="26"/>
          <w:szCs w:val="26"/>
          <w:lang w:eastAsia="ar-SA"/>
        </w:rPr>
        <w:t>й</w:t>
      </w:r>
      <w:r w:rsidRPr="008C38DF">
        <w:rPr>
          <w:sz w:val="26"/>
          <w:szCs w:val="26"/>
          <w:lang w:eastAsia="ar-SA"/>
        </w:rPr>
        <w:t xml:space="preserve"> кодек</w:t>
      </w:r>
      <w:r w:rsidR="0009542B">
        <w:rPr>
          <w:sz w:val="26"/>
          <w:szCs w:val="26"/>
          <w:lang w:eastAsia="ar-SA"/>
        </w:rPr>
        <w:t>с</w:t>
      </w:r>
      <w:r w:rsidRPr="008C38DF">
        <w:rPr>
          <w:sz w:val="26"/>
          <w:szCs w:val="26"/>
          <w:lang w:eastAsia="ar-SA"/>
        </w:rPr>
        <w:t xml:space="preserve"> Российской Федерации от 25.10.2001 № 136-ФЗ («Собрание законодательства Российской Федерации»: 29.10.2001, № 44, ст. 4147; 07.07.2003, № 27 (ч. I), ст. 2700; 05.07.2004, № 27, ст. 2711; 11.10.2004, № 41, ст. 3993; 27.12.2004, № 52 (часть 1), ст. 5276; 03.01.2005, № 1 (часть 1), ст. 15; 03.01.2005, № 1 (часть 1), ст. 17; 07.03.2005, № 10, ст. 763; 25.07.2005, № 30 (ч. II), ст. 3122; 25.07.2005, № 30 (ч. II), ст. 3128; 02.01.2006, № 1, ст. 17; 24.04.2006, № 17 (1 ч.), ст. 1782; 05.06.2006, № 23, ст. 2380; 03.07.2006, № 27, ст. 2880; 03.07.2006, № 27, ст. 2881; 31.07.2006, № 31 (1 ч.), ст. 3453; 23.10.2006, № 43, ст. 4412; 11.12.2006, № 50, ст. 5279; 11.12.2006, № 50, ст. 5282; 25.12.2006, № 52 (1 ч.), ст. 5498; 01.01.2007, № 1 (1 ч.), ст. 23; 01.01.2007, № 1 (1 ч.), ст. 24; 05.03.2007, № 10, ст. 1148; 21.05.2007, № 21, ст. 2455; 25.06.2007, № 26, ст. 3075; 30.07.2007, № 31, ст. 4009; 05.11.2007, № 45, ст. 5417; 12.11.2007, № 46, ст. 5553; 19.05.2008, № 20, ст. 2251; 19.05.2008, № 20, ст. 2253; 21.07.2008, № 29 (ч. 1), ст. 3418; 28.07.2008, № 30 (ч. 1), ст. 3597; 28.07.2008, № 30 (ч. 2), ст. 3616; 29.12.2008, № 52 (ч. 1), ст. 6236; 05.01.2009, № 1, ст. 19; 16.03.2009, № 11, ст. 1261; 20.07.2009, № 29, ст. 3582; 20.07.2009, № 29, ст. 3601; 28.12.2009, № 52 (1 ч.), ст. 6416; 28.12.2009, № 52 (1 ч.), ст. 6419; 28.12.2009, № 52 (1 ч.), ст. 6441; 27.07.2009, № 30, ст. 3735; 28.12.2009, № 52 (1 ч.), ст. 6416; 28.12.2009, № 52 (1 ч.), ст. 6419; 28.12.2009, № 52 (1 ч.), ст. 6441; 26.07.2010, № 30, ст. 3998; 03.01.2010, № 1, ст. 47; 03.01.2010, № 1, ст. 54; 28.03.2011, № 13, ст. 1688; 11.04.2011, № 15, ст. 2029; 20.06.2011, № 25, ст. 3531; 04.07.2011, № 27, ст. 3880; </w:t>
      </w:r>
      <w:r w:rsidRPr="008C38DF">
        <w:rPr>
          <w:sz w:val="26"/>
          <w:szCs w:val="26"/>
          <w:lang w:eastAsia="ar-SA"/>
        </w:rPr>
        <w:lastRenderedPageBreak/>
        <w:t xml:space="preserve">18.07.2011, № 29, ст. 4284; 25.07.2011, № 30 (1 ч.), ст. 4562; 25.07.2011, № 30 (1 ч.), ст. 4563; 25.07.2011, № 30 (1 ч.), ст. 4567; 25.07.2011, № 30 (1 ч.), ст. 4590; 25.07.2011, № 30 (1 ч.), ст. 4594; 25.07.2011, № 30 (1 ч.), 4605; 28.11.2011, № 48, ст. 6732; 05.12.2011, № 49 (1 ч.), ст. 7027; 05.12.2011, № 49 (1 ч.), ст. 7043; 12.12.2011, № 50, ст. 7343; 12.12.2011, № 50, ст. 7359; 12.12.2011, № 50, ст. 7365; 12.12.2011, № 50, ст. 7366; 19.12.2011, № 51, ст. 7446; 19.12.2011, № 51, ст. 7448; 25.06.2012, № 26, ст. 3446; 30.07.2012, № 31, ст. 4322; 31.12.2012, № 53 (1 ч.), ст. 7643; 04.03.2013, № 9, ст. 873; 08.04.2013, № 14, ст. 1663; 29.07.2013, № 30 (1 ч.), ст. 4080 ); 30.12.2013, N 52 (часть I), ст. 6961; 30.12.2013, N 52 (часть I), ст. 6971; 30.12.2013, N 52 (часть I), ст. 6976; 30.12.2013, N 52 (часть I), ст. 7011; 30.06.2014, N 26 (часть I), ст. 3377; 28.07.2014, N 30 (Часть I), ст. 4218; 28.07.2014, N 30 (Часть I), ст. 4225; 28.07.2014, N 30 (Часть I), ст. 4235; 27.10.2014, N 43, ст. 5799; 05.01.2015, N 1 (часть I), ст. 11; 05.01.2015, N 1 (часть I), ст. 38; 05.01.2015, N 1 (часть I), ст. 40; 05.01.2015, N 1 (часть I), ст. 52; 09.03.2015, N 10, ст. 1418; 27.04.2015, N 17 (часть IV), ст. 2477; 06.07.2015, N 27, ст. 3997; 20.07.2015, N 29 (часть I), ст. 4339; 20.07.2015, N 29 (часть I), ст. 4350; 20.07.2015, N 29 (часть I), ст. 4359; 20.07.2015, N 29 (часть I), ст. 4378; 12.10.2015, N 41 (часть II), ст. 5631; 30.11.2015, N 48 (часть I), ст. 6723; 04.01.2016, N 1 (часть I), ст. 51; 04.01.2016, N 1 (часть I), ст. 80; 02.05.2016, N 18, ст. 2495; 30.05.2016, N 22, ст. 3097; 27.06.2016, N 26 (Часть I), ст. 3875; 27.06.2016, N 26 (Часть I), ст. 3890; 04.07.2016, N 27 (часть II), ст. 4267; 04.07.2016, N 27 (часть II), ст. 4268; 04.07.2016, N 27 (часть II), ст. 4269; 04.07.2016, N 27 (часть II), ст. 4287; 04.07.2016, N 27 (часть II), ст. 4294; 04.07.2016, N 27 (часть II), ст. 4298; 04.07.2016, N 27 (часть II), ст. 4306; 03.07.2017, N 27, ст. 3938; 03.07.2017, N 27, ст. 3940; 24.07.2017, N 30, ст. 4457; 31.07.2017, N 31 (Часть I), ст. 4765; 31.07.2017, N 31 (Часть I), ст. 4829; 01.01.2018, N 1 (Часть I), ст. 90; 01.01.2018, N 1 (Часть I), ст. 91, </w:t>
      </w:r>
      <w:r w:rsidRPr="008C38DF">
        <w:rPr>
          <w:sz w:val="26"/>
          <w:szCs w:val="26"/>
          <w:lang w:eastAsia="ru-RU"/>
        </w:rPr>
        <w:t>N 27, ст. 3947</w:t>
      </w:r>
    </w:p>
    <w:p w:rsidR="00D87667" w:rsidRPr="008C38DF" w:rsidRDefault="00D87667" w:rsidP="00D87667">
      <w:pPr>
        <w:adjustRightInd w:val="0"/>
        <w:ind w:right="-290"/>
        <w:jc w:val="both"/>
        <w:rPr>
          <w:sz w:val="26"/>
          <w:szCs w:val="26"/>
          <w:lang w:eastAsia="ar-SA"/>
        </w:rPr>
      </w:pPr>
      <w:r w:rsidRPr="008C38DF">
        <w:rPr>
          <w:sz w:val="26"/>
          <w:szCs w:val="26"/>
          <w:lang w:eastAsia="ar-SA"/>
        </w:rPr>
        <w:t>02.07.2018, N 27, ст. 3954, 09.07.2018, N 28, ст. 4139, 09.07.2018, N 28, ст. 4149,  23.07.2018, N 30, ст. 4547, 06.08.2018, N 32 (Часть II), ст. 5133, 06.08.2018, N 32 (Часть II), ст. 5134, 06.08.2018, N 32 (Часть II), ст. 5135,</w:t>
      </w:r>
      <w:r w:rsidRPr="008C38DF">
        <w:rPr>
          <w:sz w:val="26"/>
          <w:szCs w:val="26"/>
          <w:lang w:eastAsia="ru-RU"/>
        </w:rPr>
        <w:t xml:space="preserve"> </w:t>
      </w:r>
      <w:r w:rsidRPr="008C38DF">
        <w:rPr>
          <w:sz w:val="26"/>
          <w:szCs w:val="26"/>
          <w:lang w:eastAsia="ar-SA"/>
        </w:rPr>
        <w:t>31.12.2018, N 53 (часть I), ст. 8411;</w:t>
      </w:r>
    </w:p>
    <w:p w:rsidR="00D87667" w:rsidRPr="008C38DF" w:rsidRDefault="00D87667" w:rsidP="00D87667">
      <w:pPr>
        <w:adjustRightInd w:val="0"/>
        <w:ind w:right="-290"/>
        <w:jc w:val="both"/>
        <w:rPr>
          <w:sz w:val="26"/>
          <w:szCs w:val="26"/>
          <w:lang w:eastAsia="ru-RU"/>
        </w:rPr>
      </w:pPr>
      <w:r w:rsidRPr="008C38DF">
        <w:rPr>
          <w:sz w:val="26"/>
          <w:szCs w:val="26"/>
          <w:lang w:eastAsia="ru-RU"/>
        </w:rPr>
        <w:t>- Градостроительны</w:t>
      </w:r>
      <w:r w:rsidR="0009542B">
        <w:rPr>
          <w:sz w:val="26"/>
          <w:szCs w:val="26"/>
          <w:lang w:eastAsia="ru-RU"/>
        </w:rPr>
        <w:t>й</w:t>
      </w:r>
      <w:r w:rsidRPr="008C38DF">
        <w:rPr>
          <w:sz w:val="26"/>
          <w:szCs w:val="26"/>
          <w:lang w:eastAsia="ru-RU"/>
        </w:rPr>
        <w:t xml:space="preserve"> кодекс Российской Федерации от 29.12. 2004 № N 190-ФЗ («Собрание законодательства Российской Федерации»: 02.01.2006, N 1, ст. 21, N 23, ст. 2380, N 31 (1 ч.), ст. 3442, N 50, ст. 5279, N 52 (1 ч.), ст. 5498, 2007, N 1 (1 ч.), ст. 21, N 21, ст. 2455,  N 31, ст. 4012, N 45, ст. 5417, N 46, ст. 5553, N 50, ст. 6237, 2008, N 20, ст. 2251, N 20, ст. 2260, N 29 (ч. 1), ст. 3418, N 30 (ч. 1), ст. 3604,  N 30 (ч. 2), ст. 3616, N 52 (ч. 1), ст. 6236, 2009, N 1, ст. 17, N 29, ст. 3601, N 48, ст. 5711, N 52 (1 ч.), ст. 6419, 2010, N 31, ст. 4195, N 31, ст. 4209, N 48, ст. 6246, N 49, ст. 6410, 2011, N 13, ст. 1688, N 17, ст. 2310,  N 27, ст. 3880, N 29, ст. 4281, N 29, ст. 4291, N 30 (ч. 1), ст. 4563, N 30 (ч. 1), ст. 4572, N 30 (ч. 1), ст. 4590, N 30 (ч. 1), ст. 4591, N 30 (ч. 1), ст. 4594, N 30 (ч. 1), ст. 4605, N 49 (ч. 1), ст. 7015, N 49 (ч. 1), ст. 7042, N 50, ст. 7343, 2012, N 26, ст. 3446, N 30, ст. 4171, N 31, ст. 4322, N 47, ст. 6390, N 53 (ч. 1), ст. 7614, N 53 (ч. 1), ст. 7619, N 53 (ч. 1), ст. 7643, N 9, ст. 873, N 9, ст. 874, N 14, ст. 1651, N 23, ст. 2871, 2013, N 27, ст. 3477, N 27, ст. 3480, N 30 (Часть I), ст. 4040, N 30 (Часть I), ст. 4080, N 43, ст. 5452, N 52 (часть I), ст. 6961, N 52 (часть I), ст. 6983, 2014, N 14, ст. 1557, N 16, ст. 1837, N 19, ст. 2336, N 26 (часть I), ст. 3377, N 26 (часть I), ст. 3386, N 26 (часть I), ст. 3387, N 30 (Часть I), ст. 4218, N 30 (Часть I), ст. 4220, N 30 (Часть I), ст. 4225, N 42, ст. 5615, N 43, ст. 5799,  N 43, ст. 5804, N 48, ст. 6640, N 1 (часть I), ст. 9, N 1 (часть I), ст. 11, N 1 (часть I), ст. 38, N 1 (часть I), ст. 52, N 1 (часть I), ст. 72, N 1 (часть I), ст. 86, N 17 (часть IV), ст. 2477, N 27, ст. 3967, N 29 (часть I), ст. 4339, N 29 (часть I), ст. 4342, N 29 (часть I), ст. 4350, N 29 (часть I), ст. 4378, N 29 (часть I), ст. 4389, N 48 (часть I), ст. 6705, N 1 (часть I), ст. 22, 2016, N 1 (часть I), ст. 79, N 26 (Часть I), ст. 3867, N 27 (часть II), ст. 4248, N 27 (часть II), ст. 4294, N 27 (часть II), ст. 4301, N 27 (часть II), ст. 4302, N 27 (часть II), ст. 4303, N 27 (часть II), ст. 4304, N 27 (часть II), ст. 4305, N 27 (часть II), ст. 4306, N 52 (Часть V), ст. 7494, 2017, N 11, ст. 1540, N 25, ст. 3595, N 27, ст. 3932, N 31 (Часть I), ст. 4740, N 31 (Часть I), ст. 4767, N 31 (Часть I), ст. 4771, N 31 (Часть I), ст. 4829, 2018, N 1 (Часть I), ст. 39, N 1 (Часть I), ст. 47, N 1 (Часть I), </w:t>
      </w:r>
      <w:r w:rsidRPr="008C38DF">
        <w:rPr>
          <w:sz w:val="26"/>
          <w:szCs w:val="26"/>
          <w:lang w:eastAsia="ru-RU"/>
        </w:rPr>
        <w:lastRenderedPageBreak/>
        <w:t xml:space="preserve">ст. 90, N 1 (Часть I), ст. 91, N 18, ст. 2559, N 32 (часть I), ст. 5105, N 32 (часть I), ст. 5114, N 32 (Часть II), ст. 5123, N 32 (Часть II), ст. 5133, N 32 (Часть II), ст. 5134, N 32 (Часть II), ст. 5135; </w:t>
      </w:r>
    </w:p>
    <w:p w:rsidR="00D87667" w:rsidRPr="008C38DF" w:rsidRDefault="00D87667" w:rsidP="00D87667">
      <w:pPr>
        <w:adjustRightInd w:val="0"/>
        <w:ind w:right="-290" w:firstLine="426"/>
        <w:jc w:val="both"/>
        <w:rPr>
          <w:sz w:val="26"/>
          <w:szCs w:val="26"/>
          <w:lang w:eastAsia="ru-RU"/>
        </w:rPr>
      </w:pPr>
      <w:r w:rsidRPr="008C38DF">
        <w:rPr>
          <w:sz w:val="26"/>
          <w:szCs w:val="26"/>
          <w:lang w:eastAsia="ru-RU"/>
        </w:rPr>
        <w:t>- Федеральны</w:t>
      </w:r>
      <w:r w:rsidR="0009542B">
        <w:rPr>
          <w:sz w:val="26"/>
          <w:szCs w:val="26"/>
          <w:lang w:eastAsia="ru-RU"/>
        </w:rPr>
        <w:t>й</w:t>
      </w:r>
      <w:r w:rsidRPr="008C38DF">
        <w:rPr>
          <w:sz w:val="26"/>
          <w:szCs w:val="26"/>
          <w:lang w:eastAsia="ru-RU"/>
        </w:rPr>
        <w:t xml:space="preserve"> закон от 02.05.2006 № 59-ФЗ «О порядке рассмотрения об-ращений граждан Российской Федерации» (Собрание законодательства Рос-сийской Федерации, 2006, № 19, ст. 2060; 2010, № 27, ст. 3410; № 31, ст. 4196; 2013, № 19, ст. 2307; 08.07.2013, № 27, ст. 3474); 01.12.2014, N 48, ст. 6638; 09.11.2015, N 45, ст. 6206; 04.12.2017, N 49, ст. 7327, 31.12.2018, N 53 (часть I), ст. 8454;</w:t>
      </w:r>
    </w:p>
    <w:p w:rsidR="00D87667" w:rsidRPr="008C38DF" w:rsidRDefault="00D87667" w:rsidP="00D87667">
      <w:pPr>
        <w:adjustRightInd w:val="0"/>
        <w:ind w:right="-290" w:firstLine="426"/>
        <w:jc w:val="both"/>
        <w:rPr>
          <w:sz w:val="26"/>
          <w:szCs w:val="26"/>
          <w:lang w:eastAsia="ru-RU"/>
        </w:rPr>
      </w:pPr>
      <w:r w:rsidRPr="008C38DF">
        <w:rPr>
          <w:sz w:val="26"/>
          <w:szCs w:val="26"/>
          <w:lang w:eastAsia="ru-RU"/>
        </w:rPr>
        <w:t>- Федеральны</w:t>
      </w:r>
      <w:r w:rsidR="0009542B">
        <w:rPr>
          <w:sz w:val="26"/>
          <w:szCs w:val="26"/>
          <w:lang w:eastAsia="ru-RU"/>
        </w:rPr>
        <w:t>й</w:t>
      </w:r>
      <w:r w:rsidRPr="008C38DF">
        <w:rPr>
          <w:sz w:val="26"/>
          <w:szCs w:val="26"/>
          <w:lang w:eastAsia="ru-RU"/>
        </w:rPr>
        <w:t xml:space="preserve"> закон от 27.07.2010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(ч. 1), ст. 4587; № 49 (ч. 5), ст. 7061; 2012, № 31, ст. 4322; 2013, № 14, ст. 1651; 08.07.2013, № 27, ст. 3480); 29.07.2013, N 30 (Часть I), ст. 408423.12.2013, N 51, ст. 6679; 30.12.2013, N 52 (часть I), ст. 6952; 30.12.2013, N 52 (часть I), ст. 6961; 30.12.2013, N 52 (часть I), ст. 7009; 30.06.2014, N 26 (часть I), ст. 3366; 28.07.2014, N 30 (Часть I), ст. 4264; 08.12.2014, N 49 (часть VI), ст. 6928; 05.01.2015, N 1 (часть I), ст. 67; 05.01.2015, N 1 (часть I), ст. 72; 09.03.2015, N 10, ст. 1393; 20.07.2015, N 29 (часть I), ст. 4342; 20.07.2015, N 29 (часть I), ст. 4376; 15.02.2016, N 7, ст. 916; 04.07.2016, N 27 (часть II), ст. 4293; 04.07.2016, N 27 (часть II), ст. 4294; 02.01.2017, N 1 (Часть I), ст. 12; 11.12.2017, N 50 (Часть III), ст. 7555; 01.01.2018, N 1 (Часть I), ст. 63; 26.02.2018, N 9, ст. 1283; 23.04.2018, N 17, ст. 2427; 30.04.2018, N 18, ст. 2557; 11.06.2018, N 24, ст. 3413, N 27, ст. 3954, N 30, ст. 4539, N 31, ст. 4858;</w:t>
      </w:r>
    </w:p>
    <w:p w:rsidR="00D87667" w:rsidRPr="008C38DF" w:rsidRDefault="00D87667" w:rsidP="00D87667">
      <w:pPr>
        <w:adjustRightInd w:val="0"/>
        <w:ind w:right="-290" w:firstLine="426"/>
        <w:jc w:val="both"/>
        <w:rPr>
          <w:sz w:val="26"/>
          <w:szCs w:val="26"/>
          <w:lang w:eastAsia="ru-RU"/>
        </w:rPr>
      </w:pPr>
      <w:r w:rsidRPr="008C38DF">
        <w:rPr>
          <w:sz w:val="26"/>
          <w:szCs w:val="26"/>
          <w:lang w:eastAsia="ru-RU"/>
        </w:rPr>
        <w:t>- Федеральны</w:t>
      </w:r>
      <w:r w:rsidR="0009542B">
        <w:rPr>
          <w:sz w:val="26"/>
          <w:szCs w:val="26"/>
          <w:lang w:eastAsia="ru-RU"/>
        </w:rPr>
        <w:t>й</w:t>
      </w:r>
      <w:r w:rsidRPr="008C38DF">
        <w:rPr>
          <w:sz w:val="26"/>
          <w:szCs w:val="26"/>
          <w:lang w:eastAsia="ru-RU"/>
        </w:rPr>
        <w:t xml:space="preserve"> закон от 06.04.2011 № 63-ФЗ «Об электронной подписи» (Собрание законодательства Российской Федерации, 2011, № 15, ст. 2036; № 27, ст. 3880; 2012, № 29, ст. 3988; 2013, № 14, ст. 1668; 08.07.2013, № 27, ст. 3463); 17.03.2014, N 11, ст. 1098; 30.06.2014, N 26 (часть I), ст. 3390; 04.01.2016, N 1 (часть I), ст. 65; 27.06.2016, N 26 (Часть I), ст. 3889);</w:t>
      </w:r>
    </w:p>
    <w:p w:rsidR="00D87667" w:rsidRPr="008C38DF" w:rsidRDefault="00D87667" w:rsidP="00D87667">
      <w:pPr>
        <w:adjustRightInd w:val="0"/>
        <w:ind w:right="-290" w:firstLine="426"/>
        <w:jc w:val="both"/>
        <w:rPr>
          <w:sz w:val="26"/>
          <w:szCs w:val="26"/>
          <w:lang w:eastAsia="ru-RU"/>
        </w:rPr>
      </w:pPr>
      <w:r w:rsidRPr="008C38DF">
        <w:rPr>
          <w:sz w:val="26"/>
          <w:szCs w:val="26"/>
          <w:lang w:eastAsia="ru-RU"/>
        </w:rPr>
        <w:t>- 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 ст. 3744);</w:t>
      </w:r>
    </w:p>
    <w:p w:rsidR="00D87667" w:rsidRPr="008C38DF" w:rsidRDefault="00D87667" w:rsidP="00D87667">
      <w:pPr>
        <w:adjustRightInd w:val="0"/>
        <w:ind w:right="-290" w:firstLine="480"/>
        <w:jc w:val="both"/>
        <w:rPr>
          <w:sz w:val="26"/>
          <w:szCs w:val="26"/>
          <w:lang w:eastAsia="ru-RU"/>
        </w:rPr>
      </w:pPr>
      <w:r w:rsidRPr="008C38DF">
        <w:rPr>
          <w:sz w:val="26"/>
          <w:szCs w:val="26"/>
          <w:lang w:eastAsia="ru-RU"/>
        </w:rPr>
        <w:t>-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 36, ст. 4903; 15.12.2014, N 50, ст. 7113, 30.10.2017, N 44, ст. 6523, 11.11.2013, N 45, ст. 5807, 03.09.2018, N 36, ст. 5623).</w:t>
      </w:r>
    </w:p>
    <w:p w:rsidR="00D87667" w:rsidRPr="008C38DF" w:rsidRDefault="00D87667" w:rsidP="00D87667">
      <w:pPr>
        <w:adjustRightInd w:val="0"/>
        <w:ind w:right="-290" w:firstLine="480"/>
        <w:jc w:val="both"/>
        <w:rPr>
          <w:sz w:val="26"/>
          <w:szCs w:val="26"/>
          <w:lang w:eastAsia="ru-RU"/>
        </w:rPr>
      </w:pPr>
      <w:r w:rsidRPr="008C38DF">
        <w:rPr>
          <w:sz w:val="26"/>
          <w:szCs w:val="26"/>
          <w:lang w:eastAsia="ru-RU"/>
        </w:rPr>
        <w:t>- постановление Правительства РФ от 25.01.2013 № 33 «Об использовании простой электронной подписи при оказании государственных и муниципальных услуг» («Собрание законодательства РФ», 04.02.2013, № 5, ст. 377, 11.11.2013, N 45, ст. 5807, 16.12.2013, N 50, ст. 6601, 15.12.2014, N 50, ст. 7113, 22.08.2016, N 34, ст. 5247, 30.10.2017, N 44, ст. 6523, 03.12.2018, N 49 (часть VI), ст. 7600);</w:t>
      </w:r>
    </w:p>
    <w:p w:rsidR="00D4110D" w:rsidRDefault="00D87667" w:rsidP="00D87667">
      <w:pPr>
        <w:adjustRightInd w:val="0"/>
        <w:ind w:right="-290" w:firstLine="480"/>
        <w:jc w:val="both"/>
        <w:rPr>
          <w:sz w:val="26"/>
          <w:szCs w:val="26"/>
          <w:lang w:eastAsia="ru-RU"/>
        </w:rPr>
        <w:sectPr w:rsidR="00D4110D" w:rsidSect="00D87667">
          <w:headerReference w:type="default" r:id="rId15"/>
          <w:pgSz w:w="11910" w:h="16840"/>
          <w:pgMar w:top="540" w:right="995" w:bottom="700" w:left="1120" w:header="429" w:footer="0" w:gutter="0"/>
          <w:cols w:space="720"/>
          <w:docGrid w:linePitch="299"/>
        </w:sectPr>
      </w:pPr>
      <w:r w:rsidRPr="008C38DF">
        <w:rPr>
          <w:sz w:val="26"/>
          <w:szCs w:val="26"/>
          <w:lang w:eastAsia="ru-RU"/>
        </w:rPr>
        <w:t>- Устав муниципального образования «</w:t>
      </w:r>
      <w:r w:rsidR="003C17CA">
        <w:rPr>
          <w:sz w:val="28"/>
          <w:szCs w:val="28"/>
        </w:rPr>
        <w:t xml:space="preserve">Городское поселение поселок Волго-Каспийский Камызякского муниципального района  </w:t>
      </w:r>
      <w:r w:rsidR="003C17CA" w:rsidRPr="00400F96">
        <w:rPr>
          <w:sz w:val="28"/>
          <w:szCs w:val="28"/>
        </w:rPr>
        <w:t>Астраханской области</w:t>
      </w:r>
      <w:r w:rsidR="003C17CA">
        <w:rPr>
          <w:sz w:val="26"/>
          <w:szCs w:val="26"/>
          <w:lang w:eastAsia="ru-RU"/>
        </w:rPr>
        <w:t>».</w:t>
      </w:r>
    </w:p>
    <w:p w:rsidR="00D4110D" w:rsidRDefault="00D4110D" w:rsidP="00D4110D">
      <w:pPr>
        <w:jc w:val="center"/>
        <w:outlineLvl w:val="0"/>
        <w:rPr>
          <w:sz w:val="28"/>
          <w:szCs w:val="28"/>
          <w:lang w:eastAsia="ru-RU"/>
        </w:rPr>
      </w:pPr>
      <w:r>
        <w:rPr>
          <w:sz w:val="28"/>
          <w:szCs w:val="28"/>
          <w:lang w:eastAsia="ru-RU"/>
        </w:rPr>
        <w:lastRenderedPageBreak/>
        <w:t>АДМИНИСТРАЦИЯ МУНИЦИПАЛЬНОГО ОБРАЗОВАНИЯ</w:t>
      </w:r>
    </w:p>
    <w:p w:rsidR="00D4110D" w:rsidRDefault="00D4110D" w:rsidP="00D4110D">
      <w:pPr>
        <w:jc w:val="center"/>
        <w:outlineLvl w:val="0"/>
        <w:rPr>
          <w:sz w:val="28"/>
          <w:szCs w:val="28"/>
          <w:lang w:eastAsia="ru-RU"/>
        </w:rPr>
      </w:pPr>
      <w:r>
        <w:rPr>
          <w:sz w:val="28"/>
          <w:szCs w:val="28"/>
          <w:lang w:eastAsia="ru-RU"/>
        </w:rPr>
        <w:t>«ГОРОДСКОЕ ПОСЕЛЕНИЕ ПОСЕЛОК ВОЛГО-КАСПИЙСКИЙ»</w:t>
      </w:r>
    </w:p>
    <w:p w:rsidR="00D4110D" w:rsidRDefault="00D4110D" w:rsidP="00D4110D">
      <w:pPr>
        <w:jc w:val="center"/>
        <w:outlineLvl w:val="0"/>
        <w:rPr>
          <w:sz w:val="28"/>
          <w:szCs w:val="28"/>
          <w:lang w:eastAsia="ru-RU"/>
        </w:rPr>
      </w:pPr>
      <w:r>
        <w:rPr>
          <w:sz w:val="28"/>
          <w:szCs w:val="28"/>
          <w:lang w:eastAsia="ru-RU"/>
        </w:rPr>
        <w:t>КАМЫЗЯКСКОГО МУНИЦИПАЛЬНОГО РАЙОНА   АСТРАХАНСКОЙ ОБЛАСТИ</w:t>
      </w:r>
    </w:p>
    <w:p w:rsidR="00D4110D" w:rsidRDefault="00D4110D" w:rsidP="00D4110D">
      <w:pPr>
        <w:jc w:val="center"/>
        <w:outlineLvl w:val="0"/>
        <w:rPr>
          <w:sz w:val="28"/>
          <w:szCs w:val="28"/>
          <w:lang w:eastAsia="ru-RU"/>
        </w:rPr>
      </w:pPr>
    </w:p>
    <w:p w:rsidR="00D4110D" w:rsidRDefault="00D4110D" w:rsidP="00D4110D">
      <w:pPr>
        <w:jc w:val="center"/>
        <w:outlineLvl w:val="0"/>
        <w:rPr>
          <w:sz w:val="28"/>
          <w:szCs w:val="28"/>
          <w:lang w:eastAsia="ru-RU"/>
        </w:rPr>
      </w:pPr>
      <w:r>
        <w:rPr>
          <w:sz w:val="28"/>
          <w:szCs w:val="28"/>
          <w:lang w:eastAsia="ru-RU"/>
        </w:rPr>
        <w:t>ПОСТАНОВЛЕНИЕ</w:t>
      </w:r>
    </w:p>
    <w:p w:rsidR="00D4110D" w:rsidRDefault="00D4110D" w:rsidP="00D4110D">
      <w:pPr>
        <w:jc w:val="center"/>
        <w:outlineLvl w:val="0"/>
        <w:rPr>
          <w:sz w:val="28"/>
          <w:szCs w:val="28"/>
          <w:lang w:eastAsia="ru-RU"/>
        </w:rPr>
      </w:pPr>
    </w:p>
    <w:p w:rsidR="00D4110D" w:rsidRDefault="00D4110D" w:rsidP="00D4110D">
      <w:pPr>
        <w:outlineLvl w:val="0"/>
        <w:rPr>
          <w:sz w:val="28"/>
          <w:szCs w:val="28"/>
          <w:lang w:eastAsia="ru-RU"/>
        </w:rPr>
      </w:pPr>
      <w:r>
        <w:rPr>
          <w:sz w:val="28"/>
          <w:szCs w:val="28"/>
          <w:lang w:eastAsia="ru-RU"/>
        </w:rPr>
        <w:t xml:space="preserve"> 19.06.2023г.                                                                                                     №  </w:t>
      </w:r>
      <w:r w:rsidR="00437FC6">
        <w:rPr>
          <w:sz w:val="28"/>
          <w:szCs w:val="28"/>
          <w:lang w:eastAsia="ru-RU"/>
        </w:rPr>
        <w:t>78</w:t>
      </w:r>
      <w:r>
        <w:rPr>
          <w:sz w:val="28"/>
          <w:szCs w:val="28"/>
          <w:lang w:eastAsia="ru-RU"/>
        </w:rPr>
        <w:t xml:space="preserve">     </w:t>
      </w:r>
    </w:p>
    <w:p w:rsidR="00D4110D" w:rsidRDefault="00D4110D" w:rsidP="00D4110D"/>
    <w:tbl>
      <w:tblPr>
        <w:tblpPr w:leftFromText="180" w:rightFromText="180" w:vertAnchor="text" w:tblpY="1"/>
        <w:tblOverlap w:val="never"/>
        <w:tblW w:w="0" w:type="auto"/>
        <w:tblLook w:val="04A0"/>
      </w:tblPr>
      <w:tblGrid>
        <w:gridCol w:w="6062"/>
      </w:tblGrid>
      <w:tr w:rsidR="00D4110D" w:rsidRPr="009004BB" w:rsidTr="009E5A55">
        <w:tc>
          <w:tcPr>
            <w:tcW w:w="6062" w:type="dxa"/>
            <w:shd w:val="clear" w:color="auto" w:fill="auto"/>
          </w:tcPr>
          <w:p w:rsidR="00D4110D" w:rsidRPr="00400F96" w:rsidRDefault="00D4110D" w:rsidP="00D4110D">
            <w:pPr>
              <w:pStyle w:val="ConsPlusNormal"/>
              <w:widowControl/>
              <w:tabs>
                <w:tab w:val="left" w:pos="3828"/>
              </w:tabs>
              <w:spacing w:line="280" w:lineRule="exact"/>
              <w:ind w:right="34"/>
              <w:jc w:val="both"/>
              <w:rPr>
                <w:sz w:val="28"/>
                <w:szCs w:val="28"/>
              </w:rPr>
            </w:pPr>
            <w:r>
              <w:rPr>
                <w:sz w:val="28"/>
                <w:szCs w:val="28"/>
              </w:rPr>
              <w:t xml:space="preserve"> </w:t>
            </w:r>
            <w:proofErr w:type="gramStart"/>
            <w:r>
              <w:rPr>
                <w:sz w:val="28"/>
                <w:szCs w:val="28"/>
              </w:rPr>
              <w:t>«О внесении изменений в административный регламент</w:t>
            </w:r>
            <w:r w:rsidRPr="00400F96">
              <w:rPr>
                <w:sz w:val="28"/>
                <w:szCs w:val="28"/>
              </w:rPr>
              <w:t xml:space="preserve"> администрации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Pr="00400F96">
              <w:rPr>
                <w:sz w:val="28"/>
                <w:szCs w:val="28"/>
              </w:rPr>
              <w:t xml:space="preserve">Астраханской области» предоставления муниципальной услуги </w:t>
            </w:r>
            <w:r w:rsidRPr="007906F4">
              <w:rPr>
                <w:rFonts w:eastAsia="Calibri"/>
                <w:bCs/>
                <w:sz w:val="28"/>
                <w:szCs w:val="28"/>
                <w:lang w:eastAsia="ru-RU"/>
              </w:rPr>
              <w:t>«</w:t>
            </w:r>
            <w:r w:rsidRPr="003C2667">
              <w:rPr>
                <w:rFonts w:eastAsia="Calibri"/>
                <w:bCs/>
                <w:sz w:val="28"/>
                <w:szCs w:val="28"/>
                <w:lang w:eastAsia="ru-RU"/>
              </w:rPr>
              <w:t xml:space="preserve">Предоставление земельного участка,  </w:t>
            </w:r>
            <w:r w:rsidRPr="006E2BED">
              <w:rPr>
                <w:bCs/>
                <w:color w:val="000000" w:themeColor="text1"/>
                <w:sz w:val="28"/>
                <w:szCs w:val="28"/>
                <w:bdr w:val="none" w:sz="0" w:space="0" w:color="auto" w:frame="1"/>
              </w:rPr>
              <w:t xml:space="preserve">находящегося в </w:t>
            </w:r>
            <w:r>
              <w:rPr>
                <w:bCs/>
                <w:color w:val="000000" w:themeColor="text1"/>
                <w:sz w:val="28"/>
                <w:szCs w:val="28"/>
                <w:bdr w:val="none" w:sz="0" w:space="0" w:color="auto" w:frame="1"/>
              </w:rPr>
              <w:t xml:space="preserve">государственной или </w:t>
            </w:r>
            <w:r w:rsidRPr="006E2BED">
              <w:rPr>
                <w:bCs/>
                <w:color w:val="000000" w:themeColor="text1"/>
                <w:sz w:val="28"/>
                <w:szCs w:val="28"/>
                <w:bdr w:val="none" w:sz="0" w:space="0" w:color="auto" w:frame="1"/>
              </w:rPr>
              <w:t>муниципальной собственности</w:t>
            </w:r>
            <w:r w:rsidRPr="003C2667">
              <w:rPr>
                <w:rFonts w:eastAsia="Calibri"/>
                <w:bCs/>
                <w:sz w:val="28"/>
                <w:szCs w:val="28"/>
                <w:lang w:eastAsia="ru-RU"/>
              </w:rPr>
              <w:t>, на торгах</w:t>
            </w:r>
            <w:r>
              <w:rPr>
                <w:rFonts w:eastAsia="Calibri"/>
                <w:bCs/>
                <w:sz w:val="28"/>
                <w:szCs w:val="28"/>
                <w:lang w:eastAsia="ru-RU"/>
              </w:rPr>
              <w:t xml:space="preserve"> на  территории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Pr="00400F96">
              <w:rPr>
                <w:sz w:val="28"/>
                <w:szCs w:val="28"/>
              </w:rPr>
              <w:t>Астраханской области</w:t>
            </w:r>
            <w:r w:rsidRPr="003C2667">
              <w:rPr>
                <w:rFonts w:eastAsia="Calibri"/>
                <w:bCs/>
                <w:sz w:val="28"/>
                <w:szCs w:val="28"/>
                <w:lang w:eastAsia="ru-RU"/>
              </w:rPr>
              <w:t>»</w:t>
            </w:r>
            <w:r w:rsidR="0097297D">
              <w:rPr>
                <w:rFonts w:eastAsia="Calibri"/>
                <w:bCs/>
                <w:sz w:val="28"/>
                <w:szCs w:val="28"/>
                <w:lang w:eastAsia="ru-RU"/>
              </w:rPr>
              <w:t>, утвержденный</w:t>
            </w:r>
            <w:r>
              <w:rPr>
                <w:rFonts w:eastAsia="Calibri"/>
                <w:bCs/>
                <w:sz w:val="28"/>
                <w:szCs w:val="28"/>
                <w:lang w:eastAsia="ru-RU"/>
              </w:rPr>
              <w:t xml:space="preserve"> постановлением №54 от 17.04.2023г.</w:t>
            </w:r>
            <w:proofErr w:type="gramEnd"/>
          </w:p>
        </w:tc>
      </w:tr>
    </w:tbl>
    <w:p w:rsidR="00D4110D" w:rsidRPr="009004BB" w:rsidRDefault="00D4110D" w:rsidP="00D4110D">
      <w:pPr>
        <w:pStyle w:val="a5"/>
        <w:ind w:left="0"/>
        <w:rPr>
          <w:sz w:val="26"/>
          <w:szCs w:val="26"/>
        </w:rPr>
      </w:pPr>
      <w:r>
        <w:rPr>
          <w:sz w:val="26"/>
          <w:szCs w:val="26"/>
        </w:rPr>
        <w:br w:type="textWrapping" w:clear="all"/>
      </w:r>
    </w:p>
    <w:p w:rsidR="00D4110D" w:rsidRPr="009004BB" w:rsidRDefault="00D4110D" w:rsidP="00D4110D">
      <w:pPr>
        <w:pStyle w:val="a5"/>
        <w:ind w:left="-284"/>
        <w:rPr>
          <w:sz w:val="26"/>
          <w:szCs w:val="26"/>
        </w:rPr>
      </w:pPr>
    </w:p>
    <w:p w:rsidR="00D4110D" w:rsidRPr="00D4110D" w:rsidRDefault="00D4110D" w:rsidP="00D4110D">
      <w:pPr>
        <w:pStyle w:val="a5"/>
        <w:spacing w:line="280" w:lineRule="exact"/>
        <w:ind w:left="0" w:firstLine="709"/>
        <w:rPr>
          <w:rFonts w:eastAsia="SimSun"/>
          <w:kern w:val="2"/>
          <w:sz w:val="28"/>
          <w:szCs w:val="28"/>
          <w:lang w:eastAsia="hi-IN" w:bidi="hi-IN"/>
        </w:rPr>
      </w:pPr>
      <w:r w:rsidRPr="00400F96">
        <w:rPr>
          <w:rFonts w:eastAsia="SimSun"/>
          <w:kern w:val="2"/>
          <w:sz w:val="28"/>
          <w:szCs w:val="28"/>
          <w:lang w:eastAsia="hi-IN" w:bidi="hi-IN"/>
        </w:rPr>
        <w:t>Руководствуясь Федеральным законом от 27.07.2010 №210-ФЗ «Об организации предоставления государственных и муниципальных услуг</w:t>
      </w:r>
      <w:r>
        <w:rPr>
          <w:rFonts w:eastAsia="SimSun"/>
          <w:kern w:val="2"/>
          <w:sz w:val="28"/>
          <w:szCs w:val="28"/>
          <w:lang w:eastAsia="hi-IN" w:bidi="hi-IN"/>
        </w:rPr>
        <w:t xml:space="preserve">», </w:t>
      </w:r>
      <w:r w:rsidRPr="00400F96">
        <w:rPr>
          <w:rFonts w:eastAsia="SimSun"/>
          <w:kern w:val="2"/>
          <w:sz w:val="28"/>
          <w:szCs w:val="28"/>
          <w:lang w:eastAsia="hi-IN" w:bidi="hi-IN"/>
        </w:rPr>
        <w:t>Уставом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Pr="00400F96">
        <w:rPr>
          <w:sz w:val="28"/>
          <w:szCs w:val="28"/>
        </w:rPr>
        <w:t>Астраханской области</w:t>
      </w:r>
      <w:r w:rsidRPr="00400F96">
        <w:rPr>
          <w:rFonts w:eastAsia="SimSun"/>
          <w:kern w:val="2"/>
          <w:sz w:val="28"/>
          <w:szCs w:val="28"/>
          <w:lang w:eastAsia="hi-IN" w:bidi="hi-IN"/>
        </w:rPr>
        <w:t>»</w:t>
      </w:r>
    </w:p>
    <w:p w:rsidR="00D4110D" w:rsidRPr="00D4110D" w:rsidRDefault="00D4110D" w:rsidP="00D4110D">
      <w:pPr>
        <w:pStyle w:val="a5"/>
        <w:spacing w:line="280" w:lineRule="exact"/>
        <w:ind w:left="0" w:firstLine="709"/>
        <w:rPr>
          <w:sz w:val="28"/>
          <w:szCs w:val="28"/>
        </w:rPr>
      </w:pPr>
      <w:r w:rsidRPr="00400F96">
        <w:rPr>
          <w:sz w:val="28"/>
          <w:szCs w:val="28"/>
        </w:rPr>
        <w:t>ПОСТАНОВЛЯЮ:</w:t>
      </w:r>
    </w:p>
    <w:p w:rsidR="00D4110D" w:rsidRDefault="00D4110D" w:rsidP="00D4110D">
      <w:pPr>
        <w:pStyle w:val="a5"/>
        <w:numPr>
          <w:ilvl w:val="0"/>
          <w:numId w:val="41"/>
        </w:numPr>
        <w:autoSpaceDE/>
        <w:autoSpaceDN/>
        <w:outlineLvl w:val="1"/>
        <w:rPr>
          <w:sz w:val="28"/>
          <w:szCs w:val="28"/>
          <w:lang w:eastAsia="ru-RU"/>
        </w:rPr>
      </w:pPr>
      <w:r w:rsidRPr="00D4110D">
        <w:rPr>
          <w:sz w:val="28"/>
          <w:szCs w:val="28"/>
          <w:lang w:eastAsia="ru-RU"/>
        </w:rPr>
        <w:t xml:space="preserve">Пункт 2.4. </w:t>
      </w:r>
      <w:r>
        <w:rPr>
          <w:sz w:val="28"/>
          <w:szCs w:val="28"/>
          <w:lang w:eastAsia="ru-RU"/>
        </w:rPr>
        <w:t>изложить в новой редакции:</w:t>
      </w:r>
    </w:p>
    <w:p w:rsidR="00D4110D" w:rsidRPr="00D4110D" w:rsidRDefault="00D4110D" w:rsidP="00D4110D">
      <w:pPr>
        <w:pStyle w:val="a5"/>
        <w:autoSpaceDE/>
        <w:autoSpaceDN/>
        <w:ind w:left="0" w:firstLine="709"/>
        <w:outlineLvl w:val="1"/>
        <w:rPr>
          <w:sz w:val="28"/>
          <w:szCs w:val="28"/>
          <w:lang w:eastAsia="ru-RU"/>
        </w:rPr>
      </w:pPr>
      <w:r>
        <w:rPr>
          <w:sz w:val="28"/>
          <w:szCs w:val="28"/>
          <w:lang w:eastAsia="ru-RU"/>
        </w:rPr>
        <w:t xml:space="preserve"> «2.4.</w:t>
      </w:r>
      <w:r w:rsidRPr="00D4110D">
        <w:rPr>
          <w:sz w:val="28"/>
          <w:szCs w:val="28"/>
          <w:lang w:eastAsia="ru-RU"/>
        </w:rPr>
        <w:t>Срок предоставления муниципальной услуги.</w:t>
      </w:r>
    </w:p>
    <w:p w:rsidR="00D4110D" w:rsidRPr="00D4110D" w:rsidRDefault="00D4110D" w:rsidP="00D4110D">
      <w:pPr>
        <w:pStyle w:val="a5"/>
        <w:widowControl/>
        <w:autoSpaceDE/>
        <w:autoSpaceDN/>
        <w:ind w:left="0" w:firstLine="709"/>
        <w:rPr>
          <w:sz w:val="28"/>
          <w:szCs w:val="28"/>
          <w:lang w:eastAsia="ru-RU"/>
        </w:rPr>
      </w:pPr>
      <w:r w:rsidRPr="00D4110D">
        <w:rPr>
          <w:sz w:val="28"/>
          <w:szCs w:val="28"/>
          <w:lang w:eastAsia="ru-RU"/>
        </w:rPr>
        <w:t xml:space="preserve">Срок предоставления муниципальной услуги составляет </w:t>
      </w:r>
      <w:r>
        <w:rPr>
          <w:sz w:val="28"/>
          <w:szCs w:val="28"/>
          <w:lang w:eastAsia="ru-RU"/>
        </w:rPr>
        <w:t>5</w:t>
      </w:r>
      <w:r w:rsidRPr="00D4110D">
        <w:rPr>
          <w:sz w:val="28"/>
          <w:szCs w:val="28"/>
          <w:lang w:eastAsia="ru-RU"/>
        </w:rPr>
        <w:t>0 календарных дней</w:t>
      </w:r>
      <w:proofErr w:type="gramStart"/>
      <w:r w:rsidRPr="00D4110D">
        <w:rPr>
          <w:sz w:val="28"/>
          <w:szCs w:val="28"/>
          <w:lang w:eastAsia="ru-RU"/>
        </w:rPr>
        <w:t>.</w:t>
      </w:r>
      <w:r>
        <w:rPr>
          <w:sz w:val="28"/>
          <w:szCs w:val="28"/>
          <w:lang w:eastAsia="ru-RU"/>
        </w:rPr>
        <w:t>»</w:t>
      </w:r>
      <w:proofErr w:type="gramEnd"/>
    </w:p>
    <w:p w:rsidR="00D4110D" w:rsidRPr="00400F96" w:rsidRDefault="00D4110D" w:rsidP="00D4110D">
      <w:pPr>
        <w:pStyle w:val="ConsPlusNormal"/>
        <w:spacing w:line="280" w:lineRule="exact"/>
        <w:ind w:firstLine="709"/>
        <w:jc w:val="both"/>
        <w:rPr>
          <w:color w:val="000000"/>
          <w:spacing w:val="2"/>
          <w:w w:val="105"/>
          <w:sz w:val="28"/>
          <w:szCs w:val="28"/>
        </w:rPr>
      </w:pPr>
      <w:r>
        <w:rPr>
          <w:color w:val="000000"/>
          <w:spacing w:val="2"/>
          <w:w w:val="105"/>
          <w:sz w:val="28"/>
          <w:szCs w:val="28"/>
        </w:rPr>
        <w:t>2</w:t>
      </w:r>
      <w:r w:rsidRPr="00400F96">
        <w:rPr>
          <w:color w:val="000000"/>
          <w:spacing w:val="2"/>
          <w:w w:val="105"/>
          <w:sz w:val="28"/>
          <w:szCs w:val="28"/>
        </w:rPr>
        <w:t xml:space="preserve">. </w:t>
      </w:r>
      <w:proofErr w:type="gramStart"/>
      <w:r>
        <w:rPr>
          <w:color w:val="000000"/>
          <w:spacing w:val="2"/>
          <w:w w:val="105"/>
          <w:sz w:val="28"/>
          <w:szCs w:val="28"/>
        </w:rPr>
        <w:t>Разместить</w:t>
      </w:r>
      <w:proofErr w:type="gramEnd"/>
      <w:r>
        <w:rPr>
          <w:color w:val="000000"/>
          <w:spacing w:val="2"/>
          <w:w w:val="105"/>
          <w:sz w:val="28"/>
          <w:szCs w:val="28"/>
        </w:rPr>
        <w:t xml:space="preserve"> настоящее постановление</w:t>
      </w:r>
      <w:r w:rsidRPr="00400F96">
        <w:rPr>
          <w:color w:val="000000"/>
          <w:spacing w:val="2"/>
          <w:w w:val="105"/>
          <w:sz w:val="28"/>
          <w:szCs w:val="28"/>
        </w:rPr>
        <w:t xml:space="preserve">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 и организовать публикацию настоящего постановления в районной газете «Маяк дельты».</w:t>
      </w:r>
    </w:p>
    <w:p w:rsidR="00D4110D" w:rsidRPr="00400F96" w:rsidRDefault="00D4110D" w:rsidP="00D4110D">
      <w:pPr>
        <w:pStyle w:val="ConsPlusNormal"/>
        <w:spacing w:line="280" w:lineRule="exact"/>
        <w:ind w:firstLine="709"/>
        <w:jc w:val="both"/>
        <w:rPr>
          <w:color w:val="000000"/>
          <w:spacing w:val="2"/>
          <w:w w:val="105"/>
          <w:sz w:val="28"/>
          <w:szCs w:val="28"/>
        </w:rPr>
      </w:pPr>
      <w:r>
        <w:rPr>
          <w:color w:val="000000"/>
          <w:spacing w:val="2"/>
          <w:w w:val="105"/>
          <w:sz w:val="28"/>
          <w:szCs w:val="28"/>
        </w:rPr>
        <w:t>3</w:t>
      </w:r>
      <w:r w:rsidRPr="00400F96">
        <w:rPr>
          <w:color w:val="000000"/>
          <w:spacing w:val="2"/>
          <w:w w:val="105"/>
          <w:sz w:val="28"/>
          <w:szCs w:val="28"/>
        </w:rPr>
        <w:t xml:space="preserve">. </w:t>
      </w:r>
      <w:proofErr w:type="gramStart"/>
      <w:r>
        <w:rPr>
          <w:color w:val="000000"/>
          <w:spacing w:val="2"/>
          <w:w w:val="105"/>
          <w:sz w:val="28"/>
          <w:szCs w:val="28"/>
        </w:rPr>
        <w:t>Р</w:t>
      </w:r>
      <w:r w:rsidRPr="00400F96">
        <w:rPr>
          <w:color w:val="000000"/>
          <w:spacing w:val="2"/>
          <w:w w:val="105"/>
          <w:sz w:val="28"/>
          <w:szCs w:val="28"/>
        </w:rPr>
        <w:t>азместить</w:t>
      </w:r>
      <w:proofErr w:type="gramEnd"/>
      <w:r w:rsidRPr="00400F96">
        <w:rPr>
          <w:color w:val="000000"/>
          <w:spacing w:val="2"/>
          <w:w w:val="105"/>
          <w:sz w:val="28"/>
          <w:szCs w:val="28"/>
        </w:rPr>
        <w:t xml:space="preserve"> настоящее постановление на официальном сайте муниципального образования «</w:t>
      </w:r>
      <w:r>
        <w:rPr>
          <w:sz w:val="28"/>
          <w:szCs w:val="28"/>
        </w:rPr>
        <w:t xml:space="preserve">Городское поселение поселок Волго-Каспийский Камызякского муниципального района  </w:t>
      </w:r>
      <w:r w:rsidRPr="00400F96">
        <w:rPr>
          <w:sz w:val="28"/>
          <w:szCs w:val="28"/>
        </w:rPr>
        <w:t>Астраханской области</w:t>
      </w:r>
      <w:r w:rsidRPr="00400F96">
        <w:rPr>
          <w:color w:val="000000"/>
          <w:spacing w:val="2"/>
          <w:w w:val="105"/>
          <w:sz w:val="28"/>
          <w:szCs w:val="28"/>
        </w:rPr>
        <w:t>» в информационно-телекоммуникационной сети Интернет.</w:t>
      </w:r>
    </w:p>
    <w:p w:rsidR="00D4110D" w:rsidRPr="00400F96" w:rsidRDefault="00D4110D" w:rsidP="00D4110D">
      <w:pPr>
        <w:pStyle w:val="ConsPlusNormal"/>
        <w:spacing w:line="280" w:lineRule="exact"/>
        <w:ind w:firstLine="709"/>
        <w:jc w:val="both"/>
        <w:rPr>
          <w:color w:val="000000"/>
          <w:spacing w:val="2"/>
          <w:w w:val="105"/>
          <w:sz w:val="28"/>
          <w:szCs w:val="28"/>
        </w:rPr>
      </w:pPr>
      <w:r>
        <w:rPr>
          <w:color w:val="000000"/>
          <w:spacing w:val="2"/>
          <w:w w:val="105"/>
          <w:sz w:val="28"/>
          <w:szCs w:val="28"/>
        </w:rPr>
        <w:t>4</w:t>
      </w:r>
      <w:r w:rsidRPr="00400F96">
        <w:rPr>
          <w:color w:val="000000"/>
          <w:spacing w:val="2"/>
          <w:w w:val="105"/>
          <w:sz w:val="28"/>
          <w:szCs w:val="28"/>
        </w:rPr>
        <w:t xml:space="preserve">. В течение десяти дней со дня принятия настоящего постановления администрации муниципального образования </w:t>
      </w:r>
      <w:r>
        <w:rPr>
          <w:color w:val="000000"/>
          <w:spacing w:val="2"/>
          <w:w w:val="105"/>
          <w:sz w:val="28"/>
          <w:szCs w:val="28"/>
        </w:rPr>
        <w:t>«</w:t>
      </w:r>
      <w:r>
        <w:rPr>
          <w:sz w:val="28"/>
          <w:szCs w:val="28"/>
        </w:rPr>
        <w:t xml:space="preserve">Городское поселение поселок Волго-Каспийский Камызякского муниципального района  </w:t>
      </w:r>
      <w:r w:rsidRPr="00400F96">
        <w:rPr>
          <w:sz w:val="28"/>
          <w:szCs w:val="28"/>
        </w:rPr>
        <w:t>Астраханской области</w:t>
      </w:r>
      <w:r w:rsidRPr="00400F96">
        <w:rPr>
          <w:color w:val="000000"/>
          <w:spacing w:val="2"/>
          <w:w w:val="105"/>
          <w:sz w:val="28"/>
          <w:szCs w:val="28"/>
        </w:rPr>
        <w:t>» направить его в прокуратуру Камызякского района для проведения антикоррупционной экспертизы и проверки на предмет законности.</w:t>
      </w:r>
    </w:p>
    <w:p w:rsidR="00D4110D" w:rsidRPr="00400F96" w:rsidRDefault="00D4110D" w:rsidP="00D4110D">
      <w:pPr>
        <w:pStyle w:val="ConsPlusNormal"/>
        <w:spacing w:line="280" w:lineRule="exact"/>
        <w:ind w:firstLine="709"/>
        <w:jc w:val="both"/>
        <w:rPr>
          <w:color w:val="000000"/>
          <w:spacing w:val="2"/>
          <w:w w:val="105"/>
          <w:sz w:val="28"/>
          <w:szCs w:val="28"/>
        </w:rPr>
      </w:pPr>
      <w:r>
        <w:rPr>
          <w:color w:val="000000"/>
          <w:spacing w:val="2"/>
          <w:w w:val="105"/>
          <w:sz w:val="28"/>
          <w:szCs w:val="28"/>
        </w:rPr>
        <w:t>5</w:t>
      </w:r>
      <w:r w:rsidRPr="00400F96">
        <w:rPr>
          <w:color w:val="000000"/>
          <w:spacing w:val="2"/>
          <w:w w:val="105"/>
          <w:sz w:val="28"/>
          <w:szCs w:val="28"/>
        </w:rPr>
        <w:t xml:space="preserve">. </w:t>
      </w:r>
      <w:proofErr w:type="gramStart"/>
      <w:r w:rsidRPr="00400F96">
        <w:rPr>
          <w:color w:val="000000"/>
          <w:spacing w:val="2"/>
          <w:w w:val="105"/>
          <w:sz w:val="28"/>
          <w:szCs w:val="28"/>
        </w:rPr>
        <w:t>Контроль за</w:t>
      </w:r>
      <w:proofErr w:type="gramEnd"/>
      <w:r w:rsidRPr="00400F96">
        <w:rPr>
          <w:color w:val="000000"/>
          <w:spacing w:val="2"/>
          <w:w w:val="105"/>
          <w:sz w:val="28"/>
          <w:szCs w:val="28"/>
        </w:rPr>
        <w:t xml:space="preserve"> исполнением настоящего постановления</w:t>
      </w:r>
      <w:r>
        <w:rPr>
          <w:color w:val="000000"/>
          <w:spacing w:val="2"/>
          <w:w w:val="105"/>
          <w:sz w:val="28"/>
          <w:szCs w:val="28"/>
        </w:rPr>
        <w:t>оставляю за собой</w:t>
      </w:r>
      <w:r w:rsidRPr="00400F96">
        <w:rPr>
          <w:color w:val="000000"/>
          <w:spacing w:val="2"/>
          <w:w w:val="105"/>
          <w:sz w:val="28"/>
          <w:szCs w:val="28"/>
        </w:rPr>
        <w:t>.</w:t>
      </w:r>
    </w:p>
    <w:p w:rsidR="00D4110D" w:rsidRPr="00400F96" w:rsidRDefault="00D4110D" w:rsidP="00D4110D">
      <w:pPr>
        <w:pStyle w:val="ConsPlusNormal"/>
        <w:spacing w:line="280" w:lineRule="exact"/>
        <w:ind w:firstLine="709"/>
        <w:jc w:val="both"/>
        <w:rPr>
          <w:color w:val="000000"/>
          <w:spacing w:val="2"/>
          <w:w w:val="105"/>
          <w:sz w:val="28"/>
          <w:szCs w:val="28"/>
        </w:rPr>
      </w:pPr>
      <w:r>
        <w:rPr>
          <w:color w:val="000000"/>
          <w:spacing w:val="2"/>
          <w:w w:val="105"/>
          <w:sz w:val="28"/>
          <w:szCs w:val="28"/>
        </w:rPr>
        <w:t>6</w:t>
      </w:r>
      <w:r w:rsidRPr="00400F96">
        <w:rPr>
          <w:color w:val="000000"/>
          <w:spacing w:val="2"/>
          <w:w w:val="105"/>
          <w:sz w:val="28"/>
          <w:szCs w:val="28"/>
        </w:rPr>
        <w:t>. Настоящее постановление вступает в силу со дня его официального опубликования.</w:t>
      </w:r>
    </w:p>
    <w:p w:rsidR="00D4110D" w:rsidRPr="00400F96" w:rsidRDefault="00D4110D" w:rsidP="00D4110D">
      <w:pPr>
        <w:spacing w:line="280" w:lineRule="exact"/>
        <w:rPr>
          <w:sz w:val="28"/>
          <w:szCs w:val="28"/>
        </w:rPr>
      </w:pPr>
    </w:p>
    <w:p w:rsidR="00D4110D" w:rsidRPr="00400F96" w:rsidRDefault="00D4110D" w:rsidP="00D4110D">
      <w:pPr>
        <w:spacing w:line="280" w:lineRule="exact"/>
        <w:rPr>
          <w:sz w:val="28"/>
          <w:szCs w:val="28"/>
        </w:rPr>
      </w:pPr>
      <w:r w:rsidRPr="00400F96">
        <w:rPr>
          <w:sz w:val="28"/>
          <w:szCs w:val="28"/>
        </w:rPr>
        <w:t>Глава</w:t>
      </w:r>
      <w:r>
        <w:rPr>
          <w:sz w:val="28"/>
          <w:szCs w:val="28"/>
        </w:rPr>
        <w:t xml:space="preserve"> АМО «Поселок Волго-Каспийский»                                 Н.А. Митрофанова</w:t>
      </w:r>
    </w:p>
    <w:p w:rsidR="00D4110D" w:rsidRPr="00400F96" w:rsidRDefault="00D4110D" w:rsidP="00D4110D">
      <w:pPr>
        <w:spacing w:line="280" w:lineRule="exact"/>
        <w:rPr>
          <w:sz w:val="28"/>
          <w:szCs w:val="28"/>
        </w:rPr>
      </w:pPr>
      <w:r w:rsidRPr="00400F96">
        <w:rPr>
          <w:sz w:val="28"/>
          <w:szCs w:val="28"/>
        </w:rPr>
        <w:lastRenderedPageBreak/>
        <w:t xml:space="preserve">                                   </w:t>
      </w:r>
      <w:r>
        <w:rPr>
          <w:sz w:val="28"/>
          <w:szCs w:val="28"/>
        </w:rPr>
        <w:t xml:space="preserve">                                           </w:t>
      </w:r>
    </w:p>
    <w:p w:rsidR="00D4110D" w:rsidRPr="009004BB" w:rsidRDefault="00D4110D" w:rsidP="00D4110D">
      <w:pPr>
        <w:rPr>
          <w:sz w:val="26"/>
          <w:szCs w:val="26"/>
        </w:rPr>
      </w:pPr>
    </w:p>
    <w:p w:rsidR="00D87667" w:rsidRPr="008C38DF" w:rsidRDefault="00D87667" w:rsidP="00D87667">
      <w:pPr>
        <w:adjustRightInd w:val="0"/>
        <w:ind w:right="-290" w:firstLine="480"/>
        <w:jc w:val="both"/>
        <w:rPr>
          <w:sz w:val="26"/>
          <w:szCs w:val="26"/>
          <w:lang w:eastAsia="ru-RU"/>
        </w:rPr>
      </w:pPr>
    </w:p>
    <w:p w:rsidR="00D87667" w:rsidRDefault="00D87667" w:rsidP="00D87667">
      <w:pPr>
        <w:ind w:right="-290"/>
        <w:rPr>
          <w:b/>
          <w:sz w:val="27"/>
          <w:szCs w:val="28"/>
        </w:rPr>
      </w:pPr>
    </w:p>
    <w:p w:rsidR="00D87667" w:rsidRPr="00713C2C" w:rsidRDefault="00D87667" w:rsidP="00D87667">
      <w:pPr>
        <w:ind w:right="-290"/>
        <w:rPr>
          <w:sz w:val="24"/>
        </w:rPr>
        <w:sectPr w:rsidR="00D87667" w:rsidRPr="00713C2C" w:rsidSect="00D4110D">
          <w:pgSz w:w="11910" w:h="16840"/>
          <w:pgMar w:top="540" w:right="995" w:bottom="284" w:left="1120" w:header="429" w:footer="0" w:gutter="0"/>
          <w:cols w:space="720"/>
          <w:docGrid w:linePitch="299"/>
        </w:sectPr>
      </w:pPr>
    </w:p>
    <w:p w:rsidR="00880960" w:rsidRDefault="00880960" w:rsidP="00D87667">
      <w:pPr>
        <w:ind w:right="-290"/>
        <w:rPr>
          <w:sz w:val="17"/>
        </w:rPr>
        <w:sectPr w:rsidR="00880960" w:rsidSect="00D87667">
          <w:pgSz w:w="11910" w:h="16840"/>
          <w:pgMar w:top="1040" w:right="995" w:bottom="280" w:left="1140" w:header="429" w:footer="0" w:gutter="0"/>
          <w:cols w:space="720"/>
        </w:sectPr>
      </w:pPr>
    </w:p>
    <w:p w:rsidR="00880960" w:rsidRPr="00E91AE8" w:rsidRDefault="00880960" w:rsidP="00880960"/>
    <w:p w:rsidR="00D82E7A" w:rsidRPr="009004BB" w:rsidRDefault="00D82E7A" w:rsidP="007B3543">
      <w:pPr>
        <w:tabs>
          <w:tab w:val="left" w:pos="3420"/>
        </w:tabs>
        <w:ind w:right="-143" w:firstLine="709"/>
        <w:jc w:val="right"/>
        <w:rPr>
          <w:bCs/>
          <w:sz w:val="26"/>
          <w:szCs w:val="26"/>
          <w:lang w:eastAsia="ru-RU"/>
        </w:rPr>
      </w:pPr>
    </w:p>
    <w:sectPr w:rsidR="00D82E7A" w:rsidRPr="009004BB" w:rsidSect="007275B0">
      <w:headerReference w:type="default" r:id="rId16"/>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C21" w:rsidRDefault="00046C21">
      <w:r>
        <w:separator/>
      </w:r>
    </w:p>
  </w:endnote>
  <w:endnote w:type="continuationSeparator" w:id="0">
    <w:p w:rsidR="00046C21" w:rsidRDefault="00046C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Century"/>
    <w:charset w:val="CC"/>
    <w:family w:val="roman"/>
    <w:pitch w:val="variable"/>
    <w:sig w:usb0="00000001" w:usb1="500078FB" w:usb2="00000000" w:usb3="00000000" w:csb0="0000009F" w:csb1="00000000"/>
  </w:font>
  <w:font w:name="Andale Sans UI">
    <w:altName w:val="Arial Unicode MS"/>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C21" w:rsidRDefault="00046C21">
      <w:r>
        <w:separator/>
      </w:r>
    </w:p>
  </w:footnote>
  <w:footnote w:type="continuationSeparator" w:id="0">
    <w:p w:rsidR="00046C21" w:rsidRDefault="00046C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4B3F1F">
    <w:pPr>
      <w:pStyle w:val="a3"/>
      <w:spacing w:line="14" w:lineRule="auto"/>
      <w:jc w:val="left"/>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4B3F1F">
    <w:pPr>
      <w:pStyle w:val="a3"/>
      <w:spacing w:line="14" w:lineRule="auto"/>
      <w:jc w:val="left"/>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4B3F1F">
    <w:pPr>
      <w:pStyle w:val="a3"/>
      <w:spacing w:line="14" w:lineRule="auto"/>
      <w:jc w:val="left"/>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4B3F1F">
    <w:pPr>
      <w:pStyle w:val="a3"/>
      <w:spacing w:line="14" w:lineRule="auto"/>
      <w:jc w:val="left"/>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B67268">
    <w:pPr>
      <w:pStyle w:val="a3"/>
      <w:spacing w:line="14" w:lineRule="auto"/>
      <w:jc w:val="left"/>
      <w:rPr>
        <w:sz w:val="20"/>
      </w:rPr>
    </w:pPr>
    <w:r w:rsidRPr="00B67268">
      <w:rPr>
        <w:noProof/>
        <w:lang w:eastAsia="ru-RU"/>
      </w:rPr>
      <w:pict>
        <v:shapetype id="_x0000_t202" coordsize="21600,21600" o:spt="202" path="m,l,21600r21600,l21600,xe">
          <v:stroke joinstyle="miter"/>
          <v:path gradientshapeok="t" o:connecttype="rect"/>
        </v:shapetype>
        <v:shape id="Поле 45" o:spid="_x0000_s1026" type="#_x0000_t202" style="position:absolute;margin-left:306.4pt;margin-top:20.45pt;width:19pt;height:15.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" filled="f" stroked="f">
          <v:textbox inset="0,0,0,0">
            <w:txbxContent>
              <w:p w:rsidR="004B3F1F" w:rsidRDefault="004B3F1F">
                <w:pPr>
                  <w:spacing w:before="10"/>
                  <w:ind w:left="60"/>
                  <w:rPr>
                    <w:sz w:val="24"/>
                  </w:rPr>
                </w:pP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B67268">
    <w:pPr>
      <w:pStyle w:val="a3"/>
      <w:spacing w:line="14" w:lineRule="auto"/>
      <w:jc w:val="left"/>
      <w:rPr>
        <w:sz w:val="20"/>
      </w:rPr>
    </w:pPr>
    <w:r w:rsidRPr="00B67268">
      <w:rPr>
        <w:noProof/>
        <w:lang w:eastAsia="ru-RU"/>
      </w:rPr>
      <w:pict>
        <v:shapetype id="_x0000_t202" coordsize="21600,21600" o:spt="202" path="m,l,21600r21600,l21600,xe">
          <v:stroke joinstyle="miter"/>
          <v:path gradientshapeok="t" o:connecttype="rect"/>
        </v:shapetype>
        <v:shape id="_x0000_s1027" type="#_x0000_t202" style="position:absolute;margin-left:411.9pt;margin-top:20.45pt;width:19pt;height:15.3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" filled="f" stroked="f">
          <v:textbox inset="0,0,0,0">
            <w:txbxContent>
              <w:p w:rsidR="004B3F1F" w:rsidRDefault="004B3F1F">
                <w:pPr>
                  <w:spacing w:before="10"/>
                  <w:rPr>
                    <w:sz w:val="24"/>
                  </w:rPr>
                </w:pP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1F" w:rsidRDefault="00B67268">
    <w:pPr>
      <w:pStyle w:val="a3"/>
      <w:spacing w:line="14" w:lineRule="auto"/>
      <w:jc w:val="left"/>
      <w:rPr>
        <w:sz w:val="20"/>
      </w:rPr>
    </w:pPr>
    <w:r w:rsidRPr="00B67268">
      <w:rPr>
        <w:noProof/>
        <w:lang w:eastAsia="ru-RU"/>
      </w:rPr>
      <w:pict>
        <v:shapetype id="_x0000_t202" coordsize="21600,21600" o:spt="202" path="m,l,21600r21600,l21600,xe">
          <v:stroke joinstyle="miter"/>
          <v:path gradientshapeok="t" o:connecttype="rect"/>
        </v:shapetype>
        <v:shape id="Поле 28" o:spid="_x0000_s1028" type="#_x0000_t202" style="position:absolute;margin-left:310pt;margin-top:34.65pt;width:19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" filled="f" stroked="f">
          <v:textbox inset="0,0,0,0">
            <w:txbxContent>
              <w:p w:rsidR="004B3F1F" w:rsidRDefault="004B3F1F">
                <w:pPr>
                  <w:spacing w:before="10"/>
                  <w:ind w:left="60"/>
                  <w:rPr>
                    <w:sz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5666"/>
        </w:tabs>
        <w:ind w:left="5666" w:hanging="432"/>
      </w:pPr>
    </w:lvl>
    <w:lvl w:ilvl="1">
      <w:start w:val="1"/>
      <w:numFmt w:val="none"/>
      <w:suff w:val="nothing"/>
      <w:lvlText w:val=""/>
      <w:lvlJc w:val="left"/>
      <w:pPr>
        <w:tabs>
          <w:tab w:val="num" w:pos="5810"/>
        </w:tabs>
        <w:ind w:left="5810" w:hanging="576"/>
      </w:pPr>
    </w:lvl>
    <w:lvl w:ilvl="2">
      <w:start w:val="1"/>
      <w:numFmt w:val="none"/>
      <w:suff w:val="nothing"/>
      <w:lvlText w:val=""/>
      <w:lvlJc w:val="left"/>
      <w:pPr>
        <w:tabs>
          <w:tab w:val="num" w:pos="5954"/>
        </w:tabs>
        <w:ind w:left="5954" w:hanging="720"/>
      </w:pPr>
    </w:lvl>
    <w:lvl w:ilvl="3">
      <w:start w:val="1"/>
      <w:numFmt w:val="none"/>
      <w:suff w:val="nothing"/>
      <w:lvlText w:val=""/>
      <w:lvlJc w:val="left"/>
      <w:pPr>
        <w:tabs>
          <w:tab w:val="num" w:pos="6098"/>
        </w:tabs>
        <w:ind w:left="6098" w:hanging="864"/>
      </w:pPr>
    </w:lvl>
    <w:lvl w:ilvl="4">
      <w:start w:val="1"/>
      <w:numFmt w:val="none"/>
      <w:suff w:val="nothing"/>
      <w:lvlText w:val=""/>
      <w:lvlJc w:val="left"/>
      <w:pPr>
        <w:tabs>
          <w:tab w:val="num" w:pos="6242"/>
        </w:tabs>
        <w:ind w:left="6242" w:hanging="1008"/>
      </w:pPr>
    </w:lvl>
    <w:lvl w:ilvl="5">
      <w:start w:val="1"/>
      <w:numFmt w:val="none"/>
      <w:suff w:val="nothing"/>
      <w:lvlText w:val=""/>
      <w:lvlJc w:val="left"/>
      <w:pPr>
        <w:tabs>
          <w:tab w:val="num" w:pos="6386"/>
        </w:tabs>
        <w:ind w:left="6386" w:hanging="1152"/>
      </w:pPr>
    </w:lvl>
    <w:lvl w:ilvl="6">
      <w:start w:val="1"/>
      <w:numFmt w:val="none"/>
      <w:suff w:val="nothing"/>
      <w:lvlText w:val=""/>
      <w:lvlJc w:val="left"/>
      <w:pPr>
        <w:tabs>
          <w:tab w:val="num" w:pos="6530"/>
        </w:tabs>
        <w:ind w:left="6530" w:hanging="1296"/>
      </w:pPr>
    </w:lvl>
    <w:lvl w:ilvl="7">
      <w:start w:val="1"/>
      <w:numFmt w:val="none"/>
      <w:suff w:val="nothing"/>
      <w:lvlText w:val=""/>
      <w:lvlJc w:val="left"/>
      <w:pPr>
        <w:tabs>
          <w:tab w:val="num" w:pos="6674"/>
        </w:tabs>
        <w:ind w:left="6674" w:hanging="1440"/>
      </w:pPr>
    </w:lvl>
    <w:lvl w:ilvl="8">
      <w:start w:val="1"/>
      <w:numFmt w:val="none"/>
      <w:suff w:val="nothing"/>
      <w:lvlText w:val=""/>
      <w:lvlJc w:val="left"/>
      <w:pPr>
        <w:tabs>
          <w:tab w:val="num" w:pos="6818"/>
        </w:tabs>
        <w:ind w:left="6818"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6"/>
    <w:multiLevelType w:val="singleLevel"/>
    <w:tmpl w:val="00000006"/>
    <w:name w:val="WW8Num7"/>
    <w:lvl w:ilvl="0">
      <w:start w:val="1"/>
      <w:numFmt w:val="bullet"/>
      <w:lvlText w:val="-"/>
      <w:lvlJc w:val="left"/>
      <w:pPr>
        <w:tabs>
          <w:tab w:val="num" w:pos="0"/>
        </w:tabs>
        <w:ind w:left="385" w:firstLine="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3">
    <w:nsid w:val="0000000D"/>
    <w:multiLevelType w:val="hybridMultilevel"/>
    <w:tmpl w:val="2D51779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E"/>
    <w:multiLevelType w:val="singleLevel"/>
    <w:tmpl w:val="0000000E"/>
    <w:name w:val="WW8Num15"/>
    <w:lvl w:ilvl="0">
      <w:start w:val="1"/>
      <w:numFmt w:val="bullet"/>
      <w:lvlText w:val="-"/>
      <w:lvlJc w:val="left"/>
      <w:pPr>
        <w:tabs>
          <w:tab w:val="num" w:pos="0"/>
        </w:tabs>
        <w:ind w:left="50" w:firstLine="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nsid w:val="00000018"/>
    <w:multiLevelType w:val="singleLevel"/>
    <w:tmpl w:val="00000018"/>
    <w:name w:val="WW8Num26"/>
    <w:lvl w:ilvl="0">
      <w:start w:val="1"/>
      <w:numFmt w:val="bullet"/>
      <w:lvlText w:val="-"/>
      <w:lvlJc w:val="left"/>
      <w:pPr>
        <w:tabs>
          <w:tab w:val="num" w:pos="0"/>
        </w:tabs>
        <w:ind w:left="50" w:firstLine="0"/>
      </w:pPr>
      <w:rPr>
        <w:rFonts w:ascii="Times New Roman" w:hAnsi="Times New Roman" w:cs="Times New Roman"/>
        <w:b w:val="0"/>
        <w:i w:val="0"/>
        <w:strike w:val="0"/>
        <w:dstrike w:val="0"/>
        <w:color w:val="000000"/>
        <w:position w:val="0"/>
        <w:sz w:val="32"/>
        <w:szCs w:val="32"/>
        <w:u w:val="none" w:color="000000"/>
        <w:shd w:val="clear" w:color="auto" w:fill="auto"/>
        <w:vertAlign w:val="baseline"/>
      </w:rPr>
    </w:lvl>
  </w:abstractNum>
  <w:abstractNum w:abstractNumId="6">
    <w:nsid w:val="02147032"/>
    <w:multiLevelType w:val="hybridMultilevel"/>
    <w:tmpl w:val="917A62CC"/>
    <w:lvl w:ilvl="0" w:tplc="8752E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37E1A30"/>
    <w:multiLevelType w:val="hybridMultilevel"/>
    <w:tmpl w:val="43B032AE"/>
    <w:lvl w:ilvl="0" w:tplc="1D968636">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5FB12C8"/>
    <w:multiLevelType w:val="multilevel"/>
    <w:tmpl w:val="8B62C328"/>
    <w:lvl w:ilvl="0">
      <w:start w:val="4"/>
      <w:numFmt w:val="decimal"/>
      <w:lvlText w:val="%1."/>
      <w:lvlJc w:val="left"/>
      <w:pPr>
        <w:ind w:left="450" w:hanging="450"/>
      </w:pPr>
      <w:rPr>
        <w:rFonts w:hint="default"/>
      </w:rPr>
    </w:lvl>
    <w:lvl w:ilvl="1">
      <w:start w:val="2"/>
      <w:numFmt w:val="decimal"/>
      <w:lvlText w:val="%1.%2."/>
      <w:lvlJc w:val="left"/>
      <w:pPr>
        <w:ind w:left="1217" w:hanging="720"/>
      </w:pPr>
      <w:rPr>
        <w:rFonts w:hint="default"/>
      </w:rPr>
    </w:lvl>
    <w:lvl w:ilvl="2">
      <w:start w:val="1"/>
      <w:numFmt w:val="decimal"/>
      <w:lvlText w:val="%1.%2.%3."/>
      <w:lvlJc w:val="left"/>
      <w:pPr>
        <w:ind w:left="1714" w:hanging="720"/>
      </w:pPr>
      <w:rPr>
        <w:rFonts w:hint="default"/>
      </w:rPr>
    </w:lvl>
    <w:lvl w:ilvl="3">
      <w:start w:val="1"/>
      <w:numFmt w:val="decimal"/>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782" w:hanging="180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6136" w:hanging="2160"/>
      </w:pPr>
      <w:rPr>
        <w:rFonts w:hint="default"/>
      </w:rPr>
    </w:lvl>
  </w:abstractNum>
  <w:abstractNum w:abstractNumId="9">
    <w:nsid w:val="0E517A73"/>
    <w:multiLevelType w:val="multilevel"/>
    <w:tmpl w:val="E57416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F393870"/>
    <w:multiLevelType w:val="multilevel"/>
    <w:tmpl w:val="E1DA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471DF1"/>
    <w:multiLevelType w:val="hybridMultilevel"/>
    <w:tmpl w:val="B15810B0"/>
    <w:lvl w:ilvl="0" w:tplc="A1C228BC">
      <w:numFmt w:val="bullet"/>
      <w:lvlText w:val="–"/>
      <w:lvlJc w:val="left"/>
      <w:pPr>
        <w:ind w:left="137" w:hanging="233"/>
      </w:pPr>
      <w:rPr>
        <w:rFonts w:ascii="Times New Roman" w:eastAsia="Times New Roman" w:hAnsi="Times New Roman" w:cs="Times New Roman" w:hint="default"/>
        <w:b w:val="0"/>
        <w:bCs w:val="0"/>
        <w:i w:val="0"/>
        <w:iCs w:val="0"/>
        <w:w w:val="100"/>
        <w:sz w:val="28"/>
        <w:szCs w:val="28"/>
        <w:lang w:val="ru-RU" w:eastAsia="en-US" w:bidi="ar-SA"/>
      </w:rPr>
    </w:lvl>
    <w:lvl w:ilvl="1" w:tplc="1A4651E4">
      <w:numFmt w:val="bullet"/>
      <w:lvlText w:val="•"/>
      <w:lvlJc w:val="left"/>
      <w:pPr>
        <w:ind w:left="1160" w:hanging="233"/>
      </w:pPr>
      <w:rPr>
        <w:rFonts w:hint="default"/>
        <w:lang w:val="ru-RU" w:eastAsia="en-US" w:bidi="ar-SA"/>
      </w:rPr>
    </w:lvl>
    <w:lvl w:ilvl="2" w:tplc="2B30282E">
      <w:numFmt w:val="bullet"/>
      <w:lvlText w:val="•"/>
      <w:lvlJc w:val="left"/>
      <w:pPr>
        <w:ind w:left="2181" w:hanging="233"/>
      </w:pPr>
      <w:rPr>
        <w:rFonts w:hint="default"/>
        <w:lang w:val="ru-RU" w:eastAsia="en-US" w:bidi="ar-SA"/>
      </w:rPr>
    </w:lvl>
    <w:lvl w:ilvl="3" w:tplc="E7D80996">
      <w:numFmt w:val="bullet"/>
      <w:lvlText w:val="•"/>
      <w:lvlJc w:val="left"/>
      <w:pPr>
        <w:ind w:left="3201" w:hanging="233"/>
      </w:pPr>
      <w:rPr>
        <w:rFonts w:hint="default"/>
        <w:lang w:val="ru-RU" w:eastAsia="en-US" w:bidi="ar-SA"/>
      </w:rPr>
    </w:lvl>
    <w:lvl w:ilvl="4" w:tplc="24A8B064">
      <w:numFmt w:val="bullet"/>
      <w:lvlText w:val="•"/>
      <w:lvlJc w:val="left"/>
      <w:pPr>
        <w:ind w:left="4222" w:hanging="233"/>
      </w:pPr>
      <w:rPr>
        <w:rFonts w:hint="default"/>
        <w:lang w:val="ru-RU" w:eastAsia="en-US" w:bidi="ar-SA"/>
      </w:rPr>
    </w:lvl>
    <w:lvl w:ilvl="5" w:tplc="900CC1DE">
      <w:numFmt w:val="bullet"/>
      <w:lvlText w:val="•"/>
      <w:lvlJc w:val="left"/>
      <w:pPr>
        <w:ind w:left="5243" w:hanging="233"/>
      </w:pPr>
      <w:rPr>
        <w:rFonts w:hint="default"/>
        <w:lang w:val="ru-RU" w:eastAsia="en-US" w:bidi="ar-SA"/>
      </w:rPr>
    </w:lvl>
    <w:lvl w:ilvl="6" w:tplc="DE0C0588">
      <w:numFmt w:val="bullet"/>
      <w:lvlText w:val="•"/>
      <w:lvlJc w:val="left"/>
      <w:pPr>
        <w:ind w:left="6263" w:hanging="233"/>
      </w:pPr>
      <w:rPr>
        <w:rFonts w:hint="default"/>
        <w:lang w:val="ru-RU" w:eastAsia="en-US" w:bidi="ar-SA"/>
      </w:rPr>
    </w:lvl>
    <w:lvl w:ilvl="7" w:tplc="B63CD4E6">
      <w:numFmt w:val="bullet"/>
      <w:lvlText w:val="•"/>
      <w:lvlJc w:val="left"/>
      <w:pPr>
        <w:ind w:left="7284" w:hanging="233"/>
      </w:pPr>
      <w:rPr>
        <w:rFonts w:hint="default"/>
        <w:lang w:val="ru-RU" w:eastAsia="en-US" w:bidi="ar-SA"/>
      </w:rPr>
    </w:lvl>
    <w:lvl w:ilvl="8" w:tplc="10ACDBFC">
      <w:numFmt w:val="bullet"/>
      <w:lvlText w:val="•"/>
      <w:lvlJc w:val="left"/>
      <w:pPr>
        <w:ind w:left="8305" w:hanging="233"/>
      </w:pPr>
      <w:rPr>
        <w:rFonts w:hint="default"/>
        <w:lang w:val="ru-RU" w:eastAsia="en-US" w:bidi="ar-SA"/>
      </w:rPr>
    </w:lvl>
  </w:abstractNum>
  <w:abstractNum w:abstractNumId="12">
    <w:nsid w:val="15E77C18"/>
    <w:multiLevelType w:val="multilevel"/>
    <w:tmpl w:val="AB7E869A"/>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b w:val="0"/>
        <w:bCs w:val="0"/>
        <w:i w:val="0"/>
        <w:iCs w:val="0"/>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13">
    <w:nsid w:val="19656A69"/>
    <w:multiLevelType w:val="multilevel"/>
    <w:tmpl w:val="89109044"/>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4">
    <w:nsid w:val="1F7629DB"/>
    <w:multiLevelType w:val="hybridMultilevel"/>
    <w:tmpl w:val="E6003BF2"/>
    <w:lvl w:ilvl="0" w:tplc="2AE874F4">
      <w:start w:val="1"/>
      <w:numFmt w:val="decimal"/>
      <w:lvlText w:val="%1."/>
      <w:lvlJc w:val="left"/>
      <w:pPr>
        <w:ind w:left="562" w:hanging="410"/>
      </w:pPr>
      <w:rPr>
        <w:rFonts w:ascii="Times New Roman" w:eastAsia="Times New Roman" w:hAnsi="Times New Roman" w:cs="Times New Roman" w:hint="default"/>
        <w:b w:val="0"/>
        <w:bCs w:val="0"/>
        <w:i w:val="0"/>
        <w:iCs w:val="0"/>
        <w:w w:val="100"/>
        <w:sz w:val="28"/>
        <w:szCs w:val="28"/>
        <w:lang w:val="ru-RU" w:eastAsia="en-US" w:bidi="ar-SA"/>
      </w:rPr>
    </w:lvl>
    <w:lvl w:ilvl="1" w:tplc="27CAC7A8">
      <w:start w:val="1"/>
      <w:numFmt w:val="upperRoman"/>
      <w:lvlText w:val="%2."/>
      <w:lvlJc w:val="left"/>
      <w:pPr>
        <w:ind w:left="4119"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2" w:tplc="095C8676">
      <w:numFmt w:val="bullet"/>
      <w:lvlText w:val="•"/>
      <w:lvlJc w:val="left"/>
      <w:pPr>
        <w:ind w:left="4814" w:hanging="250"/>
      </w:pPr>
      <w:rPr>
        <w:rFonts w:hint="default"/>
        <w:lang w:val="ru-RU" w:eastAsia="en-US" w:bidi="ar-SA"/>
      </w:rPr>
    </w:lvl>
    <w:lvl w:ilvl="3" w:tplc="C74C6412">
      <w:numFmt w:val="bullet"/>
      <w:lvlText w:val="•"/>
      <w:lvlJc w:val="left"/>
      <w:pPr>
        <w:ind w:left="5508" w:hanging="250"/>
      </w:pPr>
      <w:rPr>
        <w:rFonts w:hint="default"/>
        <w:lang w:val="ru-RU" w:eastAsia="en-US" w:bidi="ar-SA"/>
      </w:rPr>
    </w:lvl>
    <w:lvl w:ilvl="4" w:tplc="7890D2BC">
      <w:numFmt w:val="bullet"/>
      <w:lvlText w:val="•"/>
      <w:lvlJc w:val="left"/>
      <w:pPr>
        <w:ind w:left="6202" w:hanging="250"/>
      </w:pPr>
      <w:rPr>
        <w:rFonts w:hint="default"/>
        <w:lang w:val="ru-RU" w:eastAsia="en-US" w:bidi="ar-SA"/>
      </w:rPr>
    </w:lvl>
    <w:lvl w:ilvl="5" w:tplc="089CCDB2">
      <w:numFmt w:val="bullet"/>
      <w:lvlText w:val="•"/>
      <w:lvlJc w:val="left"/>
      <w:pPr>
        <w:ind w:left="6896" w:hanging="250"/>
      </w:pPr>
      <w:rPr>
        <w:rFonts w:hint="default"/>
        <w:lang w:val="ru-RU" w:eastAsia="en-US" w:bidi="ar-SA"/>
      </w:rPr>
    </w:lvl>
    <w:lvl w:ilvl="6" w:tplc="B51C9A4A">
      <w:numFmt w:val="bullet"/>
      <w:lvlText w:val="•"/>
      <w:lvlJc w:val="left"/>
      <w:pPr>
        <w:ind w:left="7590" w:hanging="250"/>
      </w:pPr>
      <w:rPr>
        <w:rFonts w:hint="default"/>
        <w:lang w:val="ru-RU" w:eastAsia="en-US" w:bidi="ar-SA"/>
      </w:rPr>
    </w:lvl>
    <w:lvl w:ilvl="7" w:tplc="B8CE4CC4">
      <w:numFmt w:val="bullet"/>
      <w:lvlText w:val="•"/>
      <w:lvlJc w:val="left"/>
      <w:pPr>
        <w:ind w:left="8284" w:hanging="250"/>
      </w:pPr>
      <w:rPr>
        <w:rFonts w:hint="default"/>
        <w:lang w:val="ru-RU" w:eastAsia="en-US" w:bidi="ar-SA"/>
      </w:rPr>
    </w:lvl>
    <w:lvl w:ilvl="8" w:tplc="6BC6F020">
      <w:numFmt w:val="bullet"/>
      <w:lvlText w:val="•"/>
      <w:lvlJc w:val="left"/>
      <w:pPr>
        <w:ind w:left="8978" w:hanging="250"/>
      </w:pPr>
      <w:rPr>
        <w:rFonts w:hint="default"/>
        <w:lang w:val="ru-RU" w:eastAsia="en-US" w:bidi="ar-SA"/>
      </w:rPr>
    </w:lvl>
  </w:abstractNum>
  <w:abstractNum w:abstractNumId="15">
    <w:nsid w:val="20395B65"/>
    <w:multiLevelType w:val="multilevel"/>
    <w:tmpl w:val="D110EE84"/>
    <w:lvl w:ilvl="0">
      <w:start w:val="2"/>
      <w:numFmt w:val="decimal"/>
      <w:lvlText w:val="%1."/>
      <w:lvlJc w:val="left"/>
      <w:pPr>
        <w:ind w:left="450" w:hanging="450"/>
      </w:pPr>
      <w:rPr>
        <w:rFonts w:hint="default"/>
      </w:rPr>
    </w:lvl>
    <w:lvl w:ilvl="1">
      <w:start w:val="8"/>
      <w:numFmt w:val="decimal"/>
      <w:lvlText w:val="%1.%2."/>
      <w:lvlJc w:val="left"/>
      <w:pPr>
        <w:ind w:left="745" w:hanging="720"/>
      </w:pPr>
      <w:rPr>
        <w:rFonts w:hint="default"/>
      </w:rPr>
    </w:lvl>
    <w:lvl w:ilvl="2">
      <w:start w:val="1"/>
      <w:numFmt w:val="decimal"/>
      <w:lvlText w:val="%1.%2.%3."/>
      <w:lvlJc w:val="left"/>
      <w:pPr>
        <w:ind w:left="770" w:hanging="720"/>
      </w:pPr>
      <w:rPr>
        <w:rFonts w:hint="default"/>
      </w:rPr>
    </w:lvl>
    <w:lvl w:ilvl="3">
      <w:start w:val="1"/>
      <w:numFmt w:val="decimal"/>
      <w:lvlText w:val="%1.%2.%3.%4."/>
      <w:lvlJc w:val="left"/>
      <w:pPr>
        <w:ind w:left="1155" w:hanging="1080"/>
      </w:pPr>
      <w:rPr>
        <w:rFonts w:hint="default"/>
      </w:rPr>
    </w:lvl>
    <w:lvl w:ilvl="4">
      <w:start w:val="1"/>
      <w:numFmt w:val="decimal"/>
      <w:lvlText w:val="%1.%2.%3.%4.%5."/>
      <w:lvlJc w:val="left"/>
      <w:pPr>
        <w:ind w:left="1180" w:hanging="1080"/>
      </w:pPr>
      <w:rPr>
        <w:rFonts w:hint="default"/>
      </w:rPr>
    </w:lvl>
    <w:lvl w:ilvl="5">
      <w:start w:val="1"/>
      <w:numFmt w:val="decimal"/>
      <w:lvlText w:val="%1.%2.%3.%4.%5.%6."/>
      <w:lvlJc w:val="left"/>
      <w:pPr>
        <w:ind w:left="1565" w:hanging="1440"/>
      </w:pPr>
      <w:rPr>
        <w:rFonts w:hint="default"/>
      </w:rPr>
    </w:lvl>
    <w:lvl w:ilvl="6">
      <w:start w:val="1"/>
      <w:numFmt w:val="decimal"/>
      <w:lvlText w:val="%1.%2.%3.%4.%5.%6.%7."/>
      <w:lvlJc w:val="left"/>
      <w:pPr>
        <w:ind w:left="1950" w:hanging="1800"/>
      </w:pPr>
      <w:rPr>
        <w:rFonts w:hint="default"/>
      </w:rPr>
    </w:lvl>
    <w:lvl w:ilvl="7">
      <w:start w:val="1"/>
      <w:numFmt w:val="decimal"/>
      <w:lvlText w:val="%1.%2.%3.%4.%5.%6.%7.%8."/>
      <w:lvlJc w:val="left"/>
      <w:pPr>
        <w:ind w:left="1975" w:hanging="1800"/>
      </w:pPr>
      <w:rPr>
        <w:rFonts w:hint="default"/>
      </w:rPr>
    </w:lvl>
    <w:lvl w:ilvl="8">
      <w:start w:val="1"/>
      <w:numFmt w:val="decimal"/>
      <w:lvlText w:val="%1.%2.%3.%4.%5.%6.%7.%8.%9."/>
      <w:lvlJc w:val="left"/>
      <w:pPr>
        <w:ind w:left="2360" w:hanging="2160"/>
      </w:pPr>
      <w:rPr>
        <w:rFonts w:hint="default"/>
      </w:rPr>
    </w:lvl>
  </w:abstractNum>
  <w:abstractNum w:abstractNumId="16">
    <w:nsid w:val="203E2BC6"/>
    <w:multiLevelType w:val="multilevel"/>
    <w:tmpl w:val="E6F61DEA"/>
    <w:lvl w:ilvl="0">
      <w:start w:val="4"/>
      <w:numFmt w:val="decimal"/>
      <w:lvlText w:val="%1"/>
      <w:lvlJc w:val="left"/>
      <w:pPr>
        <w:ind w:left="360" w:hanging="360"/>
      </w:pPr>
      <w:rPr>
        <w:rFonts w:hint="default"/>
        <w:sz w:val="26"/>
      </w:rPr>
    </w:lvl>
    <w:lvl w:ilvl="1">
      <w:start w:val="6"/>
      <w:numFmt w:val="decimal"/>
      <w:lvlText w:val="%1.%2"/>
      <w:lvlJc w:val="left"/>
      <w:pPr>
        <w:ind w:left="1217" w:hanging="360"/>
      </w:pPr>
      <w:rPr>
        <w:rFonts w:hint="default"/>
        <w:sz w:val="26"/>
      </w:rPr>
    </w:lvl>
    <w:lvl w:ilvl="2">
      <w:start w:val="1"/>
      <w:numFmt w:val="decimal"/>
      <w:lvlText w:val="%1.%2.%3"/>
      <w:lvlJc w:val="left"/>
      <w:pPr>
        <w:ind w:left="2434" w:hanging="720"/>
      </w:pPr>
      <w:rPr>
        <w:rFonts w:hint="default"/>
        <w:sz w:val="26"/>
      </w:rPr>
    </w:lvl>
    <w:lvl w:ilvl="3">
      <w:start w:val="1"/>
      <w:numFmt w:val="decimal"/>
      <w:lvlText w:val="%1.%2.%3.%4"/>
      <w:lvlJc w:val="left"/>
      <w:pPr>
        <w:ind w:left="3291" w:hanging="720"/>
      </w:pPr>
      <w:rPr>
        <w:rFonts w:hint="default"/>
        <w:sz w:val="26"/>
      </w:rPr>
    </w:lvl>
    <w:lvl w:ilvl="4">
      <w:start w:val="1"/>
      <w:numFmt w:val="decimal"/>
      <w:lvlText w:val="%1.%2.%3.%4.%5"/>
      <w:lvlJc w:val="left"/>
      <w:pPr>
        <w:ind w:left="4508" w:hanging="1080"/>
      </w:pPr>
      <w:rPr>
        <w:rFonts w:hint="default"/>
        <w:sz w:val="26"/>
      </w:rPr>
    </w:lvl>
    <w:lvl w:ilvl="5">
      <w:start w:val="1"/>
      <w:numFmt w:val="decimal"/>
      <w:lvlText w:val="%1.%2.%3.%4.%5.%6"/>
      <w:lvlJc w:val="left"/>
      <w:pPr>
        <w:ind w:left="5365" w:hanging="1080"/>
      </w:pPr>
      <w:rPr>
        <w:rFonts w:hint="default"/>
        <w:sz w:val="26"/>
      </w:rPr>
    </w:lvl>
    <w:lvl w:ilvl="6">
      <w:start w:val="1"/>
      <w:numFmt w:val="decimal"/>
      <w:lvlText w:val="%1.%2.%3.%4.%5.%6.%7"/>
      <w:lvlJc w:val="left"/>
      <w:pPr>
        <w:ind w:left="6582" w:hanging="1440"/>
      </w:pPr>
      <w:rPr>
        <w:rFonts w:hint="default"/>
        <w:sz w:val="26"/>
      </w:rPr>
    </w:lvl>
    <w:lvl w:ilvl="7">
      <w:start w:val="1"/>
      <w:numFmt w:val="decimal"/>
      <w:lvlText w:val="%1.%2.%3.%4.%5.%6.%7.%8"/>
      <w:lvlJc w:val="left"/>
      <w:pPr>
        <w:ind w:left="7439" w:hanging="1440"/>
      </w:pPr>
      <w:rPr>
        <w:rFonts w:hint="default"/>
        <w:sz w:val="26"/>
      </w:rPr>
    </w:lvl>
    <w:lvl w:ilvl="8">
      <w:start w:val="1"/>
      <w:numFmt w:val="decimal"/>
      <w:lvlText w:val="%1.%2.%3.%4.%5.%6.%7.%8.%9"/>
      <w:lvlJc w:val="left"/>
      <w:pPr>
        <w:ind w:left="8656" w:hanging="1800"/>
      </w:pPr>
      <w:rPr>
        <w:rFonts w:hint="default"/>
        <w:sz w:val="26"/>
      </w:rPr>
    </w:lvl>
  </w:abstractNum>
  <w:abstractNum w:abstractNumId="17">
    <w:nsid w:val="24B739D0"/>
    <w:multiLevelType w:val="multilevel"/>
    <w:tmpl w:val="CE984278"/>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18">
    <w:nsid w:val="28EA5BE0"/>
    <w:multiLevelType w:val="multilevel"/>
    <w:tmpl w:val="3E1C2886"/>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9">
    <w:nsid w:val="2B75700B"/>
    <w:multiLevelType w:val="multilevel"/>
    <w:tmpl w:val="3856B130"/>
    <w:lvl w:ilvl="0">
      <w:start w:val="2"/>
      <w:numFmt w:val="decimal"/>
      <w:lvlText w:val="%1"/>
      <w:lvlJc w:val="left"/>
      <w:pPr>
        <w:ind w:left="465" w:hanging="465"/>
      </w:pPr>
      <w:rPr>
        <w:rFonts w:hint="default"/>
        <w:sz w:val="26"/>
      </w:rPr>
    </w:lvl>
    <w:lvl w:ilvl="1">
      <w:start w:val="20"/>
      <w:numFmt w:val="decimal"/>
      <w:lvlText w:val="%1.%2"/>
      <w:lvlJc w:val="left"/>
      <w:pPr>
        <w:ind w:left="1600" w:hanging="465"/>
      </w:pPr>
      <w:rPr>
        <w:rFonts w:hint="default"/>
        <w:sz w:val="26"/>
      </w:rPr>
    </w:lvl>
    <w:lvl w:ilvl="2">
      <w:start w:val="1"/>
      <w:numFmt w:val="decimal"/>
      <w:lvlText w:val="%1.%2.%3"/>
      <w:lvlJc w:val="left"/>
      <w:pPr>
        <w:ind w:left="2706" w:hanging="720"/>
      </w:pPr>
      <w:rPr>
        <w:rFonts w:hint="default"/>
        <w:sz w:val="26"/>
      </w:rPr>
    </w:lvl>
    <w:lvl w:ilvl="3">
      <w:start w:val="1"/>
      <w:numFmt w:val="decimal"/>
      <w:lvlText w:val="%1.%2.%3.%4"/>
      <w:lvlJc w:val="left"/>
      <w:pPr>
        <w:ind w:left="3699" w:hanging="720"/>
      </w:pPr>
      <w:rPr>
        <w:rFonts w:hint="default"/>
        <w:sz w:val="26"/>
      </w:rPr>
    </w:lvl>
    <w:lvl w:ilvl="4">
      <w:start w:val="1"/>
      <w:numFmt w:val="decimal"/>
      <w:lvlText w:val="%1.%2.%3.%4.%5"/>
      <w:lvlJc w:val="left"/>
      <w:pPr>
        <w:ind w:left="5052" w:hanging="1080"/>
      </w:pPr>
      <w:rPr>
        <w:rFonts w:hint="default"/>
        <w:sz w:val="26"/>
      </w:rPr>
    </w:lvl>
    <w:lvl w:ilvl="5">
      <w:start w:val="1"/>
      <w:numFmt w:val="decimal"/>
      <w:lvlText w:val="%1.%2.%3.%4.%5.%6"/>
      <w:lvlJc w:val="left"/>
      <w:pPr>
        <w:ind w:left="6045" w:hanging="1080"/>
      </w:pPr>
      <w:rPr>
        <w:rFonts w:hint="default"/>
        <w:sz w:val="26"/>
      </w:rPr>
    </w:lvl>
    <w:lvl w:ilvl="6">
      <w:start w:val="1"/>
      <w:numFmt w:val="decimal"/>
      <w:lvlText w:val="%1.%2.%3.%4.%5.%6.%7"/>
      <w:lvlJc w:val="left"/>
      <w:pPr>
        <w:ind w:left="7398" w:hanging="1440"/>
      </w:pPr>
      <w:rPr>
        <w:rFonts w:hint="default"/>
        <w:sz w:val="26"/>
      </w:rPr>
    </w:lvl>
    <w:lvl w:ilvl="7">
      <w:start w:val="1"/>
      <w:numFmt w:val="decimal"/>
      <w:lvlText w:val="%1.%2.%3.%4.%5.%6.%7.%8"/>
      <w:lvlJc w:val="left"/>
      <w:pPr>
        <w:ind w:left="8391" w:hanging="1440"/>
      </w:pPr>
      <w:rPr>
        <w:rFonts w:hint="default"/>
        <w:sz w:val="26"/>
      </w:rPr>
    </w:lvl>
    <w:lvl w:ilvl="8">
      <w:start w:val="1"/>
      <w:numFmt w:val="decimal"/>
      <w:lvlText w:val="%1.%2.%3.%4.%5.%6.%7.%8.%9"/>
      <w:lvlJc w:val="left"/>
      <w:pPr>
        <w:ind w:left="9384" w:hanging="1440"/>
      </w:pPr>
      <w:rPr>
        <w:rFonts w:hint="default"/>
        <w:sz w:val="26"/>
      </w:rPr>
    </w:lvl>
  </w:abstractNum>
  <w:abstractNum w:abstractNumId="20">
    <w:nsid w:val="2FB3349C"/>
    <w:multiLevelType w:val="hybridMultilevel"/>
    <w:tmpl w:val="F45C30DA"/>
    <w:lvl w:ilvl="0" w:tplc="82928AA0">
      <w:start w:val="1"/>
      <w:numFmt w:val="decimal"/>
      <w:lvlText w:val="%1."/>
      <w:lvlJc w:val="left"/>
      <w:pPr>
        <w:ind w:left="137" w:hanging="264"/>
      </w:pPr>
      <w:rPr>
        <w:rFonts w:ascii="Times New Roman" w:eastAsia="Times New Roman" w:hAnsi="Times New Roman" w:cs="Times New Roman" w:hint="default"/>
        <w:b w:val="0"/>
        <w:bCs w:val="0"/>
        <w:i w:val="0"/>
        <w:iCs w:val="0"/>
        <w:w w:val="100"/>
        <w:sz w:val="28"/>
        <w:szCs w:val="28"/>
        <w:lang w:val="ru-RU" w:eastAsia="en-US" w:bidi="ar-SA"/>
      </w:rPr>
    </w:lvl>
    <w:lvl w:ilvl="1" w:tplc="C2C8E89A">
      <w:start w:val="1"/>
      <w:numFmt w:val="upperRoman"/>
      <w:lvlText w:val="%2."/>
      <w:lvlJc w:val="left"/>
      <w:pPr>
        <w:ind w:left="461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2" w:tplc="060C5A3E">
      <w:numFmt w:val="bullet"/>
      <w:lvlText w:val="•"/>
      <w:lvlJc w:val="left"/>
      <w:pPr>
        <w:ind w:left="5251" w:hanging="720"/>
      </w:pPr>
      <w:rPr>
        <w:rFonts w:hint="default"/>
        <w:lang w:val="ru-RU" w:eastAsia="en-US" w:bidi="ar-SA"/>
      </w:rPr>
    </w:lvl>
    <w:lvl w:ilvl="3" w:tplc="6040F742">
      <w:numFmt w:val="bullet"/>
      <w:lvlText w:val="•"/>
      <w:lvlJc w:val="left"/>
      <w:pPr>
        <w:ind w:left="5883" w:hanging="720"/>
      </w:pPr>
      <w:rPr>
        <w:rFonts w:hint="default"/>
        <w:lang w:val="ru-RU" w:eastAsia="en-US" w:bidi="ar-SA"/>
      </w:rPr>
    </w:lvl>
    <w:lvl w:ilvl="4" w:tplc="6330A1B0">
      <w:numFmt w:val="bullet"/>
      <w:lvlText w:val="•"/>
      <w:lvlJc w:val="left"/>
      <w:pPr>
        <w:ind w:left="6515" w:hanging="720"/>
      </w:pPr>
      <w:rPr>
        <w:rFonts w:hint="default"/>
        <w:lang w:val="ru-RU" w:eastAsia="en-US" w:bidi="ar-SA"/>
      </w:rPr>
    </w:lvl>
    <w:lvl w:ilvl="5" w:tplc="4C688600">
      <w:numFmt w:val="bullet"/>
      <w:lvlText w:val="•"/>
      <w:lvlJc w:val="left"/>
      <w:pPr>
        <w:ind w:left="7147" w:hanging="720"/>
      </w:pPr>
      <w:rPr>
        <w:rFonts w:hint="default"/>
        <w:lang w:val="ru-RU" w:eastAsia="en-US" w:bidi="ar-SA"/>
      </w:rPr>
    </w:lvl>
    <w:lvl w:ilvl="6" w:tplc="1058685E">
      <w:numFmt w:val="bullet"/>
      <w:lvlText w:val="•"/>
      <w:lvlJc w:val="left"/>
      <w:pPr>
        <w:ind w:left="7779" w:hanging="720"/>
      </w:pPr>
      <w:rPr>
        <w:rFonts w:hint="default"/>
        <w:lang w:val="ru-RU" w:eastAsia="en-US" w:bidi="ar-SA"/>
      </w:rPr>
    </w:lvl>
    <w:lvl w:ilvl="7" w:tplc="3E0CE5A4">
      <w:numFmt w:val="bullet"/>
      <w:lvlText w:val="•"/>
      <w:lvlJc w:val="left"/>
      <w:pPr>
        <w:ind w:left="8410" w:hanging="720"/>
      </w:pPr>
      <w:rPr>
        <w:rFonts w:hint="default"/>
        <w:lang w:val="ru-RU" w:eastAsia="en-US" w:bidi="ar-SA"/>
      </w:rPr>
    </w:lvl>
    <w:lvl w:ilvl="8" w:tplc="72DE41CE">
      <w:numFmt w:val="bullet"/>
      <w:lvlText w:val="•"/>
      <w:lvlJc w:val="left"/>
      <w:pPr>
        <w:ind w:left="9042" w:hanging="720"/>
      </w:pPr>
      <w:rPr>
        <w:rFonts w:hint="default"/>
        <w:lang w:val="ru-RU" w:eastAsia="en-US" w:bidi="ar-SA"/>
      </w:rPr>
    </w:lvl>
  </w:abstractNum>
  <w:abstractNum w:abstractNumId="21">
    <w:nsid w:val="30EA43FD"/>
    <w:multiLevelType w:val="multilevel"/>
    <w:tmpl w:val="813C7182"/>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2">
    <w:nsid w:val="389A26B5"/>
    <w:multiLevelType w:val="multilevel"/>
    <w:tmpl w:val="5FCC9F84"/>
    <w:lvl w:ilvl="0">
      <w:start w:val="4"/>
      <w:numFmt w:val="decimal"/>
      <w:lvlText w:val="%1"/>
      <w:lvlJc w:val="left"/>
      <w:pPr>
        <w:ind w:left="360" w:hanging="360"/>
      </w:pPr>
      <w:rPr>
        <w:rFonts w:hint="default"/>
        <w:sz w:val="26"/>
      </w:rPr>
    </w:lvl>
    <w:lvl w:ilvl="1">
      <w:start w:val="2"/>
      <w:numFmt w:val="decimal"/>
      <w:lvlText w:val="%1.%2"/>
      <w:lvlJc w:val="left"/>
      <w:pPr>
        <w:ind w:left="857" w:hanging="360"/>
      </w:pPr>
      <w:rPr>
        <w:rFonts w:hint="default"/>
        <w:sz w:val="26"/>
      </w:rPr>
    </w:lvl>
    <w:lvl w:ilvl="2">
      <w:start w:val="1"/>
      <w:numFmt w:val="decimal"/>
      <w:lvlText w:val="%1.%2.%3"/>
      <w:lvlJc w:val="left"/>
      <w:pPr>
        <w:ind w:left="1714" w:hanging="720"/>
      </w:pPr>
      <w:rPr>
        <w:rFonts w:hint="default"/>
        <w:sz w:val="26"/>
      </w:rPr>
    </w:lvl>
    <w:lvl w:ilvl="3">
      <w:start w:val="1"/>
      <w:numFmt w:val="decimal"/>
      <w:lvlText w:val="%1.%2.%3.%4"/>
      <w:lvlJc w:val="left"/>
      <w:pPr>
        <w:ind w:left="2211" w:hanging="720"/>
      </w:pPr>
      <w:rPr>
        <w:rFonts w:hint="default"/>
        <w:sz w:val="26"/>
      </w:rPr>
    </w:lvl>
    <w:lvl w:ilvl="4">
      <w:start w:val="1"/>
      <w:numFmt w:val="decimal"/>
      <w:lvlText w:val="%1.%2.%3.%4.%5"/>
      <w:lvlJc w:val="left"/>
      <w:pPr>
        <w:ind w:left="3068" w:hanging="1080"/>
      </w:pPr>
      <w:rPr>
        <w:rFonts w:hint="default"/>
        <w:sz w:val="26"/>
      </w:rPr>
    </w:lvl>
    <w:lvl w:ilvl="5">
      <w:start w:val="1"/>
      <w:numFmt w:val="decimal"/>
      <w:lvlText w:val="%1.%2.%3.%4.%5.%6"/>
      <w:lvlJc w:val="left"/>
      <w:pPr>
        <w:ind w:left="3565" w:hanging="1080"/>
      </w:pPr>
      <w:rPr>
        <w:rFonts w:hint="default"/>
        <w:sz w:val="26"/>
      </w:rPr>
    </w:lvl>
    <w:lvl w:ilvl="6">
      <w:start w:val="1"/>
      <w:numFmt w:val="decimal"/>
      <w:lvlText w:val="%1.%2.%3.%4.%5.%6.%7"/>
      <w:lvlJc w:val="left"/>
      <w:pPr>
        <w:ind w:left="4422" w:hanging="1440"/>
      </w:pPr>
      <w:rPr>
        <w:rFonts w:hint="default"/>
        <w:sz w:val="26"/>
      </w:rPr>
    </w:lvl>
    <w:lvl w:ilvl="7">
      <w:start w:val="1"/>
      <w:numFmt w:val="decimal"/>
      <w:lvlText w:val="%1.%2.%3.%4.%5.%6.%7.%8"/>
      <w:lvlJc w:val="left"/>
      <w:pPr>
        <w:ind w:left="4919" w:hanging="1440"/>
      </w:pPr>
      <w:rPr>
        <w:rFonts w:hint="default"/>
        <w:sz w:val="26"/>
      </w:rPr>
    </w:lvl>
    <w:lvl w:ilvl="8">
      <w:start w:val="1"/>
      <w:numFmt w:val="decimal"/>
      <w:lvlText w:val="%1.%2.%3.%4.%5.%6.%7.%8.%9"/>
      <w:lvlJc w:val="left"/>
      <w:pPr>
        <w:ind w:left="5776" w:hanging="1800"/>
      </w:pPr>
      <w:rPr>
        <w:rFonts w:hint="default"/>
        <w:sz w:val="26"/>
      </w:rPr>
    </w:lvl>
  </w:abstractNum>
  <w:abstractNum w:abstractNumId="23">
    <w:nsid w:val="398266C3"/>
    <w:multiLevelType w:val="hybridMultilevel"/>
    <w:tmpl w:val="9A985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654AD0"/>
    <w:multiLevelType w:val="multilevel"/>
    <w:tmpl w:val="91FCE894"/>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559" w:hanging="559"/>
        <w:jc w:val="right"/>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25">
    <w:nsid w:val="452C5F18"/>
    <w:multiLevelType w:val="hybridMultilevel"/>
    <w:tmpl w:val="2620E380"/>
    <w:lvl w:ilvl="0" w:tplc="5ED47A16">
      <w:start w:val="4"/>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9174D2D"/>
    <w:multiLevelType w:val="multilevel"/>
    <w:tmpl w:val="FD08AA7C"/>
    <w:lvl w:ilvl="0">
      <w:start w:val="2"/>
      <w:numFmt w:val="decimal"/>
      <w:lvlText w:val="%1"/>
      <w:lvlJc w:val="left"/>
      <w:pPr>
        <w:ind w:left="525" w:hanging="525"/>
      </w:pPr>
      <w:rPr>
        <w:rFonts w:hint="default"/>
        <w:sz w:val="26"/>
      </w:rPr>
    </w:lvl>
    <w:lvl w:ilvl="1">
      <w:start w:val="8"/>
      <w:numFmt w:val="decimal"/>
      <w:lvlText w:val="%1.%2"/>
      <w:lvlJc w:val="left"/>
      <w:pPr>
        <w:ind w:left="550" w:hanging="525"/>
      </w:pPr>
      <w:rPr>
        <w:rFonts w:hint="default"/>
        <w:sz w:val="26"/>
      </w:rPr>
    </w:lvl>
    <w:lvl w:ilvl="2">
      <w:start w:val="2"/>
      <w:numFmt w:val="decimal"/>
      <w:lvlText w:val="%1.%2.%3"/>
      <w:lvlJc w:val="left"/>
      <w:pPr>
        <w:ind w:left="1855"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27">
    <w:nsid w:val="4DE91DDC"/>
    <w:multiLevelType w:val="hybridMultilevel"/>
    <w:tmpl w:val="867E2440"/>
    <w:lvl w:ilvl="0" w:tplc="2140DF98">
      <w:start w:val="1"/>
      <w:numFmt w:val="decimal"/>
      <w:lvlText w:val="%1."/>
      <w:lvlJc w:val="left"/>
      <w:pPr>
        <w:ind w:left="7232" w:hanging="852"/>
        <w:jc w:val="right"/>
      </w:pPr>
      <w:rPr>
        <w:rFonts w:ascii="Times New Roman" w:eastAsia="Times New Roman" w:hAnsi="Times New Roman" w:cs="Times New Roman" w:hint="default"/>
        <w:b w:val="0"/>
        <w:bCs w:val="0"/>
        <w:i w:val="0"/>
        <w:iCs w:val="0"/>
        <w:w w:val="99"/>
        <w:sz w:val="26"/>
        <w:szCs w:val="26"/>
        <w:lang w:val="ru-RU" w:eastAsia="en-US" w:bidi="ar-SA"/>
      </w:rPr>
    </w:lvl>
    <w:lvl w:ilvl="1" w:tplc="7108C080">
      <w:numFmt w:val="bullet"/>
      <w:lvlText w:val="•"/>
      <w:lvlJc w:val="left"/>
      <w:pPr>
        <w:ind w:left="8117" w:hanging="852"/>
      </w:pPr>
      <w:rPr>
        <w:rFonts w:hint="default"/>
        <w:lang w:val="ru-RU" w:eastAsia="en-US" w:bidi="ar-SA"/>
      </w:rPr>
    </w:lvl>
    <w:lvl w:ilvl="2" w:tplc="718A3F3C">
      <w:numFmt w:val="bullet"/>
      <w:lvlText w:val="•"/>
      <w:lvlJc w:val="left"/>
      <w:pPr>
        <w:ind w:left="8998" w:hanging="852"/>
      </w:pPr>
      <w:rPr>
        <w:rFonts w:hint="default"/>
        <w:lang w:val="ru-RU" w:eastAsia="en-US" w:bidi="ar-SA"/>
      </w:rPr>
    </w:lvl>
    <w:lvl w:ilvl="3" w:tplc="34260E76">
      <w:numFmt w:val="bullet"/>
      <w:lvlText w:val="•"/>
      <w:lvlJc w:val="left"/>
      <w:pPr>
        <w:ind w:left="9878" w:hanging="852"/>
      </w:pPr>
      <w:rPr>
        <w:rFonts w:hint="default"/>
        <w:lang w:val="ru-RU" w:eastAsia="en-US" w:bidi="ar-SA"/>
      </w:rPr>
    </w:lvl>
    <w:lvl w:ilvl="4" w:tplc="3D44ABFC">
      <w:numFmt w:val="bullet"/>
      <w:lvlText w:val="•"/>
      <w:lvlJc w:val="left"/>
      <w:pPr>
        <w:ind w:left="10759" w:hanging="852"/>
      </w:pPr>
      <w:rPr>
        <w:rFonts w:hint="default"/>
        <w:lang w:val="ru-RU" w:eastAsia="en-US" w:bidi="ar-SA"/>
      </w:rPr>
    </w:lvl>
    <w:lvl w:ilvl="5" w:tplc="569AEC14">
      <w:numFmt w:val="bullet"/>
      <w:lvlText w:val="•"/>
      <w:lvlJc w:val="left"/>
      <w:pPr>
        <w:ind w:left="11640" w:hanging="852"/>
      </w:pPr>
      <w:rPr>
        <w:rFonts w:hint="default"/>
        <w:lang w:val="ru-RU" w:eastAsia="en-US" w:bidi="ar-SA"/>
      </w:rPr>
    </w:lvl>
    <w:lvl w:ilvl="6" w:tplc="6BB4457A">
      <w:numFmt w:val="bullet"/>
      <w:lvlText w:val="•"/>
      <w:lvlJc w:val="left"/>
      <w:pPr>
        <w:ind w:left="12520" w:hanging="852"/>
      </w:pPr>
      <w:rPr>
        <w:rFonts w:hint="default"/>
        <w:lang w:val="ru-RU" w:eastAsia="en-US" w:bidi="ar-SA"/>
      </w:rPr>
    </w:lvl>
    <w:lvl w:ilvl="7" w:tplc="E6F00ED6">
      <w:numFmt w:val="bullet"/>
      <w:lvlText w:val="•"/>
      <w:lvlJc w:val="left"/>
      <w:pPr>
        <w:ind w:left="13401" w:hanging="852"/>
      </w:pPr>
      <w:rPr>
        <w:rFonts w:hint="default"/>
        <w:lang w:val="ru-RU" w:eastAsia="en-US" w:bidi="ar-SA"/>
      </w:rPr>
    </w:lvl>
    <w:lvl w:ilvl="8" w:tplc="980EE7D2">
      <w:numFmt w:val="bullet"/>
      <w:lvlText w:val="•"/>
      <w:lvlJc w:val="left"/>
      <w:pPr>
        <w:ind w:left="14282" w:hanging="852"/>
      </w:pPr>
      <w:rPr>
        <w:rFonts w:hint="default"/>
        <w:lang w:val="ru-RU" w:eastAsia="en-US" w:bidi="ar-SA"/>
      </w:rPr>
    </w:lvl>
  </w:abstractNum>
  <w:abstractNum w:abstractNumId="28">
    <w:nsid w:val="57646A2F"/>
    <w:multiLevelType w:val="multilevel"/>
    <w:tmpl w:val="5D2AA874"/>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9">
    <w:nsid w:val="57F50CE4"/>
    <w:multiLevelType w:val="multilevel"/>
    <w:tmpl w:val="3D8CA3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26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980" w:hanging="1080"/>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700" w:hanging="1440"/>
      </w:pPr>
      <w:rPr>
        <w:rFonts w:cs="Times New Roman"/>
      </w:rPr>
    </w:lvl>
    <w:lvl w:ilvl="6">
      <w:start w:val="1"/>
      <w:numFmt w:val="decimal"/>
      <w:isLgl/>
      <w:lvlText w:val="%1.%2.%3.%4.%5.%6.%7."/>
      <w:lvlJc w:val="left"/>
      <w:pPr>
        <w:ind w:left="3240" w:hanging="1800"/>
      </w:pPr>
      <w:rPr>
        <w:rFonts w:cs="Times New Roman"/>
      </w:rPr>
    </w:lvl>
    <w:lvl w:ilvl="7">
      <w:start w:val="1"/>
      <w:numFmt w:val="decimal"/>
      <w:isLgl/>
      <w:lvlText w:val="%1.%2.%3.%4.%5.%6.%7.%8."/>
      <w:lvlJc w:val="left"/>
      <w:pPr>
        <w:ind w:left="3420" w:hanging="1800"/>
      </w:pPr>
      <w:rPr>
        <w:rFonts w:cs="Times New Roman"/>
      </w:rPr>
    </w:lvl>
    <w:lvl w:ilvl="8">
      <w:start w:val="1"/>
      <w:numFmt w:val="decimal"/>
      <w:isLgl/>
      <w:lvlText w:val="%1.%2.%3.%4.%5.%6.%7.%8.%9."/>
      <w:lvlJc w:val="left"/>
      <w:pPr>
        <w:ind w:left="3960" w:hanging="2160"/>
      </w:pPr>
      <w:rPr>
        <w:rFonts w:cs="Times New Roman"/>
      </w:rPr>
    </w:lvl>
  </w:abstractNum>
  <w:abstractNum w:abstractNumId="30">
    <w:nsid w:val="62244EA0"/>
    <w:multiLevelType w:val="hybridMultilevel"/>
    <w:tmpl w:val="3AE6FEEE"/>
    <w:lvl w:ilvl="0" w:tplc="00000006">
      <w:start w:val="1"/>
      <w:numFmt w:val="bullet"/>
      <w:lvlText w:val="-"/>
      <w:lvlJc w:val="left"/>
      <w:pPr>
        <w:ind w:left="1429" w:hanging="36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AB0472"/>
    <w:multiLevelType w:val="multilevel"/>
    <w:tmpl w:val="5374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8E84E23"/>
    <w:multiLevelType w:val="multilevel"/>
    <w:tmpl w:val="9508F33E"/>
    <w:lvl w:ilvl="0">
      <w:start w:val="2"/>
      <w:numFmt w:val="decimal"/>
      <w:lvlText w:val="%1"/>
      <w:lvlJc w:val="left"/>
      <w:pPr>
        <w:ind w:left="525" w:hanging="525"/>
      </w:pPr>
      <w:rPr>
        <w:rFonts w:hint="default"/>
        <w:sz w:val="26"/>
      </w:rPr>
    </w:lvl>
    <w:lvl w:ilvl="1">
      <w:start w:val="8"/>
      <w:numFmt w:val="decimal"/>
      <w:lvlText w:val="%1.%2"/>
      <w:lvlJc w:val="left"/>
      <w:pPr>
        <w:ind w:left="550" w:hanging="525"/>
      </w:pPr>
      <w:rPr>
        <w:rFonts w:hint="default"/>
        <w:sz w:val="26"/>
      </w:rPr>
    </w:lvl>
    <w:lvl w:ilvl="2">
      <w:start w:val="6"/>
      <w:numFmt w:val="decimal"/>
      <w:lvlText w:val="%1.%2.%3"/>
      <w:lvlJc w:val="left"/>
      <w:pPr>
        <w:ind w:left="1855"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33">
    <w:nsid w:val="69470C27"/>
    <w:multiLevelType w:val="multilevel"/>
    <w:tmpl w:val="2C66B120"/>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34">
    <w:nsid w:val="70AC3D9B"/>
    <w:multiLevelType w:val="multilevel"/>
    <w:tmpl w:val="95DA4286"/>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35">
    <w:nsid w:val="72D46DC8"/>
    <w:multiLevelType w:val="multilevel"/>
    <w:tmpl w:val="5E3A2A8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36">
    <w:nsid w:val="7315392D"/>
    <w:multiLevelType w:val="hybridMultilevel"/>
    <w:tmpl w:val="F4AAC6E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3263E3B"/>
    <w:multiLevelType w:val="hybridMultilevel"/>
    <w:tmpl w:val="277E6C40"/>
    <w:lvl w:ilvl="0" w:tplc="663C6A56">
      <w:start w:val="1"/>
      <w:numFmt w:val="decimal"/>
      <w:lvlText w:val="%1."/>
      <w:lvlJc w:val="left"/>
      <w:pPr>
        <w:ind w:left="1080" w:hanging="360"/>
        <w:jc w:val="right"/>
      </w:pPr>
      <w:rPr>
        <w:rFonts w:ascii="Times New Roman" w:eastAsia="Times New Roman" w:hAnsi="Times New Roman" w:cs="Times New Roman" w:hint="default"/>
        <w:b/>
        <w:bCs/>
        <w:i w:val="0"/>
        <w:iCs w:val="0"/>
        <w:w w:val="100"/>
        <w:sz w:val="24"/>
        <w:szCs w:val="24"/>
        <w:lang w:val="ru-RU" w:eastAsia="en-US" w:bidi="ar-SA"/>
      </w:rPr>
    </w:lvl>
    <w:lvl w:ilvl="1" w:tplc="0284C4B8">
      <w:numFmt w:val="bullet"/>
      <w:lvlText w:val="•"/>
      <w:lvlJc w:val="left"/>
      <w:pPr>
        <w:ind w:left="2008" w:hanging="360"/>
      </w:pPr>
      <w:rPr>
        <w:rFonts w:hint="default"/>
        <w:lang w:val="ru-RU" w:eastAsia="en-US" w:bidi="ar-SA"/>
      </w:rPr>
    </w:lvl>
    <w:lvl w:ilvl="2" w:tplc="76704972">
      <w:numFmt w:val="bullet"/>
      <w:lvlText w:val="•"/>
      <w:lvlJc w:val="left"/>
      <w:pPr>
        <w:ind w:left="2937" w:hanging="360"/>
      </w:pPr>
      <w:rPr>
        <w:rFonts w:hint="default"/>
        <w:lang w:val="ru-RU" w:eastAsia="en-US" w:bidi="ar-SA"/>
      </w:rPr>
    </w:lvl>
    <w:lvl w:ilvl="3" w:tplc="0AD6F5F6">
      <w:numFmt w:val="bullet"/>
      <w:lvlText w:val="•"/>
      <w:lvlJc w:val="left"/>
      <w:pPr>
        <w:ind w:left="3865" w:hanging="360"/>
      </w:pPr>
      <w:rPr>
        <w:rFonts w:hint="default"/>
        <w:lang w:val="ru-RU" w:eastAsia="en-US" w:bidi="ar-SA"/>
      </w:rPr>
    </w:lvl>
    <w:lvl w:ilvl="4" w:tplc="80A6DC40">
      <w:numFmt w:val="bullet"/>
      <w:lvlText w:val="•"/>
      <w:lvlJc w:val="left"/>
      <w:pPr>
        <w:ind w:left="4794" w:hanging="360"/>
      </w:pPr>
      <w:rPr>
        <w:rFonts w:hint="default"/>
        <w:lang w:val="ru-RU" w:eastAsia="en-US" w:bidi="ar-SA"/>
      </w:rPr>
    </w:lvl>
    <w:lvl w:ilvl="5" w:tplc="30FCB82A">
      <w:numFmt w:val="bullet"/>
      <w:lvlText w:val="•"/>
      <w:lvlJc w:val="left"/>
      <w:pPr>
        <w:ind w:left="5723" w:hanging="360"/>
      </w:pPr>
      <w:rPr>
        <w:rFonts w:hint="default"/>
        <w:lang w:val="ru-RU" w:eastAsia="en-US" w:bidi="ar-SA"/>
      </w:rPr>
    </w:lvl>
    <w:lvl w:ilvl="6" w:tplc="972E402A">
      <w:numFmt w:val="bullet"/>
      <w:lvlText w:val="•"/>
      <w:lvlJc w:val="left"/>
      <w:pPr>
        <w:ind w:left="6651" w:hanging="360"/>
      </w:pPr>
      <w:rPr>
        <w:rFonts w:hint="default"/>
        <w:lang w:val="ru-RU" w:eastAsia="en-US" w:bidi="ar-SA"/>
      </w:rPr>
    </w:lvl>
    <w:lvl w:ilvl="7" w:tplc="FBFCAEA2">
      <w:numFmt w:val="bullet"/>
      <w:lvlText w:val="•"/>
      <w:lvlJc w:val="left"/>
      <w:pPr>
        <w:ind w:left="7580" w:hanging="360"/>
      </w:pPr>
      <w:rPr>
        <w:rFonts w:hint="default"/>
        <w:lang w:val="ru-RU" w:eastAsia="en-US" w:bidi="ar-SA"/>
      </w:rPr>
    </w:lvl>
    <w:lvl w:ilvl="8" w:tplc="07B8719A">
      <w:numFmt w:val="bullet"/>
      <w:lvlText w:val="•"/>
      <w:lvlJc w:val="left"/>
      <w:pPr>
        <w:ind w:left="8509" w:hanging="360"/>
      </w:pPr>
      <w:rPr>
        <w:rFonts w:hint="default"/>
        <w:lang w:val="ru-RU" w:eastAsia="en-US" w:bidi="ar-SA"/>
      </w:rPr>
    </w:lvl>
  </w:abstractNum>
  <w:abstractNum w:abstractNumId="38">
    <w:nsid w:val="740C45D5"/>
    <w:multiLevelType w:val="multilevel"/>
    <w:tmpl w:val="791ED698"/>
    <w:lvl w:ilvl="0">
      <w:start w:val="2"/>
      <w:numFmt w:val="decimal"/>
      <w:lvlText w:val="%1"/>
      <w:lvlJc w:val="left"/>
      <w:pPr>
        <w:ind w:left="660" w:hanging="660"/>
      </w:pPr>
      <w:rPr>
        <w:rFonts w:hint="default"/>
        <w:sz w:val="26"/>
      </w:rPr>
    </w:lvl>
    <w:lvl w:ilvl="1">
      <w:start w:val="8"/>
      <w:numFmt w:val="decimal"/>
      <w:lvlText w:val="%1.%2"/>
      <w:lvlJc w:val="left"/>
      <w:pPr>
        <w:ind w:left="685" w:hanging="660"/>
      </w:pPr>
      <w:rPr>
        <w:rFonts w:hint="default"/>
        <w:sz w:val="26"/>
      </w:rPr>
    </w:lvl>
    <w:lvl w:ilvl="2">
      <w:start w:val="10"/>
      <w:numFmt w:val="decimal"/>
      <w:lvlText w:val="%1.%2.%3"/>
      <w:lvlJc w:val="left"/>
      <w:pPr>
        <w:ind w:left="1855"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39">
    <w:nsid w:val="75E8091E"/>
    <w:multiLevelType w:val="hybridMultilevel"/>
    <w:tmpl w:val="FC04AFD6"/>
    <w:lvl w:ilvl="0" w:tplc="1A601FD4">
      <w:start w:val="1"/>
      <w:numFmt w:val="decimal"/>
      <w:lvlText w:val="%1)"/>
      <w:lvlJc w:val="left"/>
      <w:pPr>
        <w:ind w:left="137" w:hanging="341"/>
      </w:pPr>
      <w:rPr>
        <w:rFonts w:ascii="Times New Roman" w:eastAsia="Times New Roman" w:hAnsi="Times New Roman" w:cs="Times New Roman" w:hint="default"/>
        <w:b w:val="0"/>
        <w:bCs w:val="0"/>
        <w:i w:val="0"/>
        <w:iCs w:val="0"/>
        <w:w w:val="100"/>
        <w:sz w:val="28"/>
        <w:szCs w:val="28"/>
        <w:lang w:val="ru-RU" w:eastAsia="en-US" w:bidi="ar-SA"/>
      </w:rPr>
    </w:lvl>
    <w:lvl w:ilvl="1" w:tplc="58F407D2">
      <w:numFmt w:val="bullet"/>
      <w:lvlText w:val="•"/>
      <w:lvlJc w:val="left"/>
      <w:pPr>
        <w:ind w:left="1162" w:hanging="341"/>
      </w:pPr>
      <w:rPr>
        <w:rFonts w:hint="default"/>
        <w:lang w:val="ru-RU" w:eastAsia="en-US" w:bidi="ar-SA"/>
      </w:rPr>
    </w:lvl>
    <w:lvl w:ilvl="2" w:tplc="805853E2">
      <w:numFmt w:val="bullet"/>
      <w:lvlText w:val="•"/>
      <w:lvlJc w:val="left"/>
      <w:pPr>
        <w:ind w:left="2185" w:hanging="341"/>
      </w:pPr>
      <w:rPr>
        <w:rFonts w:hint="default"/>
        <w:lang w:val="ru-RU" w:eastAsia="en-US" w:bidi="ar-SA"/>
      </w:rPr>
    </w:lvl>
    <w:lvl w:ilvl="3" w:tplc="93A822F6">
      <w:numFmt w:val="bullet"/>
      <w:lvlText w:val="•"/>
      <w:lvlJc w:val="left"/>
      <w:pPr>
        <w:ind w:left="3207" w:hanging="341"/>
      </w:pPr>
      <w:rPr>
        <w:rFonts w:hint="default"/>
        <w:lang w:val="ru-RU" w:eastAsia="en-US" w:bidi="ar-SA"/>
      </w:rPr>
    </w:lvl>
    <w:lvl w:ilvl="4" w:tplc="78A4950E">
      <w:numFmt w:val="bullet"/>
      <w:lvlText w:val="•"/>
      <w:lvlJc w:val="left"/>
      <w:pPr>
        <w:ind w:left="4230" w:hanging="341"/>
      </w:pPr>
      <w:rPr>
        <w:rFonts w:hint="default"/>
        <w:lang w:val="ru-RU" w:eastAsia="en-US" w:bidi="ar-SA"/>
      </w:rPr>
    </w:lvl>
    <w:lvl w:ilvl="5" w:tplc="D2AC89E0">
      <w:numFmt w:val="bullet"/>
      <w:lvlText w:val="•"/>
      <w:lvlJc w:val="left"/>
      <w:pPr>
        <w:ind w:left="5253" w:hanging="341"/>
      </w:pPr>
      <w:rPr>
        <w:rFonts w:hint="default"/>
        <w:lang w:val="ru-RU" w:eastAsia="en-US" w:bidi="ar-SA"/>
      </w:rPr>
    </w:lvl>
    <w:lvl w:ilvl="6" w:tplc="D584C664">
      <w:numFmt w:val="bullet"/>
      <w:lvlText w:val="•"/>
      <w:lvlJc w:val="left"/>
      <w:pPr>
        <w:ind w:left="6275" w:hanging="341"/>
      </w:pPr>
      <w:rPr>
        <w:rFonts w:hint="default"/>
        <w:lang w:val="ru-RU" w:eastAsia="en-US" w:bidi="ar-SA"/>
      </w:rPr>
    </w:lvl>
    <w:lvl w:ilvl="7" w:tplc="90467534">
      <w:numFmt w:val="bullet"/>
      <w:lvlText w:val="•"/>
      <w:lvlJc w:val="left"/>
      <w:pPr>
        <w:ind w:left="7298" w:hanging="341"/>
      </w:pPr>
      <w:rPr>
        <w:rFonts w:hint="default"/>
        <w:lang w:val="ru-RU" w:eastAsia="en-US" w:bidi="ar-SA"/>
      </w:rPr>
    </w:lvl>
    <w:lvl w:ilvl="8" w:tplc="CB621FD4">
      <w:numFmt w:val="bullet"/>
      <w:lvlText w:val="•"/>
      <w:lvlJc w:val="left"/>
      <w:pPr>
        <w:ind w:left="8321" w:hanging="341"/>
      </w:pPr>
      <w:rPr>
        <w:rFonts w:hint="default"/>
        <w:lang w:val="ru-RU" w:eastAsia="en-US" w:bidi="ar-SA"/>
      </w:rPr>
    </w:lvl>
  </w:abstractNum>
  <w:abstractNum w:abstractNumId="40">
    <w:nsid w:val="76864ED4"/>
    <w:multiLevelType w:val="hybridMultilevel"/>
    <w:tmpl w:val="29983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7A5F88"/>
    <w:multiLevelType w:val="multilevel"/>
    <w:tmpl w:val="D41A6FA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37" w:hanging="811"/>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num w:numId="1">
    <w:abstractNumId w:val="18"/>
  </w:num>
  <w:num w:numId="2">
    <w:abstractNumId w:val="3"/>
  </w:num>
  <w:num w:numId="3">
    <w:abstractNumId w:val="2"/>
  </w:num>
  <w:num w:numId="4">
    <w:abstractNumId w:val="4"/>
  </w:num>
  <w:num w:numId="5">
    <w:abstractNumId w:val="5"/>
  </w:num>
  <w:num w:numId="6">
    <w:abstractNumId w:val="30"/>
  </w:num>
  <w:num w:numId="7">
    <w:abstractNumId w:val="7"/>
  </w:num>
  <w:num w:numId="8">
    <w:abstractNumId w:val="26"/>
  </w:num>
  <w:num w:numId="9">
    <w:abstractNumId w:val="32"/>
  </w:num>
  <w:num w:numId="10">
    <w:abstractNumId w:val="38"/>
  </w:num>
  <w:num w:numId="11">
    <w:abstractNumId w:val="22"/>
  </w:num>
  <w:num w:numId="12">
    <w:abstractNumId w:val="16"/>
  </w:num>
  <w:num w:numId="13">
    <w:abstractNumId w:val="19"/>
  </w:num>
  <w:num w:numId="14">
    <w:abstractNumId w:val="23"/>
  </w:num>
  <w:num w:numId="15">
    <w:abstractNumId w:val="15"/>
  </w:num>
  <w:num w:numId="16">
    <w:abstractNumId w:val="8"/>
  </w:num>
  <w:num w:numId="17">
    <w:abstractNumId w:val="20"/>
  </w:num>
  <w:num w:numId="18">
    <w:abstractNumId w:val="37"/>
  </w:num>
  <w:num w:numId="19">
    <w:abstractNumId w:val="27"/>
  </w:num>
  <w:num w:numId="20">
    <w:abstractNumId w:val="41"/>
  </w:num>
  <w:num w:numId="21">
    <w:abstractNumId w:val="35"/>
  </w:num>
  <w:num w:numId="22">
    <w:abstractNumId w:val="17"/>
  </w:num>
  <w:num w:numId="23">
    <w:abstractNumId w:val="28"/>
  </w:num>
  <w:num w:numId="24">
    <w:abstractNumId w:val="21"/>
  </w:num>
  <w:num w:numId="25">
    <w:abstractNumId w:val="12"/>
  </w:num>
  <w:num w:numId="26">
    <w:abstractNumId w:val="13"/>
  </w:num>
  <w:num w:numId="27">
    <w:abstractNumId w:val="33"/>
  </w:num>
  <w:num w:numId="28">
    <w:abstractNumId w:val="34"/>
  </w:num>
  <w:num w:numId="29">
    <w:abstractNumId w:val="39"/>
  </w:num>
  <w:num w:numId="30">
    <w:abstractNumId w:val="24"/>
  </w:num>
  <w:num w:numId="31">
    <w:abstractNumId w:val="14"/>
  </w:num>
  <w:num w:numId="32">
    <w:abstractNumId w:val="11"/>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0"/>
  </w:num>
  <w:num w:numId="36">
    <w:abstractNumId w:val="40"/>
  </w:num>
  <w:num w:numId="37">
    <w:abstractNumId w:val="36"/>
  </w:num>
  <w:num w:numId="38">
    <w:abstractNumId w:val="10"/>
  </w:num>
  <w:num w:numId="39">
    <w:abstractNumId w:val="25"/>
  </w:num>
  <w:num w:numId="40">
    <w:abstractNumId w:val="9"/>
  </w:num>
  <w:num w:numId="41">
    <w:abstractNumId w:val="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hdrShapeDefaults>
    <o:shapedefaults v:ext="edit" spidmax="14338"/>
    <o:shapelayout v:ext="edit">
      <o:idmap v:ext="edit" data="1"/>
    </o:shapelayout>
  </w:hdrShapeDefaults>
  <w:footnotePr>
    <w:footnote w:id="-1"/>
    <w:footnote w:id="0"/>
  </w:footnotePr>
  <w:endnotePr>
    <w:endnote w:id="-1"/>
    <w:endnote w:id="0"/>
  </w:endnotePr>
  <w:compat/>
  <w:rsids>
    <w:rsidRoot w:val="00F167E2"/>
    <w:rsid w:val="00001B5A"/>
    <w:rsid w:val="0000476A"/>
    <w:rsid w:val="00006786"/>
    <w:rsid w:val="00012F83"/>
    <w:rsid w:val="000145E0"/>
    <w:rsid w:val="00024170"/>
    <w:rsid w:val="00033864"/>
    <w:rsid w:val="0004402C"/>
    <w:rsid w:val="00046C21"/>
    <w:rsid w:val="00046F27"/>
    <w:rsid w:val="0005010A"/>
    <w:rsid w:val="000567B2"/>
    <w:rsid w:val="000678EE"/>
    <w:rsid w:val="00075407"/>
    <w:rsid w:val="00075580"/>
    <w:rsid w:val="0009542B"/>
    <w:rsid w:val="000A5176"/>
    <w:rsid w:val="000B370F"/>
    <w:rsid w:val="000C2E18"/>
    <w:rsid w:val="000F07ED"/>
    <w:rsid w:val="000F1183"/>
    <w:rsid w:val="000F2F5B"/>
    <w:rsid w:val="001030C0"/>
    <w:rsid w:val="00110FA3"/>
    <w:rsid w:val="001374DD"/>
    <w:rsid w:val="001461F6"/>
    <w:rsid w:val="00154D6A"/>
    <w:rsid w:val="001938F6"/>
    <w:rsid w:val="001A487C"/>
    <w:rsid w:val="001A7740"/>
    <w:rsid w:val="001B3144"/>
    <w:rsid w:val="001C4F4A"/>
    <w:rsid w:val="001C5961"/>
    <w:rsid w:val="001D49A8"/>
    <w:rsid w:val="001D7DC8"/>
    <w:rsid w:val="001E08EF"/>
    <w:rsid w:val="001E21CF"/>
    <w:rsid w:val="001E601B"/>
    <w:rsid w:val="001F07EF"/>
    <w:rsid w:val="001F7F25"/>
    <w:rsid w:val="002009C3"/>
    <w:rsid w:val="002115C4"/>
    <w:rsid w:val="002146A3"/>
    <w:rsid w:val="0022727E"/>
    <w:rsid w:val="00244349"/>
    <w:rsid w:val="0026050F"/>
    <w:rsid w:val="0027249B"/>
    <w:rsid w:val="0027531C"/>
    <w:rsid w:val="0027547F"/>
    <w:rsid w:val="00275D4E"/>
    <w:rsid w:val="00280BA9"/>
    <w:rsid w:val="002905CD"/>
    <w:rsid w:val="002A4B35"/>
    <w:rsid w:val="002C289A"/>
    <w:rsid w:val="002C58D4"/>
    <w:rsid w:val="002E3189"/>
    <w:rsid w:val="00300DFC"/>
    <w:rsid w:val="00303341"/>
    <w:rsid w:val="003109DB"/>
    <w:rsid w:val="00331728"/>
    <w:rsid w:val="0033177A"/>
    <w:rsid w:val="003364DA"/>
    <w:rsid w:val="003444DE"/>
    <w:rsid w:val="00347129"/>
    <w:rsid w:val="00351C8E"/>
    <w:rsid w:val="00375115"/>
    <w:rsid w:val="003830D4"/>
    <w:rsid w:val="00387066"/>
    <w:rsid w:val="00394133"/>
    <w:rsid w:val="003C17CA"/>
    <w:rsid w:val="003C25B1"/>
    <w:rsid w:val="003C416A"/>
    <w:rsid w:val="003D420B"/>
    <w:rsid w:val="003D7208"/>
    <w:rsid w:val="003E0EEA"/>
    <w:rsid w:val="003F4FF0"/>
    <w:rsid w:val="00400F96"/>
    <w:rsid w:val="00405647"/>
    <w:rsid w:val="00407C1F"/>
    <w:rsid w:val="004144D7"/>
    <w:rsid w:val="00436E27"/>
    <w:rsid w:val="00437FC6"/>
    <w:rsid w:val="004518A9"/>
    <w:rsid w:val="004532A0"/>
    <w:rsid w:val="00457672"/>
    <w:rsid w:val="0047107C"/>
    <w:rsid w:val="004733D0"/>
    <w:rsid w:val="00482D5E"/>
    <w:rsid w:val="00486569"/>
    <w:rsid w:val="004A4053"/>
    <w:rsid w:val="004A5940"/>
    <w:rsid w:val="004A7EF6"/>
    <w:rsid w:val="004B3F1F"/>
    <w:rsid w:val="004B41D4"/>
    <w:rsid w:val="004B690B"/>
    <w:rsid w:val="004D0629"/>
    <w:rsid w:val="004D33D5"/>
    <w:rsid w:val="004D4EFE"/>
    <w:rsid w:val="004E5391"/>
    <w:rsid w:val="004F53BA"/>
    <w:rsid w:val="0052010D"/>
    <w:rsid w:val="00521A98"/>
    <w:rsid w:val="00536538"/>
    <w:rsid w:val="00542520"/>
    <w:rsid w:val="00557851"/>
    <w:rsid w:val="0056441D"/>
    <w:rsid w:val="005672C0"/>
    <w:rsid w:val="005948C3"/>
    <w:rsid w:val="00594A75"/>
    <w:rsid w:val="0059586C"/>
    <w:rsid w:val="00596BA0"/>
    <w:rsid w:val="005A683F"/>
    <w:rsid w:val="005C4302"/>
    <w:rsid w:val="005D25F3"/>
    <w:rsid w:val="005D54F8"/>
    <w:rsid w:val="005E6E2B"/>
    <w:rsid w:val="00601C54"/>
    <w:rsid w:val="006123F6"/>
    <w:rsid w:val="0068101F"/>
    <w:rsid w:val="00681A4C"/>
    <w:rsid w:val="00685A58"/>
    <w:rsid w:val="00687646"/>
    <w:rsid w:val="006901D7"/>
    <w:rsid w:val="00694196"/>
    <w:rsid w:val="00696055"/>
    <w:rsid w:val="006B7CD3"/>
    <w:rsid w:val="006C3828"/>
    <w:rsid w:val="006E4F3C"/>
    <w:rsid w:val="006F7FD1"/>
    <w:rsid w:val="00700842"/>
    <w:rsid w:val="0071186B"/>
    <w:rsid w:val="00720C82"/>
    <w:rsid w:val="007267BA"/>
    <w:rsid w:val="007275B0"/>
    <w:rsid w:val="007467EE"/>
    <w:rsid w:val="00765E20"/>
    <w:rsid w:val="0077354A"/>
    <w:rsid w:val="00777980"/>
    <w:rsid w:val="00783118"/>
    <w:rsid w:val="00787AC9"/>
    <w:rsid w:val="0079075E"/>
    <w:rsid w:val="00797D1E"/>
    <w:rsid w:val="007A5201"/>
    <w:rsid w:val="007B0525"/>
    <w:rsid w:val="007B3543"/>
    <w:rsid w:val="007B3768"/>
    <w:rsid w:val="007B76F1"/>
    <w:rsid w:val="007C11F4"/>
    <w:rsid w:val="007D316E"/>
    <w:rsid w:val="007D3652"/>
    <w:rsid w:val="00800AC3"/>
    <w:rsid w:val="00814D37"/>
    <w:rsid w:val="00825DBB"/>
    <w:rsid w:val="00851C2B"/>
    <w:rsid w:val="00863F84"/>
    <w:rsid w:val="00874285"/>
    <w:rsid w:val="00880960"/>
    <w:rsid w:val="00891021"/>
    <w:rsid w:val="0089686E"/>
    <w:rsid w:val="008B2321"/>
    <w:rsid w:val="009004BB"/>
    <w:rsid w:val="00935D9A"/>
    <w:rsid w:val="00946EFB"/>
    <w:rsid w:val="0095229B"/>
    <w:rsid w:val="0097130C"/>
    <w:rsid w:val="0097297D"/>
    <w:rsid w:val="0097714D"/>
    <w:rsid w:val="009916E8"/>
    <w:rsid w:val="009A14CB"/>
    <w:rsid w:val="009F6BE2"/>
    <w:rsid w:val="009F713D"/>
    <w:rsid w:val="009F77DB"/>
    <w:rsid w:val="00A03131"/>
    <w:rsid w:val="00A061EC"/>
    <w:rsid w:val="00A07F69"/>
    <w:rsid w:val="00A35546"/>
    <w:rsid w:val="00A404E3"/>
    <w:rsid w:val="00A6092F"/>
    <w:rsid w:val="00A6290E"/>
    <w:rsid w:val="00A716C4"/>
    <w:rsid w:val="00A86E54"/>
    <w:rsid w:val="00A97B7A"/>
    <w:rsid w:val="00AA30F8"/>
    <w:rsid w:val="00AC409E"/>
    <w:rsid w:val="00AD61C4"/>
    <w:rsid w:val="00AE0E80"/>
    <w:rsid w:val="00AE3707"/>
    <w:rsid w:val="00AE5727"/>
    <w:rsid w:val="00B00FB7"/>
    <w:rsid w:val="00B1190C"/>
    <w:rsid w:val="00B12A77"/>
    <w:rsid w:val="00B27E9C"/>
    <w:rsid w:val="00B6095A"/>
    <w:rsid w:val="00B67268"/>
    <w:rsid w:val="00B83289"/>
    <w:rsid w:val="00B851DF"/>
    <w:rsid w:val="00B90146"/>
    <w:rsid w:val="00B91EFC"/>
    <w:rsid w:val="00BC0026"/>
    <w:rsid w:val="00BD1F0A"/>
    <w:rsid w:val="00BF53A2"/>
    <w:rsid w:val="00BF79EC"/>
    <w:rsid w:val="00C03AFC"/>
    <w:rsid w:val="00C16E61"/>
    <w:rsid w:val="00C234F8"/>
    <w:rsid w:val="00C3497D"/>
    <w:rsid w:val="00C46723"/>
    <w:rsid w:val="00C52032"/>
    <w:rsid w:val="00C546A9"/>
    <w:rsid w:val="00C5597D"/>
    <w:rsid w:val="00C63C00"/>
    <w:rsid w:val="00C67D6A"/>
    <w:rsid w:val="00C7502D"/>
    <w:rsid w:val="00C76155"/>
    <w:rsid w:val="00C910CD"/>
    <w:rsid w:val="00C917DA"/>
    <w:rsid w:val="00C944E2"/>
    <w:rsid w:val="00C949F6"/>
    <w:rsid w:val="00C9647F"/>
    <w:rsid w:val="00CA39F7"/>
    <w:rsid w:val="00CD78A5"/>
    <w:rsid w:val="00CD7CF7"/>
    <w:rsid w:val="00CE5A36"/>
    <w:rsid w:val="00D02C22"/>
    <w:rsid w:val="00D368B1"/>
    <w:rsid w:val="00D4110D"/>
    <w:rsid w:val="00D412B4"/>
    <w:rsid w:val="00D55ABC"/>
    <w:rsid w:val="00D702E7"/>
    <w:rsid w:val="00D703B2"/>
    <w:rsid w:val="00D82E7A"/>
    <w:rsid w:val="00D87667"/>
    <w:rsid w:val="00DA0318"/>
    <w:rsid w:val="00DA6981"/>
    <w:rsid w:val="00DB18F5"/>
    <w:rsid w:val="00DB1C9F"/>
    <w:rsid w:val="00DC41F2"/>
    <w:rsid w:val="00E26186"/>
    <w:rsid w:val="00E261FF"/>
    <w:rsid w:val="00E32680"/>
    <w:rsid w:val="00E502F7"/>
    <w:rsid w:val="00E55AF9"/>
    <w:rsid w:val="00E83268"/>
    <w:rsid w:val="00E94B6E"/>
    <w:rsid w:val="00EB0BE6"/>
    <w:rsid w:val="00EB1187"/>
    <w:rsid w:val="00ED647A"/>
    <w:rsid w:val="00F02D5B"/>
    <w:rsid w:val="00F047FB"/>
    <w:rsid w:val="00F167E2"/>
    <w:rsid w:val="00F231E6"/>
    <w:rsid w:val="00F32143"/>
    <w:rsid w:val="00F349CC"/>
    <w:rsid w:val="00F36DE2"/>
    <w:rsid w:val="00F409FF"/>
    <w:rsid w:val="00F67C3C"/>
    <w:rsid w:val="00F84EB4"/>
    <w:rsid w:val="00F87614"/>
    <w:rsid w:val="00F93FA4"/>
    <w:rsid w:val="00FA7866"/>
    <w:rsid w:val="00FC6B63"/>
    <w:rsid w:val="00FC7913"/>
    <w:rsid w:val="00FD0938"/>
    <w:rsid w:val="00FD5F9C"/>
    <w:rsid w:val="00FE363D"/>
    <w:rsid w:val="00FE47EB"/>
    <w:rsid w:val="00FE6746"/>
    <w:rsid w:val="00FE707D"/>
    <w:rsid w:val="00FF15AB"/>
    <w:rsid w:val="00FF6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iPriority="0" w:unhideWhenUsed="0" w:qFormat="1"/>
    <w:lsdException w:name="Body Text First Inden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A786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qFormat/>
    <w:rsid w:val="007B3543"/>
    <w:pPr>
      <w:keepNext/>
      <w:keepLines/>
      <w:widowControl/>
      <w:autoSpaceDE/>
      <w:autoSpaceDN/>
      <w:spacing w:before="480" w:line="276"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6E4F3C"/>
    <w:pPr>
      <w:keepNext/>
      <w:suppressAutoHyphens/>
      <w:autoSpaceDE/>
      <w:spacing w:before="240" w:after="60"/>
      <w:textAlignment w:val="baseline"/>
      <w:outlineLvl w:val="1"/>
    </w:pPr>
    <w:rPr>
      <w:rFonts w:ascii="Cambria" w:hAnsi="Cambria" w:cs="Mangal"/>
      <w:b/>
      <w:bCs/>
      <w:i/>
      <w:iCs/>
      <w:kern w:val="3"/>
      <w:sz w:val="28"/>
      <w:szCs w:val="25"/>
      <w:lang w:eastAsia="zh-CN" w:bidi="hi-IN"/>
    </w:rPr>
  </w:style>
  <w:style w:type="paragraph" w:styleId="3">
    <w:name w:val="heading 3"/>
    <w:basedOn w:val="a"/>
    <w:next w:val="a"/>
    <w:link w:val="30"/>
    <w:unhideWhenUsed/>
    <w:qFormat/>
    <w:rsid w:val="007B3543"/>
    <w:pPr>
      <w:keepNext/>
      <w:widowControl/>
      <w:autoSpaceDE/>
      <w:autoSpaceDN/>
      <w:spacing w:before="240" w:after="60"/>
      <w:outlineLvl w:val="2"/>
    </w:pPr>
    <w:rPr>
      <w:rFonts w:ascii="Arial" w:hAnsi="Arial"/>
      <w:b/>
      <w:bCs/>
      <w:sz w:val="26"/>
      <w:szCs w:val="26"/>
    </w:rPr>
  </w:style>
  <w:style w:type="paragraph" w:styleId="4">
    <w:name w:val="heading 4"/>
    <w:basedOn w:val="a"/>
    <w:next w:val="a"/>
    <w:link w:val="40"/>
    <w:unhideWhenUsed/>
    <w:qFormat/>
    <w:rsid w:val="007B3543"/>
    <w:pPr>
      <w:keepNext/>
      <w:widowControl/>
      <w:autoSpaceDE/>
      <w:autoSpaceDN/>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E4F3C"/>
    <w:rPr>
      <w:rFonts w:ascii="Cambria" w:eastAsia="Times New Roman" w:hAnsi="Cambria" w:cs="Mangal"/>
      <w:b/>
      <w:bCs/>
      <w:i/>
      <w:iCs/>
      <w:kern w:val="3"/>
      <w:sz w:val="28"/>
      <w:szCs w:val="25"/>
      <w:lang w:eastAsia="zh-CN" w:bidi="hi-IN"/>
    </w:rPr>
  </w:style>
  <w:style w:type="table" w:customStyle="1" w:styleId="TableNormal">
    <w:name w:val="Table Normal"/>
    <w:uiPriority w:val="2"/>
    <w:semiHidden/>
    <w:unhideWhenUsed/>
    <w:qFormat/>
    <w:rsid w:val="00FA78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FA7866"/>
    <w:pPr>
      <w:jc w:val="both"/>
    </w:pPr>
    <w:rPr>
      <w:sz w:val="28"/>
      <w:szCs w:val="28"/>
    </w:rPr>
  </w:style>
  <w:style w:type="character" w:customStyle="1" w:styleId="a4">
    <w:name w:val="Основной текст Знак"/>
    <w:basedOn w:val="a0"/>
    <w:link w:val="a3"/>
    <w:rsid w:val="00FA7866"/>
    <w:rPr>
      <w:rFonts w:ascii="Times New Roman" w:eastAsia="Times New Roman" w:hAnsi="Times New Roman" w:cs="Times New Roman"/>
      <w:sz w:val="28"/>
      <w:szCs w:val="28"/>
    </w:rPr>
  </w:style>
  <w:style w:type="paragraph" w:styleId="a5">
    <w:name w:val="List Paragraph"/>
    <w:basedOn w:val="a"/>
    <w:uiPriority w:val="1"/>
    <w:qFormat/>
    <w:rsid w:val="00FA7866"/>
    <w:pPr>
      <w:ind w:left="137" w:firstLine="708"/>
      <w:jc w:val="both"/>
    </w:pPr>
  </w:style>
  <w:style w:type="paragraph" w:customStyle="1" w:styleId="TableParagraph">
    <w:name w:val="Table Paragraph"/>
    <w:basedOn w:val="a"/>
    <w:uiPriority w:val="1"/>
    <w:qFormat/>
    <w:rsid w:val="00FA7866"/>
  </w:style>
  <w:style w:type="character" w:customStyle="1" w:styleId="a6">
    <w:name w:val="Основной текст_"/>
    <w:basedOn w:val="a0"/>
    <w:link w:val="11"/>
    <w:locked/>
    <w:rsid w:val="00001B5A"/>
    <w:rPr>
      <w:rFonts w:ascii="Times New Roman" w:eastAsia="Times New Roman" w:hAnsi="Times New Roman" w:cs="Times New Roman"/>
    </w:rPr>
  </w:style>
  <w:style w:type="paragraph" w:customStyle="1" w:styleId="11">
    <w:name w:val="Основной текст1"/>
    <w:basedOn w:val="a"/>
    <w:link w:val="a6"/>
    <w:rsid w:val="00001B5A"/>
    <w:pPr>
      <w:autoSpaceDE/>
      <w:autoSpaceDN/>
      <w:spacing w:after="200"/>
      <w:ind w:firstLine="400"/>
    </w:pPr>
  </w:style>
  <w:style w:type="character" w:styleId="a7">
    <w:name w:val="Hyperlink"/>
    <w:basedOn w:val="a0"/>
    <w:unhideWhenUsed/>
    <w:rsid w:val="00001B5A"/>
    <w:rPr>
      <w:color w:val="0000FF"/>
      <w:u w:val="single"/>
    </w:rPr>
  </w:style>
  <w:style w:type="paragraph" w:styleId="a8">
    <w:name w:val="header"/>
    <w:basedOn w:val="a"/>
    <w:link w:val="a9"/>
    <w:uiPriority w:val="99"/>
    <w:unhideWhenUsed/>
    <w:rsid w:val="001938F6"/>
    <w:pPr>
      <w:tabs>
        <w:tab w:val="center" w:pos="4677"/>
        <w:tab w:val="right" w:pos="9355"/>
      </w:tabs>
    </w:pPr>
  </w:style>
  <w:style w:type="character" w:customStyle="1" w:styleId="a9">
    <w:name w:val="Верхний колонтитул Знак"/>
    <w:basedOn w:val="a0"/>
    <w:link w:val="a8"/>
    <w:uiPriority w:val="99"/>
    <w:rsid w:val="001938F6"/>
    <w:rPr>
      <w:rFonts w:ascii="Times New Roman" w:eastAsia="Times New Roman" w:hAnsi="Times New Roman" w:cs="Times New Roman"/>
    </w:rPr>
  </w:style>
  <w:style w:type="paragraph" w:styleId="aa">
    <w:name w:val="footer"/>
    <w:basedOn w:val="a"/>
    <w:link w:val="ab"/>
    <w:unhideWhenUsed/>
    <w:rsid w:val="001938F6"/>
    <w:pPr>
      <w:tabs>
        <w:tab w:val="center" w:pos="4677"/>
        <w:tab w:val="right" w:pos="9355"/>
      </w:tabs>
    </w:pPr>
  </w:style>
  <w:style w:type="character" w:customStyle="1" w:styleId="ab">
    <w:name w:val="Нижний колонтитул Знак"/>
    <w:basedOn w:val="a0"/>
    <w:link w:val="aa"/>
    <w:rsid w:val="001938F6"/>
    <w:rPr>
      <w:rFonts w:ascii="Times New Roman" w:eastAsia="Times New Roman" w:hAnsi="Times New Roman" w:cs="Times New Roman"/>
    </w:rPr>
  </w:style>
  <w:style w:type="paragraph" w:styleId="ac">
    <w:name w:val="Balloon Text"/>
    <w:basedOn w:val="a"/>
    <w:link w:val="ad"/>
    <w:uiPriority w:val="99"/>
    <w:unhideWhenUsed/>
    <w:rsid w:val="00777980"/>
    <w:rPr>
      <w:rFonts w:ascii="Tahoma" w:hAnsi="Tahoma" w:cs="Tahoma"/>
      <w:sz w:val="16"/>
      <w:szCs w:val="16"/>
    </w:rPr>
  </w:style>
  <w:style w:type="character" w:customStyle="1" w:styleId="ad">
    <w:name w:val="Текст выноски Знак"/>
    <w:basedOn w:val="a0"/>
    <w:link w:val="ac"/>
    <w:uiPriority w:val="99"/>
    <w:rsid w:val="00777980"/>
    <w:rPr>
      <w:rFonts w:ascii="Tahoma" w:eastAsia="Times New Roman" w:hAnsi="Tahoma" w:cs="Tahoma"/>
      <w:sz w:val="16"/>
      <w:szCs w:val="16"/>
    </w:rPr>
  </w:style>
  <w:style w:type="paragraph" w:customStyle="1" w:styleId="ConsPlusNormal">
    <w:name w:val="ConsPlusNormal"/>
    <w:link w:val="ConsPlusNormal0"/>
    <w:rsid w:val="006E4F3C"/>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eastAsia="zh-CN" w:bidi="hi-IN"/>
    </w:rPr>
  </w:style>
  <w:style w:type="character" w:customStyle="1" w:styleId="ConsPlusNormal0">
    <w:name w:val="ConsPlusNormal Знак"/>
    <w:link w:val="ConsPlusNormal"/>
    <w:locked/>
    <w:rsid w:val="006E4F3C"/>
    <w:rPr>
      <w:rFonts w:ascii="Times New Roman" w:eastAsia="Times New Roman" w:hAnsi="Times New Roman" w:cs="Times New Roman"/>
      <w:kern w:val="3"/>
      <w:sz w:val="24"/>
      <w:szCs w:val="24"/>
      <w:lang w:eastAsia="zh-CN" w:bidi="hi-IN"/>
    </w:rPr>
  </w:style>
  <w:style w:type="paragraph" w:customStyle="1" w:styleId="ConsPlusTitle">
    <w:name w:val="ConsPlusTitle"/>
    <w:rsid w:val="0038706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nformat">
    <w:name w:val="ConsPlusNonformat"/>
    <w:qFormat/>
    <w:rsid w:val="003870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e">
    <w:name w:val="Normal (Web)"/>
    <w:basedOn w:val="a"/>
    <w:unhideWhenUsed/>
    <w:rsid w:val="000F1183"/>
    <w:pPr>
      <w:widowControl/>
      <w:autoSpaceDE/>
      <w:autoSpaceDN/>
    </w:pPr>
    <w:rPr>
      <w:sz w:val="24"/>
      <w:szCs w:val="24"/>
      <w:lang w:eastAsia="ru-RU"/>
    </w:rPr>
  </w:style>
  <w:style w:type="character" w:customStyle="1" w:styleId="10">
    <w:name w:val="Заголовок 1 Знак"/>
    <w:basedOn w:val="a0"/>
    <w:link w:val="1"/>
    <w:rsid w:val="007B3543"/>
    <w:rPr>
      <w:rFonts w:ascii="Cambria" w:eastAsia="Times New Roman" w:hAnsi="Cambria" w:cs="Times New Roman"/>
      <w:b/>
      <w:bCs/>
      <w:color w:val="365F91"/>
      <w:sz w:val="28"/>
      <w:szCs w:val="28"/>
    </w:rPr>
  </w:style>
  <w:style w:type="character" w:customStyle="1" w:styleId="30">
    <w:name w:val="Заголовок 3 Знак"/>
    <w:basedOn w:val="a0"/>
    <w:link w:val="3"/>
    <w:rsid w:val="007B3543"/>
    <w:rPr>
      <w:rFonts w:ascii="Arial" w:eastAsia="Times New Roman" w:hAnsi="Arial" w:cs="Times New Roman"/>
      <w:b/>
      <w:bCs/>
      <w:sz w:val="26"/>
      <w:szCs w:val="26"/>
    </w:rPr>
  </w:style>
  <w:style w:type="character" w:customStyle="1" w:styleId="40">
    <w:name w:val="Заголовок 4 Знак"/>
    <w:basedOn w:val="a0"/>
    <w:link w:val="4"/>
    <w:rsid w:val="007B3543"/>
    <w:rPr>
      <w:rFonts w:ascii="Times New Roman" w:eastAsia="Times New Roman" w:hAnsi="Times New Roman" w:cs="Times New Roman"/>
      <w:b/>
      <w:bCs/>
      <w:sz w:val="28"/>
      <w:szCs w:val="28"/>
    </w:rPr>
  </w:style>
  <w:style w:type="character" w:customStyle="1" w:styleId="af">
    <w:name w:val="Текст концевой сноски Знак"/>
    <w:basedOn w:val="a0"/>
    <w:link w:val="af0"/>
    <w:rsid w:val="007B3543"/>
    <w:rPr>
      <w:rFonts w:ascii="Times New Roman" w:eastAsia="Times New Roman" w:hAnsi="Times New Roman" w:cs="Times New Roman"/>
      <w:sz w:val="20"/>
      <w:szCs w:val="20"/>
    </w:rPr>
  </w:style>
  <w:style w:type="paragraph" w:styleId="af0">
    <w:name w:val="endnote text"/>
    <w:basedOn w:val="a"/>
    <w:link w:val="af"/>
    <w:unhideWhenUsed/>
    <w:rsid w:val="007B3543"/>
    <w:pPr>
      <w:widowControl/>
    </w:pPr>
    <w:rPr>
      <w:sz w:val="20"/>
      <w:szCs w:val="20"/>
    </w:rPr>
  </w:style>
  <w:style w:type="character" w:customStyle="1" w:styleId="af1">
    <w:name w:val="Название Знак"/>
    <w:aliases w:val="Обычный (веб)1 Знак1"/>
    <w:basedOn w:val="a0"/>
    <w:link w:val="af2"/>
    <w:uiPriority w:val="99"/>
    <w:locked/>
    <w:rsid w:val="007B3543"/>
    <w:rPr>
      <w:rFonts w:ascii="Times New Roman" w:eastAsia="Times New Roman" w:hAnsi="Times New Roman" w:cs="Times New Roman"/>
      <w:b/>
      <w:bCs/>
      <w:sz w:val="28"/>
      <w:szCs w:val="24"/>
    </w:rPr>
  </w:style>
  <w:style w:type="paragraph" w:styleId="af2">
    <w:name w:val="Title"/>
    <w:aliases w:val="Обычный (веб)1"/>
    <w:basedOn w:val="a"/>
    <w:next w:val="ae"/>
    <w:link w:val="af1"/>
    <w:uiPriority w:val="99"/>
    <w:qFormat/>
    <w:rsid w:val="007B3543"/>
    <w:pPr>
      <w:widowControl/>
      <w:autoSpaceDE/>
      <w:autoSpaceDN/>
      <w:spacing w:before="100" w:beforeAutospacing="1" w:after="100" w:afterAutospacing="1"/>
    </w:pPr>
    <w:rPr>
      <w:b/>
      <w:bCs/>
      <w:sz w:val="28"/>
      <w:szCs w:val="24"/>
    </w:rPr>
  </w:style>
  <w:style w:type="character" w:customStyle="1" w:styleId="12">
    <w:name w:val="Название Знак1"/>
    <w:aliases w:val="Обычный (веб)1 Знак"/>
    <w:basedOn w:val="a0"/>
    <w:uiPriority w:val="10"/>
    <w:rsid w:val="007B3543"/>
    <w:rPr>
      <w:rFonts w:asciiTheme="majorHAnsi" w:eastAsiaTheme="majorEastAsia" w:hAnsiTheme="majorHAnsi" w:cstheme="majorBidi"/>
      <w:color w:val="17365D" w:themeColor="text2" w:themeShade="BF"/>
      <w:spacing w:val="5"/>
      <w:kern w:val="28"/>
      <w:sz w:val="52"/>
      <w:szCs w:val="52"/>
    </w:rPr>
  </w:style>
  <w:style w:type="character" w:customStyle="1" w:styleId="af3">
    <w:name w:val="Красная строка Знак"/>
    <w:basedOn w:val="a4"/>
    <w:link w:val="af4"/>
    <w:rsid w:val="007B3543"/>
    <w:rPr>
      <w:rFonts w:ascii="Times New Roman" w:eastAsia="Times New Roman" w:hAnsi="Times New Roman" w:cs="Times New Roman"/>
      <w:sz w:val="24"/>
      <w:szCs w:val="24"/>
    </w:rPr>
  </w:style>
  <w:style w:type="paragraph" w:styleId="af4">
    <w:name w:val="Body Text First Indent"/>
    <w:basedOn w:val="a3"/>
    <w:link w:val="af3"/>
    <w:unhideWhenUsed/>
    <w:rsid w:val="007B3543"/>
    <w:pPr>
      <w:widowControl/>
      <w:autoSpaceDE/>
      <w:autoSpaceDN/>
      <w:spacing w:after="120"/>
      <w:ind w:firstLine="210"/>
      <w:jc w:val="left"/>
    </w:pPr>
    <w:rPr>
      <w:sz w:val="24"/>
      <w:szCs w:val="24"/>
    </w:rPr>
  </w:style>
  <w:style w:type="character" w:customStyle="1" w:styleId="31">
    <w:name w:val="Абзац Уровень 3 Знак Знак"/>
    <w:link w:val="32"/>
    <w:locked/>
    <w:rsid w:val="007B3543"/>
    <w:rPr>
      <w:sz w:val="28"/>
      <w:lang w:eastAsia="ar-SA"/>
    </w:rPr>
  </w:style>
  <w:style w:type="paragraph" w:customStyle="1" w:styleId="32">
    <w:name w:val="Абзац Уровень 3 Знак"/>
    <w:basedOn w:val="a"/>
    <w:link w:val="31"/>
    <w:rsid w:val="007B3543"/>
    <w:pPr>
      <w:widowControl/>
      <w:tabs>
        <w:tab w:val="num" w:pos="1080"/>
      </w:tabs>
      <w:autoSpaceDE/>
      <w:autoSpaceDN/>
      <w:spacing w:line="360" w:lineRule="auto"/>
      <w:ind w:left="1080" w:hanging="720"/>
      <w:jc w:val="both"/>
    </w:pPr>
    <w:rPr>
      <w:rFonts w:asciiTheme="minorHAnsi" w:eastAsiaTheme="minorHAnsi" w:hAnsiTheme="minorHAnsi" w:cstheme="minorBidi"/>
      <w:sz w:val="28"/>
      <w:lang w:eastAsia="ar-SA"/>
    </w:rPr>
  </w:style>
  <w:style w:type="character" w:customStyle="1" w:styleId="13">
    <w:name w:val="Заголовок №1_"/>
    <w:link w:val="14"/>
    <w:locked/>
    <w:rsid w:val="007B3543"/>
    <w:rPr>
      <w:b/>
      <w:bCs/>
      <w:sz w:val="26"/>
      <w:szCs w:val="26"/>
      <w:shd w:val="clear" w:color="auto" w:fill="FFFFFF"/>
    </w:rPr>
  </w:style>
  <w:style w:type="paragraph" w:customStyle="1" w:styleId="14">
    <w:name w:val="Заголовок №1"/>
    <w:basedOn w:val="a"/>
    <w:link w:val="13"/>
    <w:rsid w:val="007B3543"/>
    <w:pPr>
      <w:shd w:val="clear" w:color="auto" w:fill="FFFFFF"/>
      <w:autoSpaceDE/>
      <w:autoSpaceDN/>
      <w:spacing w:before="360" w:after="120" w:line="0" w:lineRule="atLeast"/>
      <w:jc w:val="center"/>
      <w:outlineLvl w:val="0"/>
    </w:pPr>
    <w:rPr>
      <w:rFonts w:asciiTheme="minorHAnsi" w:eastAsiaTheme="minorHAnsi" w:hAnsiTheme="minorHAnsi" w:cstheme="minorBidi"/>
      <w:b/>
      <w:bCs/>
      <w:sz w:val="26"/>
      <w:szCs w:val="26"/>
    </w:rPr>
  </w:style>
  <w:style w:type="character" w:customStyle="1" w:styleId="41">
    <w:name w:val="Основной текст (4)_"/>
    <w:link w:val="42"/>
    <w:locked/>
    <w:rsid w:val="007B3543"/>
    <w:rPr>
      <w:shd w:val="clear" w:color="auto" w:fill="FFFFFF"/>
    </w:rPr>
  </w:style>
  <w:style w:type="paragraph" w:customStyle="1" w:styleId="42">
    <w:name w:val="Основной текст (4)"/>
    <w:basedOn w:val="a"/>
    <w:link w:val="41"/>
    <w:rsid w:val="007B3543"/>
    <w:pPr>
      <w:shd w:val="clear" w:color="auto" w:fill="FFFFFF"/>
      <w:autoSpaceDE/>
      <w:autoSpaceDN/>
      <w:spacing w:before="120" w:after="780" w:line="0" w:lineRule="atLeast"/>
      <w:ind w:firstLine="1980"/>
    </w:pPr>
    <w:rPr>
      <w:rFonts w:asciiTheme="minorHAnsi" w:eastAsiaTheme="minorHAnsi" w:hAnsiTheme="minorHAnsi" w:cstheme="minorBidi"/>
    </w:rPr>
  </w:style>
  <w:style w:type="character" w:customStyle="1" w:styleId="21">
    <w:name w:val="Основной текст (2)_"/>
    <w:link w:val="22"/>
    <w:locked/>
    <w:rsid w:val="007B3543"/>
    <w:rPr>
      <w:sz w:val="19"/>
      <w:szCs w:val="19"/>
      <w:shd w:val="clear" w:color="auto" w:fill="FFFFFF"/>
    </w:rPr>
  </w:style>
  <w:style w:type="paragraph" w:customStyle="1" w:styleId="22">
    <w:name w:val="Основной текст (2)"/>
    <w:basedOn w:val="a"/>
    <w:link w:val="21"/>
    <w:rsid w:val="007B3543"/>
    <w:pPr>
      <w:shd w:val="clear" w:color="auto" w:fill="FFFFFF"/>
      <w:autoSpaceDE/>
      <w:autoSpaceDN/>
      <w:spacing w:after="120" w:line="0" w:lineRule="atLeast"/>
      <w:jc w:val="center"/>
    </w:pPr>
    <w:rPr>
      <w:rFonts w:asciiTheme="minorHAnsi" w:eastAsiaTheme="minorHAnsi" w:hAnsiTheme="minorHAnsi" w:cstheme="minorBidi"/>
      <w:sz w:val="19"/>
      <w:szCs w:val="19"/>
    </w:rPr>
  </w:style>
  <w:style w:type="character" w:customStyle="1" w:styleId="5">
    <w:name w:val="Основной текст (5)_"/>
    <w:link w:val="50"/>
    <w:locked/>
    <w:rsid w:val="007B3543"/>
    <w:rPr>
      <w:sz w:val="12"/>
      <w:szCs w:val="12"/>
      <w:shd w:val="clear" w:color="auto" w:fill="FFFFFF"/>
    </w:rPr>
  </w:style>
  <w:style w:type="paragraph" w:customStyle="1" w:styleId="50">
    <w:name w:val="Основной текст (5)"/>
    <w:basedOn w:val="a"/>
    <w:link w:val="5"/>
    <w:rsid w:val="007B3543"/>
    <w:pPr>
      <w:shd w:val="clear" w:color="auto" w:fill="FFFFFF"/>
      <w:autoSpaceDE/>
      <w:autoSpaceDN/>
      <w:spacing w:before="120" w:after="120" w:line="0" w:lineRule="atLeast"/>
    </w:pPr>
    <w:rPr>
      <w:rFonts w:asciiTheme="minorHAnsi" w:eastAsiaTheme="minorHAnsi" w:hAnsiTheme="minorHAnsi" w:cstheme="minorBidi"/>
      <w:sz w:val="12"/>
      <w:szCs w:val="12"/>
    </w:rPr>
  </w:style>
  <w:style w:type="character" w:customStyle="1" w:styleId="WW8Num1z0">
    <w:name w:val="WW8Num1z0"/>
    <w:rsid w:val="00700842"/>
  </w:style>
  <w:style w:type="character" w:customStyle="1" w:styleId="WW8Num1z1">
    <w:name w:val="WW8Num1z1"/>
    <w:rsid w:val="00700842"/>
  </w:style>
  <w:style w:type="character" w:customStyle="1" w:styleId="WW8Num1z2">
    <w:name w:val="WW8Num1z2"/>
    <w:rsid w:val="00700842"/>
  </w:style>
  <w:style w:type="character" w:customStyle="1" w:styleId="WW8Num1z3">
    <w:name w:val="WW8Num1z3"/>
    <w:rsid w:val="00700842"/>
  </w:style>
  <w:style w:type="character" w:customStyle="1" w:styleId="WW8Num1z4">
    <w:name w:val="WW8Num1z4"/>
    <w:rsid w:val="00700842"/>
  </w:style>
  <w:style w:type="character" w:customStyle="1" w:styleId="WW8Num1z5">
    <w:name w:val="WW8Num1z5"/>
    <w:rsid w:val="00700842"/>
  </w:style>
  <w:style w:type="character" w:customStyle="1" w:styleId="WW8Num1z6">
    <w:name w:val="WW8Num1z6"/>
    <w:rsid w:val="00700842"/>
  </w:style>
  <w:style w:type="character" w:customStyle="1" w:styleId="WW8Num1z7">
    <w:name w:val="WW8Num1z7"/>
    <w:rsid w:val="00700842"/>
  </w:style>
  <w:style w:type="character" w:customStyle="1" w:styleId="WW8Num1z8">
    <w:name w:val="WW8Num1z8"/>
    <w:rsid w:val="00700842"/>
  </w:style>
  <w:style w:type="character" w:customStyle="1" w:styleId="WW8Num2z0">
    <w:name w:val="WW8Num2z0"/>
    <w:rsid w:val="00700842"/>
    <w:rPr>
      <w:bCs/>
      <w:sz w:val="28"/>
      <w:szCs w:val="28"/>
    </w:rPr>
  </w:style>
  <w:style w:type="character" w:customStyle="1" w:styleId="WW8Num2z1">
    <w:name w:val="WW8Num2z1"/>
    <w:rsid w:val="00700842"/>
  </w:style>
  <w:style w:type="character" w:customStyle="1" w:styleId="WW8Num2z2">
    <w:name w:val="WW8Num2z2"/>
    <w:rsid w:val="00700842"/>
  </w:style>
  <w:style w:type="character" w:customStyle="1" w:styleId="WW8Num2z3">
    <w:name w:val="WW8Num2z3"/>
    <w:rsid w:val="00700842"/>
  </w:style>
  <w:style w:type="character" w:customStyle="1" w:styleId="WW8Num2z4">
    <w:name w:val="WW8Num2z4"/>
    <w:rsid w:val="00700842"/>
  </w:style>
  <w:style w:type="character" w:customStyle="1" w:styleId="WW8Num2z5">
    <w:name w:val="WW8Num2z5"/>
    <w:rsid w:val="00700842"/>
  </w:style>
  <w:style w:type="character" w:customStyle="1" w:styleId="WW8Num2z6">
    <w:name w:val="WW8Num2z6"/>
    <w:rsid w:val="00700842"/>
  </w:style>
  <w:style w:type="character" w:customStyle="1" w:styleId="WW8Num2z7">
    <w:name w:val="WW8Num2z7"/>
    <w:rsid w:val="00700842"/>
  </w:style>
  <w:style w:type="character" w:customStyle="1" w:styleId="WW8Num2z8">
    <w:name w:val="WW8Num2z8"/>
    <w:rsid w:val="00700842"/>
  </w:style>
  <w:style w:type="character" w:customStyle="1" w:styleId="WW8Num3z0">
    <w:name w:val="WW8Num3z0"/>
    <w:rsid w:val="00700842"/>
    <w:rPr>
      <w:rFonts w:ascii="Times New Roman" w:hAnsi="Times New Roman" w:cs="Times New Roman"/>
      <w:b w:val="0"/>
      <w:color w:val="000000"/>
      <w:spacing w:val="-2"/>
      <w:sz w:val="28"/>
      <w:szCs w:val="28"/>
      <w:lang w:val="en-US" w:eastAsia="ru-RU"/>
    </w:rPr>
  </w:style>
  <w:style w:type="character" w:customStyle="1" w:styleId="WW8Num3z1">
    <w:name w:val="WW8Num3z1"/>
    <w:rsid w:val="00700842"/>
  </w:style>
  <w:style w:type="character" w:customStyle="1" w:styleId="WW8Num3z2">
    <w:name w:val="WW8Num3z2"/>
    <w:rsid w:val="00700842"/>
  </w:style>
  <w:style w:type="character" w:customStyle="1" w:styleId="WW8Num3z3">
    <w:name w:val="WW8Num3z3"/>
    <w:rsid w:val="00700842"/>
  </w:style>
  <w:style w:type="character" w:customStyle="1" w:styleId="WW8Num3z4">
    <w:name w:val="WW8Num3z4"/>
    <w:rsid w:val="00700842"/>
  </w:style>
  <w:style w:type="character" w:customStyle="1" w:styleId="WW8Num3z5">
    <w:name w:val="WW8Num3z5"/>
    <w:rsid w:val="00700842"/>
  </w:style>
  <w:style w:type="character" w:customStyle="1" w:styleId="WW8Num3z6">
    <w:name w:val="WW8Num3z6"/>
    <w:rsid w:val="00700842"/>
  </w:style>
  <w:style w:type="character" w:customStyle="1" w:styleId="WW8Num3z7">
    <w:name w:val="WW8Num3z7"/>
    <w:rsid w:val="00700842"/>
  </w:style>
  <w:style w:type="character" w:customStyle="1" w:styleId="WW8Num3z8">
    <w:name w:val="WW8Num3z8"/>
    <w:rsid w:val="00700842"/>
  </w:style>
  <w:style w:type="character" w:customStyle="1" w:styleId="WW8Num4z0">
    <w:name w:val="WW8Num4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5z0">
    <w:name w:val="WW8Num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6z0">
    <w:name w:val="WW8Num6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7z0">
    <w:name w:val="WW8Num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8z0">
    <w:name w:val="WW8Num8z0"/>
    <w:rsid w:val="00700842"/>
    <w:rPr>
      <w:rFonts w:hint="default"/>
    </w:rPr>
  </w:style>
  <w:style w:type="character" w:customStyle="1" w:styleId="WW8Num9z0">
    <w:name w:val="WW8Num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0z0">
    <w:name w:val="WW8Num10z0"/>
    <w:rsid w:val="00700842"/>
    <w:rPr>
      <w:rFonts w:ascii="Times New Roman" w:eastAsia="Times New Roman" w:hAnsi="Times New Roman" w:cs="Times New Roman"/>
      <w:b w:val="0"/>
      <w:i w:val="0"/>
      <w:strike w:val="0"/>
      <w:dstrike w:val="0"/>
      <w:color w:val="000000"/>
      <w:position w:val="0"/>
      <w:sz w:val="38"/>
      <w:szCs w:val="38"/>
      <w:u w:val="none" w:color="000000"/>
      <w:shd w:val="clear" w:color="auto" w:fill="auto"/>
      <w:vertAlign w:val="baseline"/>
    </w:rPr>
  </w:style>
  <w:style w:type="character" w:customStyle="1" w:styleId="WW8Num11z0">
    <w:name w:val="WW8Num11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2z0">
    <w:name w:val="WW8Num12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13z0">
    <w:name w:val="WW8Num13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4z0">
    <w:name w:val="WW8Num14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5z0">
    <w:name w:val="WW8Num1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6z0">
    <w:name w:val="WW8Num16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17z0">
    <w:name w:val="WW8Num1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8z0">
    <w:name w:val="WW8Num18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9z0">
    <w:name w:val="WW8Num1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0z0">
    <w:name w:val="WW8Num20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1z0">
    <w:name w:val="WW8Num21z0"/>
    <w:rsid w:val="00700842"/>
    <w:rPr>
      <w:rFonts w:hint="default"/>
    </w:rPr>
  </w:style>
  <w:style w:type="character" w:customStyle="1" w:styleId="WW8Num22z0">
    <w:name w:val="WW8Num22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3z0">
    <w:name w:val="WW8Num23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4z0">
    <w:name w:val="WW8Num24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5z0">
    <w:name w:val="WW8Num2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6z0">
    <w:name w:val="WW8Num26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7z0">
    <w:name w:val="WW8Num2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8z0">
    <w:name w:val="WW8Num28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9z0">
    <w:name w:val="WW8Num2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30z0">
    <w:name w:val="WW8Num30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43">
    <w:name w:val="Основной шрифт абзаца4"/>
    <w:rsid w:val="00700842"/>
  </w:style>
  <w:style w:type="character" w:customStyle="1" w:styleId="Absatz-Standardschriftart">
    <w:name w:val="Absatz-Standardschriftart"/>
    <w:rsid w:val="00700842"/>
  </w:style>
  <w:style w:type="character" w:customStyle="1" w:styleId="WW-Absatz-Standardschriftart">
    <w:name w:val="WW-Absatz-Standardschriftart"/>
    <w:rsid w:val="00700842"/>
  </w:style>
  <w:style w:type="character" w:customStyle="1" w:styleId="WW-Absatz-Standardschriftart1">
    <w:name w:val="WW-Absatz-Standardschriftart1"/>
    <w:rsid w:val="00700842"/>
  </w:style>
  <w:style w:type="character" w:customStyle="1" w:styleId="WW-Absatz-Standardschriftart11">
    <w:name w:val="WW-Absatz-Standardschriftart11"/>
    <w:rsid w:val="00700842"/>
  </w:style>
  <w:style w:type="character" w:customStyle="1" w:styleId="WW-Absatz-Standardschriftart111">
    <w:name w:val="WW-Absatz-Standardschriftart111"/>
    <w:rsid w:val="00700842"/>
  </w:style>
  <w:style w:type="character" w:customStyle="1" w:styleId="WW-Absatz-Standardschriftart1111">
    <w:name w:val="WW-Absatz-Standardschriftart1111"/>
    <w:rsid w:val="00700842"/>
  </w:style>
  <w:style w:type="character" w:customStyle="1" w:styleId="WW-Absatz-Standardschriftart11111">
    <w:name w:val="WW-Absatz-Standardschriftart11111"/>
    <w:rsid w:val="00700842"/>
  </w:style>
  <w:style w:type="character" w:customStyle="1" w:styleId="WW-Absatz-Standardschriftart111111">
    <w:name w:val="WW-Absatz-Standardschriftart111111"/>
    <w:rsid w:val="00700842"/>
  </w:style>
  <w:style w:type="character" w:customStyle="1" w:styleId="WW-Absatz-Standardschriftart1111111">
    <w:name w:val="WW-Absatz-Standardschriftart1111111"/>
    <w:rsid w:val="00700842"/>
  </w:style>
  <w:style w:type="character" w:customStyle="1" w:styleId="WW-Absatz-Standardschriftart11111111">
    <w:name w:val="WW-Absatz-Standardschriftart11111111"/>
    <w:rsid w:val="00700842"/>
  </w:style>
  <w:style w:type="character" w:customStyle="1" w:styleId="WW-Absatz-Standardschriftart111111111">
    <w:name w:val="WW-Absatz-Standardschriftart111111111"/>
    <w:rsid w:val="00700842"/>
  </w:style>
  <w:style w:type="character" w:customStyle="1" w:styleId="WW-Absatz-Standardschriftart1111111111">
    <w:name w:val="WW-Absatz-Standardschriftart1111111111"/>
    <w:rsid w:val="00700842"/>
  </w:style>
  <w:style w:type="character" w:customStyle="1" w:styleId="WW-Absatz-Standardschriftart11111111111">
    <w:name w:val="WW-Absatz-Standardschriftart11111111111"/>
    <w:rsid w:val="00700842"/>
  </w:style>
  <w:style w:type="character" w:customStyle="1" w:styleId="WW-Absatz-Standardschriftart111111111111">
    <w:name w:val="WW-Absatz-Standardschriftart111111111111"/>
    <w:rsid w:val="00700842"/>
  </w:style>
  <w:style w:type="character" w:customStyle="1" w:styleId="WW-Absatz-Standardschriftart1111111111111">
    <w:name w:val="WW-Absatz-Standardschriftart1111111111111"/>
    <w:rsid w:val="00700842"/>
  </w:style>
  <w:style w:type="character" w:customStyle="1" w:styleId="WW-Absatz-Standardschriftart11111111111111">
    <w:name w:val="WW-Absatz-Standardschriftart11111111111111"/>
    <w:rsid w:val="00700842"/>
  </w:style>
  <w:style w:type="character" w:customStyle="1" w:styleId="WW-Absatz-Standardschriftart111111111111111">
    <w:name w:val="WW-Absatz-Standardschriftart111111111111111"/>
    <w:rsid w:val="00700842"/>
  </w:style>
  <w:style w:type="character" w:customStyle="1" w:styleId="WW-Absatz-Standardschriftart1111111111111111">
    <w:name w:val="WW-Absatz-Standardschriftart1111111111111111"/>
    <w:rsid w:val="00700842"/>
  </w:style>
  <w:style w:type="character" w:customStyle="1" w:styleId="WW-Absatz-Standardschriftart11111111111111111">
    <w:name w:val="WW-Absatz-Standardschriftart11111111111111111"/>
    <w:rsid w:val="00700842"/>
  </w:style>
  <w:style w:type="character" w:customStyle="1" w:styleId="WW-Absatz-Standardschriftart111111111111111111">
    <w:name w:val="WW-Absatz-Standardschriftart111111111111111111"/>
    <w:rsid w:val="00700842"/>
  </w:style>
  <w:style w:type="character" w:customStyle="1" w:styleId="WW-Absatz-Standardschriftart1111111111111111111">
    <w:name w:val="WW-Absatz-Standardschriftart1111111111111111111"/>
    <w:rsid w:val="00700842"/>
  </w:style>
  <w:style w:type="character" w:customStyle="1" w:styleId="WW-Absatz-Standardschriftart11111111111111111111">
    <w:name w:val="WW-Absatz-Standardschriftart11111111111111111111"/>
    <w:rsid w:val="00700842"/>
  </w:style>
  <w:style w:type="character" w:customStyle="1" w:styleId="WW-Absatz-Standardschriftart111111111111111111111">
    <w:name w:val="WW-Absatz-Standardschriftart111111111111111111111"/>
    <w:rsid w:val="00700842"/>
  </w:style>
  <w:style w:type="character" w:customStyle="1" w:styleId="WW-Absatz-Standardschriftart1111111111111111111111">
    <w:name w:val="WW-Absatz-Standardschriftart1111111111111111111111"/>
    <w:rsid w:val="00700842"/>
  </w:style>
  <w:style w:type="character" w:customStyle="1" w:styleId="WW-Absatz-Standardschriftart11111111111111111111111">
    <w:name w:val="WW-Absatz-Standardschriftart11111111111111111111111"/>
    <w:rsid w:val="00700842"/>
  </w:style>
  <w:style w:type="character" w:customStyle="1" w:styleId="WW-Absatz-Standardschriftart111111111111111111111111">
    <w:name w:val="WW-Absatz-Standardschriftart111111111111111111111111"/>
    <w:rsid w:val="00700842"/>
  </w:style>
  <w:style w:type="character" w:customStyle="1" w:styleId="WW-Absatz-Standardschriftart1111111111111111111111111">
    <w:name w:val="WW-Absatz-Standardschriftart1111111111111111111111111"/>
    <w:rsid w:val="00700842"/>
  </w:style>
  <w:style w:type="character" w:customStyle="1" w:styleId="WW-Absatz-Standardschriftart11111111111111111111111111">
    <w:name w:val="WW-Absatz-Standardschriftart11111111111111111111111111"/>
    <w:rsid w:val="00700842"/>
  </w:style>
  <w:style w:type="character" w:customStyle="1" w:styleId="WW-Absatz-Standardschriftart111111111111111111111111111">
    <w:name w:val="WW-Absatz-Standardschriftart111111111111111111111111111"/>
    <w:rsid w:val="00700842"/>
  </w:style>
  <w:style w:type="character" w:customStyle="1" w:styleId="WW-Absatz-Standardschriftart1111111111111111111111111111">
    <w:name w:val="WW-Absatz-Standardschriftart1111111111111111111111111111"/>
    <w:rsid w:val="00700842"/>
  </w:style>
  <w:style w:type="character" w:customStyle="1" w:styleId="WW-Absatz-Standardschriftart11111111111111111111111111111">
    <w:name w:val="WW-Absatz-Standardschriftart11111111111111111111111111111"/>
    <w:rsid w:val="00700842"/>
  </w:style>
  <w:style w:type="character" w:customStyle="1" w:styleId="33">
    <w:name w:val="Основной шрифт абзаца3"/>
    <w:rsid w:val="00700842"/>
  </w:style>
  <w:style w:type="character" w:customStyle="1" w:styleId="af5">
    <w:name w:val="Символ нумерации"/>
    <w:rsid w:val="00700842"/>
  </w:style>
  <w:style w:type="character" w:customStyle="1" w:styleId="af6">
    <w:name w:val="Подзаголовок Знак"/>
    <w:rsid w:val="00700842"/>
    <w:rPr>
      <w:rFonts w:ascii="Arial" w:eastAsia="Tahoma" w:hAnsi="Arial" w:cs="Arial"/>
      <w:i/>
      <w:iCs/>
      <w:sz w:val="28"/>
      <w:szCs w:val="28"/>
      <w:lang w:eastAsia="zh-CN"/>
    </w:rPr>
  </w:style>
  <w:style w:type="character" w:customStyle="1" w:styleId="15">
    <w:name w:val="Основной шрифт абзаца1"/>
    <w:rsid w:val="00700842"/>
  </w:style>
  <w:style w:type="character" w:customStyle="1" w:styleId="23">
    <w:name w:val="Основной шрифт абзаца2"/>
    <w:rsid w:val="00700842"/>
  </w:style>
  <w:style w:type="character" w:customStyle="1" w:styleId="af7">
    <w:name w:val="Обычный (веб) Знак"/>
    <w:rsid w:val="00700842"/>
    <w:rPr>
      <w:color w:val="000000"/>
      <w:sz w:val="24"/>
      <w:szCs w:val="24"/>
      <w:lang w:eastAsia="zh-CN"/>
    </w:rPr>
  </w:style>
  <w:style w:type="character" w:styleId="af8">
    <w:name w:val="Emphasis"/>
    <w:qFormat/>
    <w:rsid w:val="00700842"/>
    <w:rPr>
      <w:i/>
      <w:iCs/>
    </w:rPr>
  </w:style>
  <w:style w:type="character" w:styleId="af9">
    <w:name w:val="Strong"/>
    <w:qFormat/>
    <w:rsid w:val="00700842"/>
    <w:rPr>
      <w:b/>
      <w:bCs/>
    </w:rPr>
  </w:style>
  <w:style w:type="character" w:customStyle="1" w:styleId="afa">
    <w:name w:val="Текст примечания Знак"/>
    <w:rsid w:val="00700842"/>
    <w:rPr>
      <w:rFonts w:ascii="Calibri" w:hAnsi="Calibri" w:cs="Calibri"/>
    </w:rPr>
  </w:style>
  <w:style w:type="character" w:customStyle="1" w:styleId="afb">
    <w:name w:val="Тема примечания Знак"/>
    <w:rsid w:val="00700842"/>
    <w:rPr>
      <w:rFonts w:ascii="Calibri" w:hAnsi="Calibri" w:cs="Calibri"/>
      <w:b/>
      <w:bCs/>
    </w:rPr>
  </w:style>
  <w:style w:type="character" w:customStyle="1" w:styleId="HTML">
    <w:name w:val="Стандартный HTML Знак"/>
    <w:rsid w:val="00700842"/>
    <w:rPr>
      <w:rFonts w:ascii="Courier New" w:hAnsi="Courier New" w:cs="Courier New"/>
    </w:rPr>
  </w:style>
  <w:style w:type="character" w:customStyle="1" w:styleId="s10">
    <w:name w:val="s_10"/>
    <w:rsid w:val="00700842"/>
  </w:style>
  <w:style w:type="paragraph" w:customStyle="1" w:styleId="16">
    <w:name w:val="Заголовок1"/>
    <w:basedOn w:val="a"/>
    <w:next w:val="a3"/>
    <w:rsid w:val="00700842"/>
    <w:pPr>
      <w:keepNext/>
      <w:widowControl/>
      <w:suppressAutoHyphens/>
      <w:autoSpaceDE/>
      <w:autoSpaceDN/>
      <w:spacing w:before="240" w:after="120"/>
    </w:pPr>
    <w:rPr>
      <w:rFonts w:ascii="Arial" w:eastAsia="Arial Unicode MS" w:hAnsi="Arial" w:cs="Mangal"/>
      <w:sz w:val="28"/>
      <w:szCs w:val="28"/>
      <w:lang w:eastAsia="zh-CN"/>
    </w:rPr>
  </w:style>
  <w:style w:type="paragraph" w:styleId="afc">
    <w:name w:val="List"/>
    <w:basedOn w:val="a3"/>
    <w:uiPriority w:val="99"/>
    <w:rsid w:val="00700842"/>
    <w:pPr>
      <w:widowControl/>
      <w:suppressAutoHyphens/>
      <w:autoSpaceDE/>
      <w:autoSpaceDN/>
    </w:pPr>
    <w:rPr>
      <w:rFonts w:ascii="Arial" w:hAnsi="Arial" w:cs="Mangal"/>
      <w:szCs w:val="24"/>
      <w:lang w:eastAsia="zh-CN"/>
    </w:rPr>
  </w:style>
  <w:style w:type="paragraph" w:styleId="afd">
    <w:name w:val="caption"/>
    <w:basedOn w:val="a"/>
    <w:qFormat/>
    <w:rsid w:val="00700842"/>
    <w:pPr>
      <w:widowControl/>
      <w:suppressLineNumbers/>
      <w:suppressAutoHyphens/>
      <w:autoSpaceDE/>
      <w:autoSpaceDN/>
      <w:spacing w:before="120" w:after="120"/>
    </w:pPr>
    <w:rPr>
      <w:rFonts w:cs="Mangal"/>
      <w:i/>
      <w:iCs/>
      <w:sz w:val="24"/>
      <w:szCs w:val="24"/>
      <w:lang w:eastAsia="zh-CN"/>
    </w:rPr>
  </w:style>
  <w:style w:type="paragraph" w:customStyle="1" w:styleId="44">
    <w:name w:val="Указатель4"/>
    <w:basedOn w:val="a"/>
    <w:rsid w:val="00700842"/>
    <w:pPr>
      <w:widowControl/>
      <w:suppressLineNumbers/>
      <w:suppressAutoHyphens/>
      <w:autoSpaceDE/>
      <w:autoSpaceDN/>
    </w:pPr>
    <w:rPr>
      <w:rFonts w:cs="Mangal"/>
      <w:sz w:val="24"/>
      <w:szCs w:val="24"/>
      <w:lang w:eastAsia="zh-CN"/>
    </w:rPr>
  </w:style>
  <w:style w:type="paragraph" w:customStyle="1" w:styleId="24">
    <w:name w:val="Название объекта2"/>
    <w:basedOn w:val="a"/>
    <w:rsid w:val="00700842"/>
    <w:pPr>
      <w:widowControl/>
      <w:suppressLineNumbers/>
      <w:suppressAutoHyphens/>
      <w:autoSpaceDE/>
      <w:autoSpaceDN/>
      <w:spacing w:before="120" w:after="120"/>
    </w:pPr>
    <w:rPr>
      <w:rFonts w:ascii="Arial" w:hAnsi="Arial" w:cs="Mangal"/>
      <w:i/>
      <w:iCs/>
      <w:sz w:val="20"/>
      <w:szCs w:val="24"/>
      <w:lang w:eastAsia="zh-CN"/>
    </w:rPr>
  </w:style>
  <w:style w:type="paragraph" w:customStyle="1" w:styleId="34">
    <w:name w:val="Указатель3"/>
    <w:basedOn w:val="a"/>
    <w:rsid w:val="00700842"/>
    <w:pPr>
      <w:widowControl/>
      <w:suppressLineNumbers/>
      <w:suppressAutoHyphens/>
      <w:autoSpaceDE/>
      <w:autoSpaceDN/>
    </w:pPr>
    <w:rPr>
      <w:rFonts w:ascii="Arial" w:hAnsi="Arial" w:cs="Mangal"/>
      <w:sz w:val="24"/>
      <w:szCs w:val="24"/>
      <w:lang w:eastAsia="zh-CN"/>
    </w:rPr>
  </w:style>
  <w:style w:type="paragraph" w:customStyle="1" w:styleId="WW-">
    <w:name w:val="WW-Заголовок"/>
    <w:basedOn w:val="a"/>
    <w:next w:val="afe"/>
    <w:rsid w:val="00700842"/>
    <w:pPr>
      <w:widowControl/>
      <w:suppressAutoHyphens/>
      <w:autoSpaceDE/>
      <w:autoSpaceDN/>
      <w:jc w:val="center"/>
    </w:pPr>
    <w:rPr>
      <w:sz w:val="28"/>
      <w:szCs w:val="24"/>
      <w:lang w:eastAsia="zh-CN"/>
    </w:rPr>
  </w:style>
  <w:style w:type="paragraph" w:styleId="afe">
    <w:name w:val="Subtitle"/>
    <w:basedOn w:val="16"/>
    <w:next w:val="a3"/>
    <w:link w:val="17"/>
    <w:qFormat/>
    <w:rsid w:val="00700842"/>
    <w:pPr>
      <w:jc w:val="center"/>
    </w:pPr>
    <w:rPr>
      <w:i/>
      <w:iCs/>
    </w:rPr>
  </w:style>
  <w:style w:type="character" w:customStyle="1" w:styleId="17">
    <w:name w:val="Подзаголовок Знак1"/>
    <w:basedOn w:val="a0"/>
    <w:link w:val="afe"/>
    <w:rsid w:val="00700842"/>
    <w:rPr>
      <w:rFonts w:ascii="Arial" w:eastAsia="Arial Unicode MS" w:hAnsi="Arial" w:cs="Mangal"/>
      <w:i/>
      <w:iCs/>
      <w:sz w:val="28"/>
      <w:szCs w:val="28"/>
      <w:lang w:eastAsia="zh-CN"/>
    </w:rPr>
  </w:style>
  <w:style w:type="paragraph" w:customStyle="1" w:styleId="aff">
    <w:name w:val="Верхний и нижний колонтитулы"/>
    <w:basedOn w:val="a"/>
    <w:rsid w:val="00700842"/>
    <w:pPr>
      <w:widowControl/>
      <w:suppressLineNumbers/>
      <w:tabs>
        <w:tab w:val="center" w:pos="4819"/>
        <w:tab w:val="right" w:pos="9638"/>
      </w:tabs>
      <w:suppressAutoHyphens/>
      <w:autoSpaceDE/>
      <w:autoSpaceDN/>
    </w:pPr>
    <w:rPr>
      <w:sz w:val="24"/>
      <w:szCs w:val="24"/>
      <w:lang w:eastAsia="zh-CN"/>
    </w:rPr>
  </w:style>
  <w:style w:type="character" w:customStyle="1" w:styleId="18">
    <w:name w:val="Верхний колонтитул Знак1"/>
    <w:basedOn w:val="a0"/>
    <w:rsid w:val="00700842"/>
    <w:rPr>
      <w:sz w:val="24"/>
      <w:szCs w:val="24"/>
      <w:lang w:eastAsia="zh-CN"/>
    </w:rPr>
  </w:style>
  <w:style w:type="character" w:customStyle="1" w:styleId="19">
    <w:name w:val="Нижний колонтитул Знак1"/>
    <w:basedOn w:val="a0"/>
    <w:rsid w:val="00700842"/>
    <w:rPr>
      <w:sz w:val="24"/>
      <w:szCs w:val="24"/>
      <w:lang w:eastAsia="zh-CN"/>
    </w:rPr>
  </w:style>
  <w:style w:type="paragraph" w:customStyle="1" w:styleId="aff0">
    <w:name w:val="Заголовок таблицы повторяющийся"/>
    <w:basedOn w:val="a"/>
    <w:rsid w:val="00700842"/>
    <w:pPr>
      <w:widowControl/>
      <w:suppressAutoHyphens/>
      <w:autoSpaceDE/>
      <w:autoSpaceDN/>
      <w:jc w:val="center"/>
    </w:pPr>
    <w:rPr>
      <w:b/>
      <w:sz w:val="24"/>
      <w:szCs w:val="24"/>
      <w:lang w:eastAsia="zh-CN"/>
    </w:rPr>
  </w:style>
  <w:style w:type="paragraph" w:customStyle="1" w:styleId="aff1">
    <w:name w:val="Разделитель таблиц"/>
    <w:basedOn w:val="a"/>
    <w:rsid w:val="00700842"/>
    <w:pPr>
      <w:widowControl/>
      <w:suppressAutoHyphens/>
      <w:autoSpaceDE/>
      <w:autoSpaceDN/>
      <w:spacing w:line="14" w:lineRule="exact"/>
    </w:pPr>
    <w:rPr>
      <w:sz w:val="2"/>
      <w:szCs w:val="20"/>
      <w:lang w:eastAsia="zh-CN"/>
    </w:rPr>
  </w:style>
  <w:style w:type="paragraph" w:customStyle="1" w:styleId="aff2">
    <w:name w:val="Текст таблицы"/>
    <w:basedOn w:val="a"/>
    <w:rsid w:val="00700842"/>
    <w:pPr>
      <w:widowControl/>
      <w:suppressAutoHyphens/>
      <w:autoSpaceDE/>
      <w:autoSpaceDN/>
    </w:pPr>
    <w:rPr>
      <w:sz w:val="24"/>
      <w:szCs w:val="24"/>
      <w:lang w:eastAsia="zh-CN"/>
    </w:rPr>
  </w:style>
  <w:style w:type="paragraph" w:customStyle="1" w:styleId="ConsPlusCell">
    <w:name w:val="ConsPlusCell"/>
    <w:rsid w:val="00700842"/>
    <w:pPr>
      <w:widowControl w:val="0"/>
      <w:suppressAutoHyphens/>
      <w:spacing w:after="0" w:line="240" w:lineRule="auto"/>
    </w:pPr>
    <w:rPr>
      <w:rFonts w:ascii="Arial" w:eastAsia="Arial" w:hAnsi="Arial" w:cs="Liberation Serif"/>
      <w:kern w:val="2"/>
      <w:sz w:val="20"/>
      <w:szCs w:val="20"/>
      <w:lang w:eastAsia="zh-CN" w:bidi="hi-IN"/>
    </w:rPr>
  </w:style>
  <w:style w:type="paragraph" w:customStyle="1" w:styleId="ConsPlusDocList">
    <w:name w:val="ConsPlusDocList"/>
    <w:rsid w:val="00700842"/>
    <w:pPr>
      <w:widowControl w:val="0"/>
      <w:suppressAutoHyphens/>
      <w:spacing w:after="0" w:line="240" w:lineRule="auto"/>
    </w:pPr>
    <w:rPr>
      <w:rFonts w:ascii="Arial" w:eastAsia="Arial" w:hAnsi="Arial" w:cs="Liberation Serif"/>
      <w:kern w:val="2"/>
      <w:sz w:val="20"/>
      <w:szCs w:val="20"/>
      <w:lang w:eastAsia="zh-CN" w:bidi="hi-IN"/>
    </w:rPr>
  </w:style>
  <w:style w:type="paragraph" w:customStyle="1" w:styleId="1a">
    <w:name w:val="Указатель1"/>
    <w:basedOn w:val="a"/>
    <w:rsid w:val="00700842"/>
    <w:pPr>
      <w:widowControl/>
      <w:suppressAutoHyphens/>
      <w:autoSpaceDE/>
      <w:autoSpaceDN/>
    </w:pPr>
    <w:rPr>
      <w:rFonts w:ascii="Arial" w:eastAsia="Tahoma" w:hAnsi="Arial" w:cs="Arial"/>
      <w:sz w:val="20"/>
      <w:szCs w:val="24"/>
      <w:lang w:eastAsia="zh-CN"/>
    </w:rPr>
  </w:style>
  <w:style w:type="paragraph" w:customStyle="1" w:styleId="1b">
    <w:name w:val="Название1"/>
    <w:basedOn w:val="a"/>
    <w:rsid w:val="00700842"/>
    <w:pPr>
      <w:widowControl/>
      <w:suppressAutoHyphens/>
      <w:autoSpaceDE/>
      <w:autoSpaceDN/>
      <w:spacing w:before="120" w:after="120"/>
    </w:pPr>
    <w:rPr>
      <w:rFonts w:ascii="Arial" w:eastAsia="Tahoma" w:hAnsi="Arial" w:cs="Arial"/>
      <w:i/>
      <w:iCs/>
      <w:sz w:val="20"/>
      <w:szCs w:val="24"/>
      <w:lang w:eastAsia="zh-CN"/>
    </w:rPr>
  </w:style>
  <w:style w:type="paragraph" w:customStyle="1" w:styleId="25">
    <w:name w:val="Указатель2"/>
    <w:basedOn w:val="a"/>
    <w:rsid w:val="00700842"/>
    <w:pPr>
      <w:widowControl/>
      <w:suppressAutoHyphens/>
      <w:autoSpaceDE/>
      <w:autoSpaceDN/>
    </w:pPr>
    <w:rPr>
      <w:rFonts w:ascii="Arial" w:eastAsia="Mangal" w:hAnsi="Arial" w:cs="Arial"/>
      <w:sz w:val="24"/>
      <w:szCs w:val="24"/>
      <w:lang w:eastAsia="zh-CN"/>
    </w:rPr>
  </w:style>
  <w:style w:type="paragraph" w:customStyle="1" w:styleId="1c">
    <w:name w:val="Название объекта1"/>
    <w:basedOn w:val="a"/>
    <w:rsid w:val="00700842"/>
    <w:pPr>
      <w:widowControl/>
      <w:suppressAutoHyphens/>
      <w:autoSpaceDE/>
      <w:autoSpaceDN/>
      <w:spacing w:before="120" w:after="120"/>
    </w:pPr>
    <w:rPr>
      <w:rFonts w:ascii="Arial" w:eastAsia="Mangal" w:hAnsi="Arial" w:cs="Arial"/>
      <w:i/>
      <w:iCs/>
      <w:sz w:val="20"/>
      <w:szCs w:val="24"/>
      <w:lang w:eastAsia="zh-CN"/>
    </w:rPr>
  </w:style>
  <w:style w:type="paragraph" w:styleId="aff3">
    <w:name w:val="No Spacing"/>
    <w:uiPriority w:val="1"/>
    <w:qFormat/>
    <w:rsid w:val="00700842"/>
    <w:pPr>
      <w:suppressAutoHyphens/>
      <w:spacing w:after="0" w:line="240" w:lineRule="auto"/>
    </w:pPr>
    <w:rPr>
      <w:rFonts w:ascii="Calibri" w:eastAsia="Times New Roman" w:hAnsi="Calibri" w:cs="Calibri"/>
      <w:lang w:eastAsia="zh-CN"/>
    </w:rPr>
  </w:style>
  <w:style w:type="paragraph" w:customStyle="1" w:styleId="lst">
    <w:name w:val="lst"/>
    <w:basedOn w:val="a"/>
    <w:rsid w:val="00700842"/>
    <w:pPr>
      <w:widowControl/>
      <w:suppressAutoHyphens/>
      <w:autoSpaceDN/>
      <w:spacing w:line="360" w:lineRule="auto"/>
      <w:jc w:val="both"/>
    </w:pPr>
    <w:rPr>
      <w:sz w:val="26"/>
      <w:szCs w:val="20"/>
      <w:lang w:eastAsia="zh-CN"/>
    </w:rPr>
  </w:style>
  <w:style w:type="paragraph" w:customStyle="1" w:styleId="ConsNormal">
    <w:name w:val="ConsNormal"/>
    <w:rsid w:val="00700842"/>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aff4">
    <w:name w:val="Содержимое таблицы"/>
    <w:basedOn w:val="a"/>
    <w:rsid w:val="00700842"/>
    <w:pPr>
      <w:widowControl/>
      <w:suppressLineNumbers/>
      <w:suppressAutoHyphens/>
      <w:autoSpaceDE/>
      <w:autoSpaceDN/>
      <w:spacing w:after="200" w:line="276" w:lineRule="auto"/>
    </w:pPr>
    <w:rPr>
      <w:rFonts w:ascii="Calibri" w:eastAsia="Calibri" w:hAnsi="Calibri" w:cs="Calibri"/>
      <w:lang w:eastAsia="zh-CN"/>
    </w:rPr>
  </w:style>
  <w:style w:type="paragraph" w:customStyle="1" w:styleId="ConsPlusNormal1">
    <w:name w:val="ConsPlusNormal"/>
    <w:rsid w:val="00700842"/>
    <w:pPr>
      <w:suppressAutoHyphens/>
      <w:spacing w:after="0" w:line="240" w:lineRule="auto"/>
    </w:pPr>
    <w:rPr>
      <w:rFonts w:ascii="Arial" w:eastAsia="Arial" w:hAnsi="Arial" w:cs="Tahoma"/>
      <w:sz w:val="20"/>
      <w:szCs w:val="24"/>
      <w:lang w:eastAsia="zh-CN" w:bidi="hi-IN"/>
    </w:rPr>
  </w:style>
  <w:style w:type="paragraph" w:customStyle="1" w:styleId="western">
    <w:name w:val="western"/>
    <w:basedOn w:val="a"/>
    <w:rsid w:val="00700842"/>
    <w:pPr>
      <w:widowControl/>
      <w:autoSpaceDE/>
      <w:autoSpaceDN/>
      <w:spacing w:before="280" w:after="119"/>
    </w:pPr>
    <w:rPr>
      <w:color w:val="000000"/>
      <w:sz w:val="24"/>
      <w:szCs w:val="24"/>
      <w:lang w:eastAsia="zh-CN"/>
    </w:rPr>
  </w:style>
  <w:style w:type="character" w:customStyle="1" w:styleId="1d">
    <w:name w:val="Текст выноски Знак1"/>
    <w:basedOn w:val="a0"/>
    <w:rsid w:val="00700842"/>
    <w:rPr>
      <w:rFonts w:ascii="Arial" w:hAnsi="Arial" w:cs="Arial"/>
      <w:sz w:val="16"/>
      <w:szCs w:val="16"/>
      <w:lang w:eastAsia="zh-CN"/>
    </w:rPr>
  </w:style>
  <w:style w:type="paragraph" w:customStyle="1" w:styleId="Standard">
    <w:name w:val="Standard"/>
    <w:rsid w:val="00700842"/>
    <w:pPr>
      <w:widowControl w:val="0"/>
      <w:suppressAutoHyphens/>
      <w:spacing w:after="0" w:line="240" w:lineRule="auto"/>
      <w:textAlignment w:val="baseline"/>
    </w:pPr>
    <w:rPr>
      <w:rFonts w:ascii="Times New Roman" w:eastAsia="Andale Sans UI" w:hAnsi="Times New Roman" w:cs="Tahoma"/>
      <w:kern w:val="2"/>
      <w:sz w:val="24"/>
      <w:szCs w:val="24"/>
      <w:lang w:val="en-US" w:eastAsia="zh-CN" w:bidi="en-US"/>
    </w:rPr>
  </w:style>
  <w:style w:type="paragraph" w:customStyle="1" w:styleId="35">
    <w:name w:val="Основной текст3"/>
    <w:basedOn w:val="a"/>
    <w:rsid w:val="00700842"/>
    <w:pPr>
      <w:widowControl/>
      <w:shd w:val="clear" w:color="auto" w:fill="FFFFFF"/>
      <w:suppressAutoHyphens/>
      <w:autoSpaceDE/>
      <w:autoSpaceDN/>
      <w:spacing w:line="274" w:lineRule="exact"/>
    </w:pPr>
    <w:rPr>
      <w:rFonts w:ascii="Liberation Serif" w:eastAsia="Arial Unicode MS" w:hAnsi="Liberation Serif" w:cs="Mangal"/>
      <w:kern w:val="2"/>
      <w:sz w:val="20"/>
      <w:szCs w:val="20"/>
      <w:lang w:eastAsia="zh-CN" w:bidi="hi-IN"/>
    </w:rPr>
  </w:style>
  <w:style w:type="paragraph" w:customStyle="1" w:styleId="ConsPlusTitlePage">
    <w:name w:val="ConsPlusTitlePage"/>
    <w:rsid w:val="00700842"/>
    <w:pPr>
      <w:widowControl w:val="0"/>
      <w:suppressAutoHyphens/>
      <w:autoSpaceDE w:val="0"/>
      <w:spacing w:after="0" w:line="240" w:lineRule="auto"/>
    </w:pPr>
    <w:rPr>
      <w:rFonts w:ascii="Tahoma" w:eastAsia="Times New Roman" w:hAnsi="Tahoma" w:cs="Tahoma"/>
      <w:sz w:val="24"/>
      <w:szCs w:val="24"/>
      <w:lang w:eastAsia="zh-CN"/>
    </w:rPr>
  </w:style>
  <w:style w:type="paragraph" w:customStyle="1" w:styleId="ConsPlusJurTerm">
    <w:name w:val="ConsPlusJurTerm"/>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TextList">
    <w:name w:val="ConsPlusTextList"/>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TextList1">
    <w:name w:val="ConsPlusTextList1"/>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1e">
    <w:name w:val="Текст примечания1"/>
    <w:basedOn w:val="a"/>
    <w:rsid w:val="00700842"/>
    <w:pPr>
      <w:widowControl/>
      <w:autoSpaceDE/>
      <w:autoSpaceDN/>
      <w:spacing w:after="160"/>
    </w:pPr>
    <w:rPr>
      <w:rFonts w:ascii="Calibri" w:hAnsi="Calibri" w:cs="Calibri"/>
      <w:sz w:val="20"/>
      <w:szCs w:val="20"/>
      <w:lang w:eastAsia="zh-CN"/>
    </w:rPr>
  </w:style>
  <w:style w:type="paragraph" w:styleId="aff5">
    <w:name w:val="annotation text"/>
    <w:basedOn w:val="a"/>
    <w:link w:val="1f"/>
    <w:uiPriority w:val="99"/>
    <w:semiHidden/>
    <w:unhideWhenUsed/>
    <w:rsid w:val="00700842"/>
    <w:pPr>
      <w:widowControl/>
      <w:suppressAutoHyphens/>
      <w:autoSpaceDE/>
      <w:autoSpaceDN/>
    </w:pPr>
    <w:rPr>
      <w:sz w:val="20"/>
      <w:szCs w:val="20"/>
      <w:lang w:eastAsia="zh-CN"/>
    </w:rPr>
  </w:style>
  <w:style w:type="character" w:customStyle="1" w:styleId="1f">
    <w:name w:val="Текст примечания Знак1"/>
    <w:basedOn w:val="a0"/>
    <w:link w:val="aff5"/>
    <w:uiPriority w:val="99"/>
    <w:semiHidden/>
    <w:rsid w:val="00700842"/>
    <w:rPr>
      <w:rFonts w:ascii="Times New Roman" w:eastAsia="Times New Roman" w:hAnsi="Times New Roman" w:cs="Times New Roman"/>
      <w:sz w:val="20"/>
      <w:szCs w:val="20"/>
      <w:lang w:eastAsia="zh-CN"/>
    </w:rPr>
  </w:style>
  <w:style w:type="paragraph" w:styleId="aff6">
    <w:name w:val="annotation subject"/>
    <w:basedOn w:val="1e"/>
    <w:next w:val="1e"/>
    <w:link w:val="1f0"/>
    <w:rsid w:val="00700842"/>
    <w:rPr>
      <w:b/>
      <w:bCs/>
    </w:rPr>
  </w:style>
  <w:style w:type="character" w:customStyle="1" w:styleId="1f0">
    <w:name w:val="Тема примечания Знак1"/>
    <w:basedOn w:val="1f"/>
    <w:link w:val="aff6"/>
    <w:rsid w:val="00700842"/>
    <w:rPr>
      <w:rFonts w:ascii="Calibri" w:eastAsia="Times New Roman" w:hAnsi="Calibri" w:cs="Calibri"/>
      <w:b/>
      <w:bCs/>
      <w:sz w:val="20"/>
      <w:szCs w:val="20"/>
      <w:lang w:eastAsia="zh-CN"/>
    </w:rPr>
  </w:style>
  <w:style w:type="paragraph" w:styleId="1f1">
    <w:name w:val="toc 1"/>
    <w:rsid w:val="00700842"/>
    <w:pPr>
      <w:suppressAutoHyphens/>
      <w:spacing w:after="67" w:line="256" w:lineRule="auto"/>
      <w:ind w:left="459" w:right="260" w:hanging="5"/>
      <w:jc w:val="right"/>
    </w:pPr>
    <w:rPr>
      <w:rFonts w:ascii="Times New Roman" w:eastAsia="Times New Roman" w:hAnsi="Times New Roman" w:cs="Times New Roman"/>
      <w:color w:val="000000"/>
      <w:sz w:val="24"/>
      <w:lang w:val="en-US" w:eastAsia="zh-CN"/>
    </w:rPr>
  </w:style>
  <w:style w:type="paragraph" w:customStyle="1" w:styleId="formattext">
    <w:name w:val="formattext"/>
    <w:basedOn w:val="a"/>
    <w:rsid w:val="00700842"/>
    <w:pPr>
      <w:widowControl/>
      <w:autoSpaceDE/>
      <w:autoSpaceDN/>
      <w:spacing w:before="280" w:after="280"/>
    </w:pPr>
    <w:rPr>
      <w:sz w:val="24"/>
      <w:szCs w:val="24"/>
      <w:lang w:eastAsia="zh-CN"/>
    </w:rPr>
  </w:style>
  <w:style w:type="paragraph" w:customStyle="1" w:styleId="headertext">
    <w:name w:val="headertext"/>
    <w:basedOn w:val="a"/>
    <w:rsid w:val="00700842"/>
    <w:pPr>
      <w:widowControl/>
      <w:autoSpaceDE/>
      <w:autoSpaceDN/>
      <w:spacing w:before="280" w:after="280"/>
    </w:pPr>
    <w:rPr>
      <w:sz w:val="24"/>
      <w:szCs w:val="24"/>
      <w:lang w:eastAsia="zh-CN"/>
    </w:rPr>
  </w:style>
  <w:style w:type="paragraph" w:styleId="HTML0">
    <w:name w:val="HTML Preformatted"/>
    <w:basedOn w:val="a"/>
    <w:link w:val="HTML1"/>
    <w:rsid w:val="007008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zh-CN"/>
    </w:rPr>
  </w:style>
  <w:style w:type="character" w:customStyle="1" w:styleId="HTML1">
    <w:name w:val="Стандартный HTML Знак1"/>
    <w:basedOn w:val="a0"/>
    <w:link w:val="HTML0"/>
    <w:rsid w:val="00700842"/>
    <w:rPr>
      <w:rFonts w:ascii="Courier New" w:eastAsia="Times New Roman" w:hAnsi="Courier New" w:cs="Courier New"/>
      <w:sz w:val="20"/>
      <w:szCs w:val="20"/>
      <w:lang w:eastAsia="zh-CN"/>
    </w:rPr>
  </w:style>
  <w:style w:type="paragraph" w:customStyle="1" w:styleId="aff7">
    <w:name w:val="Заголовок таблицы"/>
    <w:basedOn w:val="aff4"/>
    <w:rsid w:val="00700842"/>
    <w:pPr>
      <w:jc w:val="center"/>
    </w:pPr>
    <w:rPr>
      <w:b/>
      <w:bCs/>
    </w:rPr>
  </w:style>
  <w:style w:type="numbering" w:customStyle="1" w:styleId="1f2">
    <w:name w:val="Нет списка1"/>
    <w:next w:val="a2"/>
    <w:uiPriority w:val="99"/>
    <w:semiHidden/>
    <w:unhideWhenUsed/>
    <w:rsid w:val="00880960"/>
  </w:style>
  <w:style w:type="numbering" w:customStyle="1" w:styleId="110">
    <w:name w:val="Нет списка11"/>
    <w:next w:val="a2"/>
    <w:semiHidden/>
    <w:unhideWhenUsed/>
    <w:rsid w:val="00880960"/>
  </w:style>
  <w:style w:type="paragraph" w:customStyle="1" w:styleId="Style2">
    <w:name w:val="Style2"/>
    <w:basedOn w:val="a"/>
    <w:rsid w:val="00880960"/>
    <w:pPr>
      <w:adjustRightInd w:val="0"/>
      <w:spacing w:line="326" w:lineRule="exact"/>
      <w:jc w:val="center"/>
    </w:pPr>
    <w:rPr>
      <w:sz w:val="24"/>
      <w:szCs w:val="24"/>
      <w:lang w:eastAsia="ru-RU"/>
    </w:rPr>
  </w:style>
  <w:style w:type="paragraph" w:customStyle="1" w:styleId="Style3">
    <w:name w:val="Style3"/>
    <w:basedOn w:val="a"/>
    <w:rsid w:val="00880960"/>
    <w:pPr>
      <w:adjustRightInd w:val="0"/>
      <w:spacing w:line="323" w:lineRule="exact"/>
      <w:ind w:firstLine="840"/>
      <w:jc w:val="both"/>
    </w:pPr>
    <w:rPr>
      <w:sz w:val="24"/>
      <w:szCs w:val="24"/>
      <w:lang w:eastAsia="ru-RU"/>
    </w:rPr>
  </w:style>
  <w:style w:type="character" w:customStyle="1" w:styleId="FontStyle12">
    <w:name w:val="Font Style12"/>
    <w:rsid w:val="00880960"/>
    <w:rPr>
      <w:rFonts w:ascii="Times New Roman" w:hAnsi="Times New Roman" w:cs="Times New Roman"/>
      <w:sz w:val="26"/>
      <w:szCs w:val="26"/>
    </w:rPr>
  </w:style>
  <w:style w:type="paragraph" w:customStyle="1" w:styleId="Style1">
    <w:name w:val="Style1"/>
    <w:basedOn w:val="a"/>
    <w:rsid w:val="00880960"/>
    <w:pPr>
      <w:adjustRightInd w:val="0"/>
      <w:spacing w:line="326" w:lineRule="exact"/>
      <w:jc w:val="both"/>
    </w:pPr>
    <w:rPr>
      <w:rFonts w:eastAsia="Calibri"/>
      <w:sz w:val="24"/>
      <w:szCs w:val="24"/>
      <w:lang w:eastAsia="ru-RU"/>
    </w:rPr>
  </w:style>
  <w:style w:type="character" w:customStyle="1" w:styleId="FontStyle11">
    <w:name w:val="Font Style11"/>
    <w:rsid w:val="00880960"/>
    <w:rPr>
      <w:rFonts w:ascii="Times New Roman" w:hAnsi="Times New Roman" w:cs="Times New Roman"/>
      <w:b/>
      <w:bCs/>
      <w:spacing w:val="80"/>
      <w:sz w:val="30"/>
      <w:szCs w:val="30"/>
    </w:rPr>
  </w:style>
  <w:style w:type="paragraph" w:customStyle="1" w:styleId="1f3">
    <w:name w:val="Абзац списка1"/>
    <w:basedOn w:val="a"/>
    <w:rsid w:val="00880960"/>
    <w:pPr>
      <w:widowControl/>
      <w:autoSpaceDE/>
      <w:autoSpaceDN/>
      <w:ind w:left="720"/>
      <w:contextualSpacing/>
    </w:pPr>
    <w:rPr>
      <w:rFonts w:eastAsia="Calibri"/>
      <w:sz w:val="20"/>
      <w:szCs w:val="20"/>
      <w:lang w:eastAsia="ru-RU"/>
    </w:rPr>
  </w:style>
  <w:style w:type="paragraph" w:customStyle="1" w:styleId="36">
    <w:name w:val="Абзац Уровень 3"/>
    <w:basedOn w:val="a"/>
    <w:rsid w:val="00880960"/>
    <w:pPr>
      <w:widowControl/>
      <w:tabs>
        <w:tab w:val="left" w:pos="3834"/>
      </w:tabs>
      <w:autoSpaceDE/>
      <w:autoSpaceDN/>
      <w:spacing w:line="360" w:lineRule="auto"/>
      <w:ind w:left="3834" w:hanging="720"/>
      <w:jc w:val="both"/>
    </w:pPr>
    <w:rPr>
      <w:rFonts w:eastAsia="Calibri"/>
      <w:sz w:val="28"/>
      <w:szCs w:val="28"/>
      <w:lang w:eastAsia="ar-SA"/>
    </w:rPr>
  </w:style>
  <w:style w:type="paragraph" w:customStyle="1" w:styleId="45">
    <w:name w:val="Абзац Уровень 4"/>
    <w:basedOn w:val="a"/>
    <w:rsid w:val="00880960"/>
    <w:pPr>
      <w:widowControl/>
      <w:tabs>
        <w:tab w:val="num" w:pos="2880"/>
      </w:tabs>
      <w:autoSpaceDE/>
      <w:autoSpaceDN/>
      <w:spacing w:line="360" w:lineRule="auto"/>
      <w:ind w:left="2211"/>
      <w:jc w:val="both"/>
    </w:pPr>
    <w:rPr>
      <w:rFonts w:eastAsia="Calibri"/>
      <w:sz w:val="28"/>
      <w:szCs w:val="28"/>
      <w:lang w:eastAsia="ru-RU"/>
    </w:rPr>
  </w:style>
  <w:style w:type="character" w:customStyle="1" w:styleId="1f4">
    <w:name w:val="Основной текст Знак1"/>
    <w:basedOn w:val="a0"/>
    <w:uiPriority w:val="1"/>
    <w:rsid w:val="00880960"/>
    <w:rPr>
      <w:rFonts w:ascii="Times New Roman" w:eastAsia="Times New Roman" w:hAnsi="Times New Roman" w:cs="Times New Roman"/>
      <w:sz w:val="28"/>
      <w:szCs w:val="28"/>
      <w:lang w:val="ru-RU"/>
    </w:rPr>
  </w:style>
  <w:style w:type="character" w:styleId="aff8">
    <w:name w:val="page number"/>
    <w:rsid w:val="00880960"/>
  </w:style>
  <w:style w:type="character" w:customStyle="1" w:styleId="sectiontitle">
    <w:name w:val="section_title"/>
    <w:rsid w:val="00880960"/>
  </w:style>
  <w:style w:type="paragraph" w:customStyle="1" w:styleId="210">
    <w:name w:val="Основной текст 21"/>
    <w:basedOn w:val="a"/>
    <w:rsid w:val="00880960"/>
    <w:pPr>
      <w:widowControl/>
      <w:suppressAutoHyphens/>
      <w:autoSpaceDE/>
      <w:autoSpaceDN/>
    </w:pPr>
    <w:rPr>
      <w:kern w:val="1"/>
      <w:sz w:val="20"/>
      <w:szCs w:val="20"/>
      <w:lang w:eastAsia="ar-SA"/>
    </w:rPr>
  </w:style>
  <w:style w:type="paragraph" w:customStyle="1" w:styleId="aff9">
    <w:name w:val="Прижатый влево"/>
    <w:basedOn w:val="a"/>
    <w:next w:val="a"/>
    <w:rsid w:val="00880960"/>
    <w:pPr>
      <w:widowControl/>
      <w:adjustRightInd w:val="0"/>
    </w:pPr>
    <w:rPr>
      <w:rFonts w:ascii="Arial" w:eastAsia="Calibri" w:hAnsi="Arial" w:cs="Arial"/>
      <w:sz w:val="20"/>
      <w:szCs w:val="20"/>
      <w:lang w:eastAsia="ru-RU"/>
    </w:rPr>
  </w:style>
  <w:style w:type="paragraph" w:customStyle="1" w:styleId="1f5">
    <w:name w:val="Абзац Уровень 1"/>
    <w:basedOn w:val="a"/>
    <w:rsid w:val="00880960"/>
    <w:pPr>
      <w:widowControl/>
      <w:tabs>
        <w:tab w:val="num" w:pos="2275"/>
      </w:tabs>
      <w:autoSpaceDE/>
      <w:autoSpaceDN/>
      <w:spacing w:line="360" w:lineRule="auto"/>
      <w:ind w:left="2275" w:hanging="720"/>
      <w:jc w:val="both"/>
    </w:pPr>
    <w:rPr>
      <w:sz w:val="28"/>
      <w:szCs w:val="28"/>
      <w:lang w:eastAsia="ru-RU"/>
    </w:rPr>
  </w:style>
  <w:style w:type="paragraph" w:customStyle="1" w:styleId="26">
    <w:name w:val="Абзац Уровень 2"/>
    <w:basedOn w:val="1f5"/>
    <w:rsid w:val="00880960"/>
  </w:style>
  <w:style w:type="paragraph" w:customStyle="1" w:styleId="affa">
    <w:name w:val="Знак Знак Знак"/>
    <w:basedOn w:val="a"/>
    <w:rsid w:val="00880960"/>
    <w:pPr>
      <w:widowControl/>
      <w:autoSpaceDE/>
      <w:autoSpaceDN/>
      <w:spacing w:after="160" w:line="240" w:lineRule="exact"/>
    </w:pPr>
    <w:rPr>
      <w:rFonts w:ascii="Verdana" w:hAnsi="Verdana" w:cs="Verdana"/>
      <w:sz w:val="20"/>
      <w:szCs w:val="20"/>
      <w:lang w:val="en-US"/>
    </w:rPr>
  </w:style>
  <w:style w:type="table" w:styleId="affb">
    <w:name w:val="Table Grid"/>
    <w:basedOn w:val="a1"/>
    <w:rsid w:val="0088096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880960"/>
  </w:style>
  <w:style w:type="character" w:styleId="affc">
    <w:name w:val="endnote reference"/>
    <w:rsid w:val="00880960"/>
    <w:rPr>
      <w:rFonts w:cs="Times New Roman"/>
      <w:vertAlign w:val="superscript"/>
    </w:rPr>
  </w:style>
  <w:style w:type="character" w:styleId="affd">
    <w:name w:val="footnote reference"/>
    <w:semiHidden/>
    <w:unhideWhenUsed/>
    <w:rsid w:val="00880960"/>
    <w:rPr>
      <w:vertAlign w:val="superscript"/>
    </w:rPr>
  </w:style>
  <w:style w:type="paragraph" w:customStyle="1" w:styleId="b-address">
    <w:name w:val="b-address"/>
    <w:basedOn w:val="a"/>
    <w:rsid w:val="00880960"/>
    <w:pPr>
      <w:widowControl/>
      <w:autoSpaceDE/>
      <w:autoSpaceDN/>
      <w:spacing w:before="100" w:beforeAutospacing="1" w:after="100" w:afterAutospacing="1"/>
    </w:pPr>
    <w:rPr>
      <w:sz w:val="24"/>
      <w:szCs w:val="24"/>
      <w:lang w:eastAsia="ru-RU"/>
    </w:rPr>
  </w:style>
  <w:style w:type="character" w:customStyle="1" w:styleId="b-phonenum">
    <w:name w:val="b-phone__num"/>
    <w:rsid w:val="00880960"/>
  </w:style>
  <w:style w:type="character" w:customStyle="1" w:styleId="b-phoneinfo">
    <w:name w:val="b-phone__info"/>
    <w:rsid w:val="00880960"/>
  </w:style>
  <w:style w:type="paragraph" w:customStyle="1" w:styleId="consplusnormal2">
    <w:name w:val="consplusnormal"/>
    <w:basedOn w:val="a"/>
    <w:rsid w:val="00880960"/>
    <w:pPr>
      <w:widowControl/>
      <w:autoSpaceDE/>
      <w:autoSpaceDN/>
      <w:spacing w:before="100" w:beforeAutospacing="1" w:after="100" w:afterAutospacing="1"/>
    </w:pPr>
    <w:rPr>
      <w:sz w:val="24"/>
      <w:szCs w:val="24"/>
      <w:lang w:eastAsia="ru-RU"/>
    </w:rPr>
  </w:style>
  <w:style w:type="paragraph" w:customStyle="1" w:styleId="1f6">
    <w:name w:val="Знак Знак1"/>
    <w:basedOn w:val="a"/>
    <w:rsid w:val="00880960"/>
    <w:pPr>
      <w:widowControl/>
      <w:autoSpaceDE/>
      <w:autoSpaceDN/>
      <w:spacing w:after="160" w:line="240" w:lineRule="exact"/>
    </w:pPr>
    <w:rPr>
      <w:rFonts w:ascii="Verdana" w:hAnsi="Verdana"/>
      <w:sz w:val="20"/>
      <w:szCs w:val="20"/>
      <w:lang w:val="en-US"/>
    </w:rPr>
  </w:style>
  <w:style w:type="character" w:styleId="affe">
    <w:name w:val="FollowedHyperlink"/>
    <w:rsid w:val="00880960"/>
    <w:rPr>
      <w:color w:val="800080"/>
      <w:u w:val="single"/>
    </w:rPr>
  </w:style>
  <w:style w:type="character" w:customStyle="1" w:styleId="412pt">
    <w:name w:val="Основной текст (4) + 12 pt;Полужирный"/>
    <w:rsid w:val="00880960"/>
    <w:rPr>
      <w:b/>
      <w:bCs/>
      <w:color w:val="000000"/>
      <w:spacing w:val="0"/>
      <w:w w:val="100"/>
      <w:position w:val="0"/>
      <w:sz w:val="24"/>
      <w:szCs w:val="24"/>
      <w:shd w:val="clear" w:color="auto" w:fill="FFFFFF"/>
      <w:lang w:val="ru-RU" w:eastAsia="ru-RU" w:bidi="ru-RU"/>
    </w:rPr>
  </w:style>
  <w:style w:type="character" w:customStyle="1" w:styleId="27">
    <w:name w:val="Заголовок №2"/>
    <w:rsid w:val="0088096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1pt">
    <w:name w:val="Основной текст (2) + 11 pt"/>
    <w:rsid w:val="00880960"/>
    <w:rPr>
      <w:color w:val="000000"/>
      <w:spacing w:val="0"/>
      <w:w w:val="100"/>
      <w:position w:val="0"/>
      <w:sz w:val="22"/>
      <w:szCs w:val="22"/>
      <w:shd w:val="clear" w:color="auto" w:fill="FFFFFF"/>
      <w:lang w:val="ru-RU" w:eastAsia="ru-RU" w:bidi="ru-RU"/>
    </w:rPr>
  </w:style>
  <w:style w:type="character" w:customStyle="1" w:styleId="2FranklinGothicMedium75pt">
    <w:name w:val="Основной текст (2) + Franklin Gothic Medium;7;5 pt"/>
    <w:rsid w:val="00880960"/>
    <w:rPr>
      <w:rFonts w:ascii="Franklin Gothic Medium" w:eastAsia="Franklin Gothic Medium" w:hAnsi="Franklin Gothic Medium" w:cs="Franklin Gothic Medium"/>
      <w:color w:val="000000"/>
      <w:spacing w:val="0"/>
      <w:w w:val="100"/>
      <w:position w:val="0"/>
      <w:sz w:val="15"/>
      <w:szCs w:val="15"/>
      <w:shd w:val="clear" w:color="auto" w:fill="FFFFFF"/>
      <w:lang w:val="ru-RU" w:eastAsia="ru-RU" w:bidi="ru-RU"/>
    </w:rPr>
  </w:style>
  <w:style w:type="character" w:customStyle="1" w:styleId="212pt">
    <w:name w:val="Основной текст (2) + 12 pt;Полужирный"/>
    <w:rsid w:val="00880960"/>
    <w:rPr>
      <w:b/>
      <w:bCs/>
      <w:color w:val="000000"/>
      <w:spacing w:val="0"/>
      <w:w w:val="100"/>
      <w:position w:val="0"/>
      <w:sz w:val="24"/>
      <w:szCs w:val="24"/>
      <w:shd w:val="clear" w:color="auto" w:fill="FFFFFF"/>
      <w:lang w:val="ru-RU" w:eastAsia="ru-RU" w:bidi="ru-RU"/>
    </w:rPr>
  </w:style>
  <w:style w:type="character" w:customStyle="1" w:styleId="412pt0">
    <w:name w:val="Основной текст (4) + 12 pt"/>
    <w:aliases w:val="Полужирный"/>
    <w:rsid w:val="00880960"/>
    <w:rPr>
      <w:b/>
      <w:bCs/>
      <w:color w:val="000000"/>
      <w:spacing w:val="0"/>
      <w:w w:val="100"/>
      <w:position w:val="0"/>
      <w:sz w:val="24"/>
      <w:szCs w:val="24"/>
      <w:shd w:val="clear" w:color="auto" w:fill="FFFFFF"/>
      <w:lang w:val="ru-RU" w:eastAsia="ru-RU" w:bidi="ru-RU"/>
    </w:rPr>
  </w:style>
  <w:style w:type="character" w:customStyle="1" w:styleId="2FranklinGothicMedium">
    <w:name w:val="Основной текст (2) + Franklin Gothic Medium"/>
    <w:aliases w:val="7,5 pt"/>
    <w:rsid w:val="00880960"/>
    <w:rPr>
      <w:rFonts w:ascii="Franklin Gothic Medium" w:eastAsia="Franklin Gothic Medium" w:hAnsi="Franklin Gothic Medium" w:cs="Franklin Gothic Medium" w:hint="default"/>
      <w:color w:val="000000"/>
      <w:spacing w:val="0"/>
      <w:w w:val="100"/>
      <w:position w:val="0"/>
      <w:sz w:val="15"/>
      <w:szCs w:val="15"/>
      <w:shd w:val="clear" w:color="auto" w:fill="FFFFFF"/>
      <w:lang w:val="ru-RU" w:eastAsia="ru-RU" w:bidi="ru-RU"/>
    </w:rPr>
  </w:style>
</w:styles>
</file>

<file path=word/webSettings.xml><?xml version="1.0" encoding="utf-8"?>
<w:webSettings xmlns:r="http://schemas.openxmlformats.org/officeDocument/2006/relationships" xmlns:w="http://schemas.openxmlformats.org/wordprocessingml/2006/main">
  <w:divs>
    <w:div w:id="34088682">
      <w:bodyDiv w:val="1"/>
      <w:marLeft w:val="0"/>
      <w:marRight w:val="0"/>
      <w:marTop w:val="0"/>
      <w:marBottom w:val="0"/>
      <w:divBdr>
        <w:top w:val="none" w:sz="0" w:space="0" w:color="auto"/>
        <w:left w:val="none" w:sz="0" w:space="0" w:color="auto"/>
        <w:bottom w:val="none" w:sz="0" w:space="0" w:color="auto"/>
        <w:right w:val="none" w:sz="0" w:space="0" w:color="auto"/>
      </w:divBdr>
    </w:div>
    <w:div w:id="389155028">
      <w:bodyDiv w:val="1"/>
      <w:marLeft w:val="0"/>
      <w:marRight w:val="0"/>
      <w:marTop w:val="0"/>
      <w:marBottom w:val="0"/>
      <w:divBdr>
        <w:top w:val="none" w:sz="0" w:space="0" w:color="auto"/>
        <w:left w:val="none" w:sz="0" w:space="0" w:color="auto"/>
        <w:bottom w:val="none" w:sz="0" w:space="0" w:color="auto"/>
        <w:right w:val="none" w:sz="0" w:space="0" w:color="auto"/>
      </w:divBdr>
    </w:div>
    <w:div w:id="899709440">
      <w:bodyDiv w:val="1"/>
      <w:marLeft w:val="0"/>
      <w:marRight w:val="0"/>
      <w:marTop w:val="0"/>
      <w:marBottom w:val="0"/>
      <w:divBdr>
        <w:top w:val="none" w:sz="0" w:space="0" w:color="auto"/>
        <w:left w:val="none" w:sz="0" w:space="0" w:color="auto"/>
        <w:bottom w:val="none" w:sz="0" w:space="0" w:color="auto"/>
        <w:right w:val="none" w:sz="0" w:space="0" w:color="auto"/>
      </w:divBdr>
    </w:div>
    <w:div w:id="1260868585">
      <w:bodyDiv w:val="1"/>
      <w:marLeft w:val="0"/>
      <w:marRight w:val="0"/>
      <w:marTop w:val="0"/>
      <w:marBottom w:val="0"/>
      <w:divBdr>
        <w:top w:val="none" w:sz="0" w:space="0" w:color="auto"/>
        <w:left w:val="none" w:sz="0" w:space="0" w:color="auto"/>
        <w:bottom w:val="none" w:sz="0" w:space="0" w:color="auto"/>
        <w:right w:val="none" w:sz="0" w:space="0" w:color="auto"/>
      </w:divBdr>
    </w:div>
    <w:div w:id="1536652944">
      <w:bodyDiv w:val="1"/>
      <w:marLeft w:val="0"/>
      <w:marRight w:val="0"/>
      <w:marTop w:val="0"/>
      <w:marBottom w:val="0"/>
      <w:divBdr>
        <w:top w:val="none" w:sz="0" w:space="0" w:color="auto"/>
        <w:left w:val="none" w:sz="0" w:space="0" w:color="auto"/>
        <w:bottom w:val="none" w:sz="0" w:space="0" w:color="auto"/>
        <w:right w:val="none" w:sz="0" w:space="0" w:color="auto"/>
      </w:divBdr>
    </w:div>
    <w:div w:id="20231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4A7C99B5DCCC8C1664B859812610903D11C409AB891B66B8C7D541rE2A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4A7C99B5DCCC8C1664B859812610903D12C80EAA854831BA96804FEFA2B45E021074A95329B7BB0BrE2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FC6A9-4C79-4C65-A3F7-9B4DE7B57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52</Pages>
  <Words>18558</Words>
  <Characters>105782</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Умеренко Н.С.</dc:creator>
  <cp:lastModifiedBy>User</cp:lastModifiedBy>
  <cp:revision>16</cp:revision>
  <cp:lastPrinted>2023-06-19T09:19:00Z</cp:lastPrinted>
  <dcterms:created xsi:type="dcterms:W3CDTF">2023-04-13T08:28:00Z</dcterms:created>
  <dcterms:modified xsi:type="dcterms:W3CDTF">2023-06-19T09:19:00Z</dcterms:modified>
</cp:coreProperties>
</file>