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337F8" w:rsidRPr="00A337F8" w:rsidRDefault="00A337F8" w:rsidP="0008232F">
      <w:pPr>
        <w:ind w:right="-1"/>
        <w:jc w:val="center"/>
        <w:outlineLvl w:val="0"/>
        <w:rPr>
          <w:sz w:val="28"/>
          <w:szCs w:val="28"/>
        </w:rPr>
      </w:pPr>
      <w:r w:rsidRPr="00A337F8">
        <w:rPr>
          <w:sz w:val="28"/>
          <w:szCs w:val="28"/>
        </w:rPr>
        <w:t>АДМИНИСТРАЦИЯ МУНИЦИПАЛЬНОГО ОБРАЗОВАНИЯ</w:t>
      </w:r>
    </w:p>
    <w:p w:rsidR="00A337F8" w:rsidRPr="00A337F8" w:rsidRDefault="00A337F8" w:rsidP="0008232F">
      <w:pPr>
        <w:ind w:left="142" w:right="-1"/>
        <w:jc w:val="center"/>
        <w:outlineLvl w:val="0"/>
        <w:rPr>
          <w:sz w:val="28"/>
          <w:szCs w:val="28"/>
        </w:rPr>
      </w:pPr>
      <w:r w:rsidRPr="00A337F8">
        <w:rPr>
          <w:sz w:val="28"/>
          <w:szCs w:val="28"/>
        </w:rPr>
        <w:t>«ГОРОДСКОЕ ПОСЕЛЕНИЕ ПОСЕЛОК ВОЛГО-КАСПИЙСКИЙ»</w:t>
      </w:r>
    </w:p>
    <w:p w:rsidR="00A337F8" w:rsidRPr="00A337F8" w:rsidRDefault="00A337F8" w:rsidP="0008232F">
      <w:pPr>
        <w:ind w:left="142" w:right="-1"/>
        <w:jc w:val="center"/>
        <w:outlineLvl w:val="0"/>
        <w:rPr>
          <w:sz w:val="28"/>
          <w:szCs w:val="28"/>
        </w:rPr>
      </w:pPr>
      <w:r w:rsidRPr="00A337F8">
        <w:rPr>
          <w:sz w:val="28"/>
          <w:szCs w:val="28"/>
        </w:rPr>
        <w:t>КАМЫЗЯКСКОГО МУНИЦИПАЛЬНОГО РАЙОНА   АСТРАХАНСКОЙ ОБЛАСТИ</w:t>
      </w:r>
    </w:p>
    <w:p w:rsidR="00A337F8" w:rsidRPr="00A337F8" w:rsidRDefault="00A337F8" w:rsidP="0008232F">
      <w:pPr>
        <w:ind w:left="142" w:right="-1"/>
        <w:jc w:val="center"/>
        <w:outlineLvl w:val="0"/>
        <w:rPr>
          <w:sz w:val="28"/>
          <w:szCs w:val="28"/>
        </w:rPr>
      </w:pPr>
    </w:p>
    <w:p w:rsidR="00A337F8" w:rsidRPr="00A337F8" w:rsidRDefault="00A337F8" w:rsidP="0008232F">
      <w:pPr>
        <w:ind w:left="142" w:right="-1"/>
        <w:jc w:val="center"/>
        <w:outlineLvl w:val="0"/>
        <w:rPr>
          <w:sz w:val="28"/>
          <w:szCs w:val="28"/>
        </w:rPr>
      </w:pPr>
      <w:r w:rsidRPr="00A337F8">
        <w:rPr>
          <w:sz w:val="28"/>
          <w:szCs w:val="28"/>
        </w:rPr>
        <w:t>ПОСТАНОВЛЕНИЕ</w:t>
      </w:r>
    </w:p>
    <w:p w:rsidR="00A337F8" w:rsidRPr="00A337F8" w:rsidRDefault="00A337F8" w:rsidP="0008232F">
      <w:pPr>
        <w:ind w:left="142" w:right="-1"/>
        <w:jc w:val="center"/>
        <w:outlineLvl w:val="0"/>
        <w:rPr>
          <w:sz w:val="28"/>
          <w:szCs w:val="28"/>
        </w:rPr>
      </w:pPr>
    </w:p>
    <w:p w:rsidR="00A337F8" w:rsidRPr="00A337F8" w:rsidRDefault="00A337F8" w:rsidP="0008232F">
      <w:pPr>
        <w:tabs>
          <w:tab w:val="left" w:pos="3901"/>
        </w:tabs>
        <w:ind w:left="142" w:right="-1"/>
        <w:rPr>
          <w:sz w:val="28"/>
          <w:szCs w:val="28"/>
        </w:rPr>
      </w:pPr>
      <w:r w:rsidRPr="00A337F8">
        <w:rPr>
          <w:sz w:val="28"/>
          <w:szCs w:val="28"/>
        </w:rPr>
        <w:t xml:space="preserve"> 16.03.2023г.                                                                                </w:t>
      </w:r>
      <w:r w:rsidR="009150F8">
        <w:rPr>
          <w:sz w:val="28"/>
          <w:szCs w:val="28"/>
        </w:rPr>
        <w:t xml:space="preserve">        </w:t>
      </w:r>
      <w:r w:rsidRPr="00A337F8">
        <w:rPr>
          <w:sz w:val="28"/>
          <w:szCs w:val="28"/>
        </w:rPr>
        <w:t xml:space="preserve">            №   </w:t>
      </w:r>
      <w:r w:rsidR="009150F8">
        <w:rPr>
          <w:sz w:val="28"/>
          <w:szCs w:val="28"/>
        </w:rPr>
        <w:t>29</w:t>
      </w:r>
      <w:r w:rsidRPr="00A337F8">
        <w:rPr>
          <w:sz w:val="28"/>
          <w:szCs w:val="28"/>
        </w:rPr>
        <w:t xml:space="preserve">  </w:t>
      </w:r>
    </w:p>
    <w:tbl>
      <w:tblPr>
        <w:tblW w:w="0" w:type="auto"/>
        <w:tblLook w:val="04A0"/>
      </w:tblPr>
      <w:tblGrid>
        <w:gridCol w:w="8255"/>
      </w:tblGrid>
      <w:tr w:rsidR="006E4F3C" w:rsidRPr="00A337F8" w:rsidTr="0008232F">
        <w:trPr>
          <w:trHeight w:val="3364"/>
        </w:trPr>
        <w:tc>
          <w:tcPr>
            <w:tcW w:w="8255" w:type="dxa"/>
            <w:shd w:val="clear" w:color="auto" w:fill="auto"/>
          </w:tcPr>
          <w:p w:rsidR="006E4F3C" w:rsidRPr="00A337F8" w:rsidRDefault="00A56620" w:rsidP="0008232F">
            <w:pPr>
              <w:pStyle w:val="ConsPlusNormal"/>
              <w:widowControl/>
              <w:tabs>
                <w:tab w:val="left" w:pos="4678"/>
              </w:tabs>
              <w:ind w:left="142" w:right="-1"/>
              <w:jc w:val="both"/>
              <w:rPr>
                <w:sz w:val="28"/>
                <w:szCs w:val="28"/>
              </w:rPr>
            </w:pPr>
            <w:proofErr w:type="gramStart"/>
            <w:r w:rsidRPr="00A337F8">
              <w:rPr>
                <w:sz w:val="28"/>
                <w:szCs w:val="28"/>
              </w:rPr>
              <w:t>«</w:t>
            </w:r>
            <w:r w:rsidR="006E4F3C" w:rsidRPr="00A337F8">
              <w:rPr>
                <w:sz w:val="28"/>
                <w:szCs w:val="28"/>
              </w:rPr>
              <w:t>Об утверждении административного регламента администрации муниципального образования «</w:t>
            </w:r>
            <w:r w:rsidR="00A337F8">
              <w:rPr>
                <w:sz w:val="28"/>
                <w:szCs w:val="28"/>
              </w:rPr>
              <w:t>Городское поселение поселок Волго-Каспийский Камызякского муниципального района Астраханской области</w:t>
            </w:r>
            <w:r w:rsidR="006E4F3C" w:rsidRPr="00A337F8">
              <w:rPr>
                <w:sz w:val="28"/>
                <w:szCs w:val="28"/>
              </w:rPr>
              <w:t xml:space="preserve">» предоставления муниципальной услуги </w:t>
            </w:r>
            <w:r w:rsidR="007D3BC8" w:rsidRPr="00A337F8">
              <w:rPr>
                <w:sz w:val="28"/>
                <w:szCs w:val="28"/>
              </w:rPr>
              <w:t>«</w:t>
            </w:r>
            <w:r w:rsidR="00A7643F" w:rsidRPr="00A337F8">
              <w:rPr>
                <w:sz w:val="28"/>
                <w:szCs w:val="28"/>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7D3BC8" w:rsidRPr="00A337F8">
              <w:rPr>
                <w:sz w:val="28"/>
                <w:szCs w:val="28"/>
              </w:rPr>
              <w:t xml:space="preserve"> на территории муниципального образования «</w:t>
            </w:r>
            <w:r w:rsidR="00A337F8" w:rsidRPr="00A337F8">
              <w:rPr>
                <w:sz w:val="28"/>
                <w:szCs w:val="28"/>
              </w:rPr>
              <w:t>Городское поселение поселок Волго-Каспийский Камызякского муниципального района Астраханской области</w:t>
            </w:r>
            <w:r w:rsidR="007D3BC8" w:rsidRPr="00A337F8">
              <w:rPr>
                <w:sz w:val="28"/>
                <w:szCs w:val="28"/>
              </w:rPr>
              <w:t>»</w:t>
            </w:r>
            <w:proofErr w:type="gramEnd"/>
          </w:p>
        </w:tc>
      </w:tr>
      <w:tr w:rsidR="002356D4" w:rsidRPr="007D3BC8" w:rsidTr="0008232F">
        <w:trPr>
          <w:trHeight w:val="285"/>
        </w:trPr>
        <w:tc>
          <w:tcPr>
            <w:tcW w:w="8255" w:type="dxa"/>
            <w:shd w:val="clear" w:color="auto" w:fill="auto"/>
          </w:tcPr>
          <w:p w:rsidR="002356D4" w:rsidRDefault="002356D4" w:rsidP="0008232F">
            <w:pPr>
              <w:pStyle w:val="ConsPlusNormal"/>
              <w:widowControl/>
              <w:tabs>
                <w:tab w:val="left" w:pos="4678"/>
              </w:tabs>
              <w:ind w:left="142" w:right="-1"/>
              <w:jc w:val="both"/>
              <w:rPr>
                <w:sz w:val="26"/>
                <w:szCs w:val="26"/>
              </w:rPr>
            </w:pPr>
          </w:p>
        </w:tc>
      </w:tr>
    </w:tbl>
    <w:p w:rsidR="006E4F3C" w:rsidRPr="0008232F" w:rsidRDefault="0008232F" w:rsidP="0008232F">
      <w:pPr>
        <w:ind w:right="-1"/>
        <w:jc w:val="both"/>
        <w:rPr>
          <w:sz w:val="28"/>
          <w:szCs w:val="28"/>
        </w:rPr>
      </w:pPr>
      <w:r>
        <w:rPr>
          <w:rFonts w:eastAsia="SimSun"/>
          <w:kern w:val="2"/>
          <w:sz w:val="26"/>
          <w:szCs w:val="26"/>
          <w:lang w:eastAsia="hi-IN" w:bidi="hi-IN"/>
        </w:rPr>
        <w:t xml:space="preserve">            </w:t>
      </w:r>
      <w:r w:rsidR="006E4F3C" w:rsidRPr="0008232F">
        <w:rPr>
          <w:rFonts w:eastAsia="SimSun"/>
          <w:kern w:val="2"/>
          <w:sz w:val="28"/>
          <w:szCs w:val="28"/>
          <w:lang w:eastAsia="hi-IN" w:bidi="hi-IN"/>
        </w:rPr>
        <w:t>Руководствуясь Федеральным законом от 27.07.2010 №</w:t>
      </w:r>
      <w:r w:rsidR="00FF15AB" w:rsidRPr="0008232F">
        <w:rPr>
          <w:rFonts w:eastAsia="SimSun"/>
          <w:kern w:val="2"/>
          <w:sz w:val="28"/>
          <w:szCs w:val="28"/>
          <w:lang w:eastAsia="hi-IN" w:bidi="hi-IN"/>
        </w:rPr>
        <w:t xml:space="preserve"> </w:t>
      </w:r>
      <w:r w:rsidR="006E4F3C" w:rsidRPr="0008232F">
        <w:rPr>
          <w:rFonts w:eastAsia="SimSun"/>
          <w:kern w:val="2"/>
          <w:sz w:val="28"/>
          <w:szCs w:val="28"/>
          <w:lang w:eastAsia="hi-IN" w:bidi="hi-IN"/>
        </w:rPr>
        <w:t>210-ФЗ «Об организации предоставления государств</w:t>
      </w:r>
      <w:r w:rsidR="00A337F8" w:rsidRPr="0008232F">
        <w:rPr>
          <w:rFonts w:eastAsia="SimSun"/>
          <w:kern w:val="2"/>
          <w:sz w:val="28"/>
          <w:szCs w:val="28"/>
          <w:lang w:eastAsia="hi-IN" w:bidi="hi-IN"/>
        </w:rPr>
        <w:t>енных и муниципальных услуг»</w:t>
      </w:r>
      <w:r w:rsidR="00387066" w:rsidRPr="0008232F">
        <w:rPr>
          <w:rFonts w:eastAsia="SimSun"/>
          <w:kern w:val="2"/>
          <w:sz w:val="28"/>
          <w:szCs w:val="28"/>
          <w:lang w:eastAsia="hi-IN" w:bidi="hi-IN"/>
        </w:rPr>
        <w:t>, Уставом муниципального образования «</w:t>
      </w:r>
      <w:r w:rsidR="00A337F8" w:rsidRPr="0008232F">
        <w:rPr>
          <w:sz w:val="28"/>
          <w:szCs w:val="28"/>
        </w:rPr>
        <w:t>Городское поселение поселок Волго-Каспийский Камызякского муниципального района Астраханской области</w:t>
      </w:r>
      <w:r w:rsidR="00387066" w:rsidRPr="0008232F">
        <w:rPr>
          <w:rFonts w:eastAsia="SimSun"/>
          <w:kern w:val="2"/>
          <w:sz w:val="28"/>
          <w:szCs w:val="28"/>
          <w:lang w:eastAsia="hi-IN" w:bidi="hi-IN"/>
        </w:rPr>
        <w:t>»</w:t>
      </w:r>
      <w:r w:rsidR="006E4F3C" w:rsidRPr="0008232F">
        <w:rPr>
          <w:sz w:val="28"/>
          <w:szCs w:val="28"/>
        </w:rPr>
        <w:t xml:space="preserve"> </w:t>
      </w:r>
    </w:p>
    <w:p w:rsidR="006E4F3C" w:rsidRPr="0008232F" w:rsidRDefault="006E4F3C" w:rsidP="0008232F">
      <w:pPr>
        <w:pStyle w:val="a5"/>
        <w:ind w:left="142" w:right="-1" w:firstLine="709"/>
        <w:rPr>
          <w:sz w:val="28"/>
          <w:szCs w:val="28"/>
        </w:rPr>
      </w:pPr>
      <w:r w:rsidRPr="00A337F8">
        <w:rPr>
          <w:sz w:val="28"/>
          <w:szCs w:val="28"/>
        </w:rPr>
        <w:t>ПОСТАНОВЛЯЮ:</w:t>
      </w:r>
    </w:p>
    <w:p w:rsidR="006E4F3C" w:rsidRPr="00A337F8" w:rsidRDefault="006E4F3C" w:rsidP="0008232F">
      <w:pPr>
        <w:pStyle w:val="a5"/>
        <w:numPr>
          <w:ilvl w:val="0"/>
          <w:numId w:val="1"/>
        </w:numPr>
        <w:suppressAutoHyphens/>
        <w:autoSpaceDE/>
        <w:ind w:left="142" w:right="-1" w:firstLine="709"/>
        <w:textAlignment w:val="baseline"/>
        <w:rPr>
          <w:sz w:val="28"/>
          <w:szCs w:val="28"/>
        </w:rPr>
      </w:pPr>
      <w:r w:rsidRPr="00A337F8">
        <w:rPr>
          <w:sz w:val="28"/>
          <w:szCs w:val="28"/>
        </w:rPr>
        <w:t xml:space="preserve">Утвердить прилагаемый административный регламент администрации муниципального образования </w:t>
      </w:r>
      <w:r w:rsidR="002905CD" w:rsidRPr="00A337F8">
        <w:rPr>
          <w:sz w:val="28"/>
          <w:szCs w:val="28"/>
        </w:rPr>
        <w:t>«</w:t>
      </w:r>
      <w:r w:rsidR="00A337F8">
        <w:rPr>
          <w:sz w:val="28"/>
          <w:szCs w:val="28"/>
        </w:rPr>
        <w:t>Городское поселение поселок Волго-Каспийский Камызякского муниципального района Астраханской области</w:t>
      </w:r>
      <w:r w:rsidR="002905CD" w:rsidRPr="00A337F8">
        <w:rPr>
          <w:sz w:val="28"/>
          <w:szCs w:val="28"/>
        </w:rPr>
        <w:t>»</w:t>
      </w:r>
      <w:r w:rsidRPr="00A337F8">
        <w:rPr>
          <w:sz w:val="28"/>
          <w:szCs w:val="28"/>
        </w:rPr>
        <w:t xml:space="preserve"> предоставления муниципальной услуги </w:t>
      </w:r>
      <w:r w:rsidR="007D3BC8" w:rsidRPr="00A337F8">
        <w:rPr>
          <w:sz w:val="28"/>
          <w:szCs w:val="28"/>
          <w:lang w:eastAsia="zh-CN"/>
        </w:rPr>
        <w:t>«</w:t>
      </w:r>
      <w:r w:rsidR="00A7643F" w:rsidRPr="00A337F8">
        <w:rPr>
          <w:sz w:val="28"/>
          <w:szCs w:val="28"/>
          <w:lang w:eastAsia="zh-CN"/>
        </w:rPr>
        <w:t xml:space="preserve">Предоставление в собственность, аренду, постоянное (бессрочное) пользование, безвозмездное пользование земельного участка, находящегося </w:t>
      </w:r>
      <w:proofErr w:type="gramStart"/>
      <w:r w:rsidR="00A7643F" w:rsidRPr="00A337F8">
        <w:rPr>
          <w:sz w:val="28"/>
          <w:szCs w:val="28"/>
          <w:lang w:eastAsia="zh-CN"/>
        </w:rPr>
        <w:t>в</w:t>
      </w:r>
      <w:proofErr w:type="gramEnd"/>
      <w:r w:rsidR="00A7643F" w:rsidRPr="00A337F8">
        <w:rPr>
          <w:sz w:val="28"/>
          <w:szCs w:val="28"/>
          <w:lang w:eastAsia="zh-CN"/>
        </w:rPr>
        <w:t xml:space="preserve"> государственной или муниципальной собственности, без проведения торгов</w:t>
      </w:r>
      <w:r w:rsidR="007D3BC8" w:rsidRPr="00A337F8">
        <w:rPr>
          <w:sz w:val="28"/>
          <w:szCs w:val="28"/>
        </w:rPr>
        <w:t xml:space="preserve"> на территории муниципального образования «</w:t>
      </w:r>
      <w:r w:rsidR="00A337F8">
        <w:rPr>
          <w:sz w:val="28"/>
          <w:szCs w:val="28"/>
        </w:rPr>
        <w:t>Городское поселение поселок Волго-Каспийский Камызякского муниципального района Астраханской области</w:t>
      </w:r>
      <w:r w:rsidR="007D3BC8" w:rsidRPr="00A337F8">
        <w:rPr>
          <w:sz w:val="28"/>
          <w:szCs w:val="28"/>
          <w:lang w:eastAsia="zh-CN"/>
        </w:rPr>
        <w:t>»</w:t>
      </w:r>
      <w:r w:rsidR="007B3543" w:rsidRPr="00A337F8">
        <w:rPr>
          <w:kern w:val="2"/>
          <w:sz w:val="28"/>
          <w:szCs w:val="28"/>
          <w:lang w:eastAsia="ar-SA"/>
        </w:rPr>
        <w:t>.</w:t>
      </w:r>
    </w:p>
    <w:p w:rsidR="004D4EFE" w:rsidRPr="00A337F8" w:rsidRDefault="001C4F4A" w:rsidP="0008232F">
      <w:pPr>
        <w:pStyle w:val="a5"/>
        <w:numPr>
          <w:ilvl w:val="0"/>
          <w:numId w:val="1"/>
        </w:numPr>
        <w:suppressAutoHyphens/>
        <w:autoSpaceDE/>
        <w:ind w:left="142" w:right="-1" w:firstLine="709"/>
        <w:textAlignment w:val="baseline"/>
        <w:rPr>
          <w:sz w:val="28"/>
          <w:szCs w:val="28"/>
        </w:rPr>
      </w:pPr>
      <w:r w:rsidRPr="00A337F8">
        <w:rPr>
          <w:sz w:val="28"/>
          <w:szCs w:val="28"/>
        </w:rPr>
        <w:t>Признать утратившим</w:t>
      </w:r>
      <w:r w:rsidR="00DC41F2" w:rsidRPr="00A337F8">
        <w:rPr>
          <w:sz w:val="28"/>
          <w:szCs w:val="28"/>
        </w:rPr>
        <w:t xml:space="preserve"> силу</w:t>
      </w:r>
      <w:r w:rsidR="004D4EFE" w:rsidRPr="00A337F8">
        <w:rPr>
          <w:sz w:val="28"/>
          <w:szCs w:val="28"/>
        </w:rPr>
        <w:t>:</w:t>
      </w:r>
    </w:p>
    <w:p w:rsidR="0027531C" w:rsidRPr="00A337F8" w:rsidRDefault="004D4EFE" w:rsidP="0008232F">
      <w:pPr>
        <w:suppressAutoHyphens/>
        <w:autoSpaceDE/>
        <w:ind w:left="142" w:right="-1" w:firstLine="284"/>
        <w:jc w:val="both"/>
        <w:textAlignment w:val="baseline"/>
        <w:rPr>
          <w:sz w:val="28"/>
          <w:szCs w:val="28"/>
        </w:rPr>
      </w:pPr>
      <w:r w:rsidRPr="00A337F8">
        <w:rPr>
          <w:sz w:val="28"/>
          <w:szCs w:val="28"/>
        </w:rPr>
        <w:t xml:space="preserve">- </w:t>
      </w:r>
      <w:r w:rsidR="00DC41F2" w:rsidRPr="00A337F8">
        <w:rPr>
          <w:sz w:val="28"/>
          <w:szCs w:val="28"/>
        </w:rPr>
        <w:t xml:space="preserve"> </w:t>
      </w:r>
      <w:r w:rsidR="007D3BC8" w:rsidRPr="00A337F8">
        <w:rPr>
          <w:color w:val="000000"/>
          <w:spacing w:val="2"/>
          <w:w w:val="105"/>
          <w:sz w:val="28"/>
          <w:szCs w:val="28"/>
        </w:rPr>
        <w:t>постановление администрации муниципального образования «</w:t>
      </w:r>
      <w:r w:rsidR="009150F8">
        <w:rPr>
          <w:color w:val="000000"/>
          <w:spacing w:val="2"/>
          <w:w w:val="105"/>
          <w:sz w:val="28"/>
          <w:szCs w:val="28"/>
        </w:rPr>
        <w:t>Поселок Волго-Каспийский» от 19.12.2022 № 157</w:t>
      </w:r>
      <w:r w:rsidR="007D3BC8" w:rsidRPr="00A337F8">
        <w:rPr>
          <w:color w:val="000000"/>
          <w:spacing w:val="2"/>
          <w:w w:val="105"/>
          <w:sz w:val="28"/>
          <w:szCs w:val="28"/>
        </w:rPr>
        <w:t xml:space="preserve"> «Об утверждении административного регламента администрации МО «</w:t>
      </w:r>
      <w:r w:rsidR="009150F8">
        <w:rPr>
          <w:color w:val="000000"/>
          <w:spacing w:val="2"/>
          <w:w w:val="105"/>
          <w:sz w:val="28"/>
          <w:szCs w:val="28"/>
        </w:rPr>
        <w:t>Поселок Волго-Каспийский</w:t>
      </w:r>
      <w:r w:rsidR="007D3BC8" w:rsidRPr="00A337F8">
        <w:rPr>
          <w:color w:val="000000"/>
          <w:spacing w:val="2"/>
          <w:w w:val="105"/>
          <w:sz w:val="28"/>
          <w:szCs w:val="28"/>
        </w:rPr>
        <w:t xml:space="preserve">» по предоставлению муниципальной услуги </w:t>
      </w:r>
      <w:r w:rsidR="007D3BC8" w:rsidRPr="00A337F8">
        <w:rPr>
          <w:sz w:val="28"/>
          <w:szCs w:val="28"/>
        </w:rPr>
        <w:t xml:space="preserve">«Предоставление </w:t>
      </w:r>
      <w:r w:rsidR="009150F8">
        <w:rPr>
          <w:sz w:val="28"/>
          <w:szCs w:val="28"/>
        </w:rPr>
        <w:t xml:space="preserve">в </w:t>
      </w:r>
      <w:r w:rsidR="007D3BC8" w:rsidRPr="00A337F8">
        <w:rPr>
          <w:sz w:val="28"/>
          <w:szCs w:val="28"/>
        </w:rPr>
        <w:t>собственность</w:t>
      </w:r>
      <w:r w:rsidR="009150F8">
        <w:rPr>
          <w:sz w:val="28"/>
          <w:szCs w:val="28"/>
        </w:rPr>
        <w:t>, аренду, постоянное (бессрочное) пользование, безвозмездное пользование земельного участка</w:t>
      </w:r>
      <w:r w:rsidR="007D3BC8" w:rsidRPr="00A337F8">
        <w:rPr>
          <w:sz w:val="28"/>
          <w:szCs w:val="28"/>
        </w:rPr>
        <w:t>, н</w:t>
      </w:r>
      <w:r w:rsidR="009150F8">
        <w:rPr>
          <w:sz w:val="28"/>
          <w:szCs w:val="28"/>
        </w:rPr>
        <w:t xml:space="preserve">аходящегося </w:t>
      </w:r>
      <w:r w:rsidR="007D3BC8" w:rsidRPr="00A337F8">
        <w:rPr>
          <w:sz w:val="28"/>
          <w:szCs w:val="28"/>
        </w:rPr>
        <w:t xml:space="preserve"> в муниципальной собственности, или зем</w:t>
      </w:r>
      <w:r w:rsidR="009150F8">
        <w:rPr>
          <w:sz w:val="28"/>
          <w:szCs w:val="28"/>
        </w:rPr>
        <w:t>ельных участков в государственной собственности</w:t>
      </w:r>
      <w:r w:rsidR="007D3BC8" w:rsidRPr="00A337F8">
        <w:rPr>
          <w:sz w:val="28"/>
          <w:szCs w:val="28"/>
        </w:rPr>
        <w:t>, без проведения торгов»</w:t>
      </w:r>
      <w:r w:rsidR="009C4EA3">
        <w:rPr>
          <w:sz w:val="28"/>
          <w:szCs w:val="28"/>
        </w:rPr>
        <w:t>.</w:t>
      </w:r>
    </w:p>
    <w:p w:rsidR="0047107C" w:rsidRPr="009150F8" w:rsidRDefault="0027531C" w:rsidP="0008232F">
      <w:pPr>
        <w:suppressAutoHyphens/>
        <w:autoSpaceDE/>
        <w:ind w:left="142" w:right="-1" w:firstLine="284"/>
        <w:jc w:val="both"/>
        <w:textAlignment w:val="baseline"/>
        <w:rPr>
          <w:sz w:val="28"/>
          <w:szCs w:val="28"/>
        </w:rPr>
      </w:pPr>
      <w:r w:rsidRPr="00A337F8">
        <w:rPr>
          <w:sz w:val="28"/>
          <w:szCs w:val="28"/>
        </w:rPr>
        <w:tab/>
      </w:r>
      <w:r w:rsidR="0047107C" w:rsidRPr="00A337F8">
        <w:rPr>
          <w:color w:val="000000"/>
          <w:spacing w:val="2"/>
          <w:w w:val="105"/>
          <w:sz w:val="28"/>
          <w:szCs w:val="28"/>
        </w:rPr>
        <w:t xml:space="preserve">3. </w:t>
      </w:r>
      <w:proofErr w:type="gramStart"/>
      <w:r w:rsidR="009C4EA3">
        <w:rPr>
          <w:color w:val="000000"/>
          <w:spacing w:val="2"/>
          <w:w w:val="105"/>
          <w:sz w:val="28"/>
          <w:szCs w:val="28"/>
        </w:rPr>
        <w:t>Разм</w:t>
      </w:r>
      <w:r w:rsidR="0047107C" w:rsidRPr="00A337F8">
        <w:rPr>
          <w:color w:val="000000"/>
          <w:spacing w:val="2"/>
          <w:w w:val="105"/>
          <w:sz w:val="28"/>
          <w:szCs w:val="28"/>
        </w:rPr>
        <w:t>е</w:t>
      </w:r>
      <w:r w:rsidR="009C4EA3">
        <w:rPr>
          <w:color w:val="000000"/>
          <w:spacing w:val="2"/>
          <w:w w:val="105"/>
          <w:sz w:val="28"/>
          <w:szCs w:val="28"/>
        </w:rPr>
        <w:t>стить</w:t>
      </w:r>
      <w:proofErr w:type="gramEnd"/>
      <w:r w:rsidR="009C4EA3">
        <w:rPr>
          <w:color w:val="000000"/>
          <w:spacing w:val="2"/>
          <w:w w:val="105"/>
          <w:sz w:val="28"/>
          <w:szCs w:val="28"/>
        </w:rPr>
        <w:t xml:space="preserve"> настоящее постановление</w:t>
      </w:r>
      <w:r w:rsidR="0047107C" w:rsidRPr="00A337F8">
        <w:rPr>
          <w:color w:val="000000"/>
          <w:spacing w:val="2"/>
          <w:w w:val="105"/>
          <w:sz w:val="28"/>
          <w:szCs w:val="28"/>
        </w:rPr>
        <w:t xml:space="preserve"> в федеральной государственной информационной системе «Сводный реестр государственных и муниципальных услуг (функций), в федеральной государственной информационной системе «Единый портал государственных и муниципальных услуг (функций)</w:t>
      </w:r>
      <w:r w:rsidR="009C4EA3">
        <w:rPr>
          <w:color w:val="000000"/>
          <w:spacing w:val="2"/>
          <w:w w:val="105"/>
          <w:sz w:val="28"/>
          <w:szCs w:val="28"/>
        </w:rPr>
        <w:t>.</w:t>
      </w:r>
    </w:p>
    <w:p w:rsidR="0047107C" w:rsidRPr="00A337F8" w:rsidRDefault="0047107C" w:rsidP="0008232F">
      <w:pPr>
        <w:pStyle w:val="ConsPlusNormal"/>
        <w:ind w:left="142" w:right="-1" w:firstLine="709"/>
        <w:jc w:val="both"/>
        <w:rPr>
          <w:color w:val="000000"/>
          <w:spacing w:val="2"/>
          <w:w w:val="105"/>
          <w:sz w:val="28"/>
          <w:szCs w:val="28"/>
        </w:rPr>
      </w:pPr>
      <w:r w:rsidRPr="00A337F8">
        <w:rPr>
          <w:color w:val="000000"/>
          <w:spacing w:val="2"/>
          <w:w w:val="105"/>
          <w:sz w:val="28"/>
          <w:szCs w:val="28"/>
        </w:rPr>
        <w:t xml:space="preserve">4. </w:t>
      </w:r>
      <w:proofErr w:type="gramStart"/>
      <w:r w:rsidR="009C4EA3">
        <w:rPr>
          <w:color w:val="000000"/>
          <w:spacing w:val="2"/>
          <w:w w:val="105"/>
          <w:sz w:val="28"/>
          <w:szCs w:val="28"/>
        </w:rPr>
        <w:t>Р</w:t>
      </w:r>
      <w:r w:rsidRPr="00A337F8">
        <w:rPr>
          <w:color w:val="000000"/>
          <w:spacing w:val="2"/>
          <w:w w:val="105"/>
          <w:sz w:val="28"/>
          <w:szCs w:val="28"/>
        </w:rPr>
        <w:t>азместить</w:t>
      </w:r>
      <w:proofErr w:type="gramEnd"/>
      <w:r w:rsidRPr="00A337F8">
        <w:rPr>
          <w:color w:val="000000"/>
          <w:spacing w:val="2"/>
          <w:w w:val="105"/>
          <w:sz w:val="28"/>
          <w:szCs w:val="28"/>
        </w:rPr>
        <w:t xml:space="preserve"> настоящее постановление на официальном сайте муниципального образования </w:t>
      </w:r>
      <w:r w:rsidR="007275B0" w:rsidRPr="00A337F8">
        <w:rPr>
          <w:color w:val="000000"/>
          <w:spacing w:val="2"/>
          <w:w w:val="105"/>
          <w:sz w:val="28"/>
          <w:szCs w:val="28"/>
        </w:rPr>
        <w:t>«</w:t>
      </w:r>
      <w:r w:rsidR="009C4EA3">
        <w:rPr>
          <w:sz w:val="28"/>
          <w:szCs w:val="28"/>
        </w:rPr>
        <w:t>Городское поселение поселок Волго-Каспийский Камызякского муниципального района Астраханской области</w:t>
      </w:r>
      <w:r w:rsidR="007275B0" w:rsidRPr="00A337F8">
        <w:rPr>
          <w:color w:val="000000"/>
          <w:spacing w:val="2"/>
          <w:w w:val="105"/>
          <w:sz w:val="28"/>
          <w:szCs w:val="28"/>
        </w:rPr>
        <w:t>»</w:t>
      </w:r>
      <w:r w:rsidRPr="00A337F8">
        <w:rPr>
          <w:color w:val="000000"/>
          <w:spacing w:val="2"/>
          <w:w w:val="105"/>
          <w:sz w:val="28"/>
          <w:szCs w:val="28"/>
        </w:rPr>
        <w:t xml:space="preserve"> в информационно-телекоммуникационной сети Интернет.</w:t>
      </w:r>
    </w:p>
    <w:p w:rsidR="0047107C" w:rsidRPr="00A337F8" w:rsidRDefault="0047107C" w:rsidP="0008232F">
      <w:pPr>
        <w:pStyle w:val="ConsPlusNormal"/>
        <w:ind w:left="142" w:right="-1" w:firstLine="709"/>
        <w:jc w:val="both"/>
        <w:rPr>
          <w:color w:val="000000"/>
          <w:spacing w:val="2"/>
          <w:w w:val="105"/>
          <w:sz w:val="28"/>
          <w:szCs w:val="28"/>
        </w:rPr>
      </w:pPr>
      <w:r w:rsidRPr="00A337F8">
        <w:rPr>
          <w:color w:val="000000"/>
          <w:spacing w:val="2"/>
          <w:w w:val="105"/>
          <w:sz w:val="28"/>
          <w:szCs w:val="28"/>
        </w:rPr>
        <w:t xml:space="preserve">5. В течение десяти дней со дня принятия настоящего постановления </w:t>
      </w:r>
      <w:r w:rsidRPr="00A337F8">
        <w:rPr>
          <w:color w:val="000000"/>
          <w:spacing w:val="2"/>
          <w:w w:val="105"/>
          <w:sz w:val="28"/>
          <w:szCs w:val="28"/>
        </w:rPr>
        <w:lastRenderedPageBreak/>
        <w:t xml:space="preserve">администрации муниципального образования </w:t>
      </w:r>
      <w:r w:rsidR="009C4EA3">
        <w:rPr>
          <w:color w:val="000000"/>
          <w:spacing w:val="2"/>
          <w:w w:val="105"/>
          <w:sz w:val="28"/>
          <w:szCs w:val="28"/>
        </w:rPr>
        <w:t>«</w:t>
      </w:r>
      <w:r w:rsidR="009C4EA3">
        <w:rPr>
          <w:sz w:val="28"/>
          <w:szCs w:val="28"/>
        </w:rPr>
        <w:t>Городское поселение поселок Волго-Каспийский Камызякского муниципального района Астраханской области</w:t>
      </w:r>
      <w:r w:rsidR="00154D6A" w:rsidRPr="00A337F8">
        <w:rPr>
          <w:color w:val="000000"/>
          <w:spacing w:val="2"/>
          <w:w w:val="105"/>
          <w:sz w:val="28"/>
          <w:szCs w:val="28"/>
        </w:rPr>
        <w:t>»</w:t>
      </w:r>
      <w:r w:rsidRPr="00A337F8">
        <w:rPr>
          <w:color w:val="000000"/>
          <w:spacing w:val="2"/>
          <w:w w:val="105"/>
          <w:sz w:val="28"/>
          <w:szCs w:val="28"/>
        </w:rPr>
        <w:t xml:space="preserve"> направить его в прокуратуру Камызякского района для проведения антикоррупционной экспертизы и проверки на предмет законности.</w:t>
      </w:r>
    </w:p>
    <w:p w:rsidR="009C4EA3" w:rsidRDefault="0047107C" w:rsidP="0008232F">
      <w:pPr>
        <w:pStyle w:val="ConsPlusNormal"/>
        <w:ind w:left="142" w:right="-1" w:firstLine="709"/>
        <w:jc w:val="both"/>
        <w:rPr>
          <w:color w:val="000000"/>
          <w:spacing w:val="2"/>
          <w:w w:val="105"/>
          <w:sz w:val="28"/>
          <w:szCs w:val="28"/>
        </w:rPr>
      </w:pPr>
      <w:r w:rsidRPr="00A337F8">
        <w:rPr>
          <w:color w:val="000000"/>
          <w:spacing w:val="2"/>
          <w:w w:val="105"/>
          <w:sz w:val="28"/>
          <w:szCs w:val="28"/>
        </w:rPr>
        <w:t xml:space="preserve">6. </w:t>
      </w:r>
      <w:proofErr w:type="gramStart"/>
      <w:r w:rsidRPr="00A337F8">
        <w:rPr>
          <w:color w:val="000000"/>
          <w:spacing w:val="2"/>
          <w:w w:val="105"/>
          <w:sz w:val="28"/>
          <w:szCs w:val="28"/>
        </w:rPr>
        <w:t>Контроль за</w:t>
      </w:r>
      <w:proofErr w:type="gramEnd"/>
      <w:r w:rsidRPr="00A337F8">
        <w:rPr>
          <w:color w:val="000000"/>
          <w:spacing w:val="2"/>
          <w:w w:val="105"/>
          <w:sz w:val="28"/>
          <w:szCs w:val="28"/>
        </w:rPr>
        <w:t xml:space="preserve"> исполнением настоящего постановления </w:t>
      </w:r>
      <w:r w:rsidR="009C4EA3">
        <w:rPr>
          <w:color w:val="000000"/>
          <w:spacing w:val="2"/>
          <w:w w:val="105"/>
          <w:sz w:val="28"/>
          <w:szCs w:val="28"/>
        </w:rPr>
        <w:t>оставляю за собой.</w:t>
      </w:r>
    </w:p>
    <w:p w:rsidR="0047107C" w:rsidRPr="00A337F8" w:rsidRDefault="0047107C" w:rsidP="0008232F">
      <w:pPr>
        <w:pStyle w:val="ConsPlusNormal"/>
        <w:ind w:left="142" w:right="-1" w:firstLine="709"/>
        <w:jc w:val="both"/>
        <w:rPr>
          <w:color w:val="000000"/>
          <w:spacing w:val="2"/>
          <w:w w:val="105"/>
          <w:sz w:val="28"/>
          <w:szCs w:val="28"/>
        </w:rPr>
      </w:pPr>
      <w:r w:rsidRPr="00A337F8">
        <w:rPr>
          <w:color w:val="000000"/>
          <w:spacing w:val="2"/>
          <w:w w:val="105"/>
          <w:sz w:val="28"/>
          <w:szCs w:val="28"/>
        </w:rPr>
        <w:t>7. Настоящее постановление вступает в силу со дня его официального опубликования.</w:t>
      </w:r>
    </w:p>
    <w:p w:rsidR="007275B0" w:rsidRPr="00A337F8" w:rsidRDefault="007275B0" w:rsidP="0008232F">
      <w:pPr>
        <w:ind w:left="142" w:right="-1"/>
        <w:rPr>
          <w:sz w:val="28"/>
          <w:szCs w:val="28"/>
        </w:rPr>
      </w:pPr>
    </w:p>
    <w:p w:rsidR="00EA0960" w:rsidRPr="00A337F8" w:rsidRDefault="00EA0960" w:rsidP="0008232F">
      <w:pPr>
        <w:ind w:left="142" w:right="-1"/>
        <w:rPr>
          <w:sz w:val="28"/>
          <w:szCs w:val="28"/>
        </w:rPr>
      </w:pPr>
    </w:p>
    <w:p w:rsidR="000C2E18" w:rsidRPr="00A337F8" w:rsidRDefault="0047107C" w:rsidP="0008232F">
      <w:pPr>
        <w:ind w:left="142" w:right="-1"/>
        <w:rPr>
          <w:sz w:val="28"/>
          <w:szCs w:val="28"/>
        </w:rPr>
      </w:pPr>
      <w:r w:rsidRPr="00A337F8">
        <w:rPr>
          <w:sz w:val="28"/>
          <w:szCs w:val="28"/>
        </w:rPr>
        <w:t xml:space="preserve">Глава </w:t>
      </w:r>
      <w:r w:rsidR="009C4EA3">
        <w:rPr>
          <w:sz w:val="28"/>
          <w:szCs w:val="28"/>
        </w:rPr>
        <w:t>АМО «Поселок Волго-Каспийский»                            Н.А. Митрофанова</w:t>
      </w:r>
    </w:p>
    <w:p w:rsidR="00EE7B7F" w:rsidRPr="00A337F8" w:rsidRDefault="00EE7B7F" w:rsidP="0008232F">
      <w:pPr>
        <w:suppressAutoHyphens/>
        <w:ind w:left="142" w:right="-1"/>
        <w:rPr>
          <w:rFonts w:eastAsia="Lucida Sans Unicode"/>
          <w:kern w:val="3"/>
          <w:sz w:val="28"/>
          <w:szCs w:val="28"/>
        </w:rPr>
      </w:pPr>
    </w:p>
    <w:p w:rsidR="002914F1" w:rsidRPr="00A337F8" w:rsidRDefault="002914F1" w:rsidP="0008232F">
      <w:pPr>
        <w:suppressAutoHyphens/>
        <w:ind w:left="142" w:right="-1"/>
        <w:rPr>
          <w:rFonts w:eastAsia="Lucida Sans Unicode"/>
          <w:kern w:val="3"/>
          <w:sz w:val="28"/>
          <w:szCs w:val="28"/>
        </w:rPr>
      </w:pPr>
    </w:p>
    <w:p w:rsidR="00A56620" w:rsidRPr="00A337F8" w:rsidRDefault="00A56620" w:rsidP="0008232F">
      <w:pPr>
        <w:suppressAutoHyphens/>
        <w:ind w:left="142" w:right="-1"/>
        <w:rPr>
          <w:rFonts w:eastAsia="Lucida Sans Unicode"/>
          <w:kern w:val="3"/>
          <w:sz w:val="28"/>
          <w:szCs w:val="28"/>
        </w:rPr>
      </w:pPr>
    </w:p>
    <w:p w:rsidR="00A56620" w:rsidRPr="00A337F8" w:rsidRDefault="00A56620" w:rsidP="0008232F">
      <w:pPr>
        <w:suppressAutoHyphens/>
        <w:ind w:left="142" w:right="-1"/>
        <w:rPr>
          <w:rFonts w:eastAsia="Lucida Sans Unicode"/>
          <w:kern w:val="3"/>
          <w:sz w:val="28"/>
          <w:szCs w:val="28"/>
        </w:rPr>
      </w:pPr>
    </w:p>
    <w:p w:rsidR="00A56620" w:rsidRPr="00A337F8" w:rsidRDefault="00A56620" w:rsidP="0008232F">
      <w:pPr>
        <w:suppressAutoHyphens/>
        <w:ind w:left="142" w:right="-1"/>
        <w:rPr>
          <w:rFonts w:eastAsia="Lucida Sans Unicode"/>
          <w:kern w:val="3"/>
          <w:sz w:val="28"/>
          <w:szCs w:val="28"/>
        </w:rPr>
      </w:pPr>
    </w:p>
    <w:p w:rsidR="007D3BC8" w:rsidRPr="00A337F8" w:rsidRDefault="007D3BC8"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6F6B4E" w:rsidRPr="00A337F8" w:rsidRDefault="006F6B4E" w:rsidP="00617F09">
      <w:pPr>
        <w:suppressAutoHyphens/>
        <w:rPr>
          <w:sz w:val="28"/>
          <w:szCs w:val="28"/>
          <w:lang w:eastAsia="ar-SA"/>
        </w:rPr>
      </w:pPr>
    </w:p>
    <w:p w:rsidR="006F6B4E" w:rsidRDefault="006F6B4E"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Default="008E676D" w:rsidP="00EE7B7F">
      <w:pPr>
        <w:suppressAutoHyphens/>
        <w:ind w:left="4963" w:firstLine="709"/>
        <w:jc w:val="right"/>
        <w:rPr>
          <w:sz w:val="28"/>
          <w:szCs w:val="28"/>
          <w:lang w:eastAsia="ar-SA"/>
        </w:rPr>
      </w:pPr>
    </w:p>
    <w:p w:rsidR="008E676D" w:rsidRPr="00A337F8" w:rsidRDefault="008E676D" w:rsidP="00EE7B7F">
      <w:pPr>
        <w:suppressAutoHyphens/>
        <w:ind w:left="4963" w:firstLine="709"/>
        <w:jc w:val="right"/>
        <w:rPr>
          <w:sz w:val="28"/>
          <w:szCs w:val="28"/>
          <w:lang w:eastAsia="ar-SA"/>
        </w:rPr>
      </w:pPr>
    </w:p>
    <w:p w:rsidR="006F6B4E" w:rsidRPr="00A337F8" w:rsidRDefault="006F6B4E" w:rsidP="00EE7B7F">
      <w:pPr>
        <w:suppressAutoHyphens/>
        <w:ind w:left="4963" w:firstLine="709"/>
        <w:jc w:val="right"/>
        <w:rPr>
          <w:sz w:val="28"/>
          <w:szCs w:val="28"/>
          <w:lang w:eastAsia="ar-SA"/>
        </w:rPr>
      </w:pPr>
    </w:p>
    <w:p w:rsidR="00EE7B7F" w:rsidRPr="00A337F8" w:rsidRDefault="00EE7B7F" w:rsidP="00EE7B7F">
      <w:pPr>
        <w:suppressAutoHyphens/>
        <w:ind w:left="4963" w:firstLine="709"/>
        <w:jc w:val="right"/>
        <w:rPr>
          <w:sz w:val="28"/>
          <w:szCs w:val="28"/>
          <w:lang w:eastAsia="ar-SA"/>
        </w:rPr>
      </w:pPr>
      <w:r w:rsidRPr="00A337F8">
        <w:rPr>
          <w:sz w:val="28"/>
          <w:szCs w:val="28"/>
          <w:lang w:eastAsia="ar-SA"/>
        </w:rPr>
        <w:t>УТВЕРЖДЕН</w:t>
      </w:r>
    </w:p>
    <w:p w:rsidR="00EE7B7F" w:rsidRPr="00A337F8" w:rsidRDefault="007D3BC8" w:rsidP="00EE7B7F">
      <w:pPr>
        <w:suppressAutoHyphens/>
        <w:jc w:val="right"/>
        <w:rPr>
          <w:sz w:val="28"/>
          <w:szCs w:val="28"/>
          <w:lang w:eastAsia="ar-SA"/>
        </w:rPr>
      </w:pPr>
      <w:r w:rsidRPr="00A337F8">
        <w:rPr>
          <w:sz w:val="28"/>
          <w:szCs w:val="28"/>
          <w:lang w:eastAsia="ar-SA"/>
        </w:rPr>
        <w:t xml:space="preserve"> </w:t>
      </w:r>
      <w:r w:rsidR="00EE7B7F" w:rsidRPr="00A337F8">
        <w:rPr>
          <w:sz w:val="28"/>
          <w:szCs w:val="28"/>
          <w:lang w:eastAsia="ar-SA"/>
        </w:rPr>
        <w:tab/>
      </w:r>
      <w:r w:rsidR="00EE7B7F" w:rsidRPr="00A337F8">
        <w:rPr>
          <w:sz w:val="28"/>
          <w:szCs w:val="28"/>
          <w:lang w:eastAsia="ar-SA"/>
        </w:rPr>
        <w:tab/>
        <w:t>постановлением администрации</w:t>
      </w:r>
    </w:p>
    <w:p w:rsidR="00EE7B7F" w:rsidRPr="00A337F8" w:rsidRDefault="00EE7B7F" w:rsidP="00EE7B7F">
      <w:pPr>
        <w:suppressAutoHyphens/>
        <w:jc w:val="right"/>
        <w:rPr>
          <w:sz w:val="28"/>
          <w:szCs w:val="28"/>
          <w:lang w:eastAsia="ar-SA"/>
        </w:rPr>
      </w:pPr>
      <w:r w:rsidRPr="00A337F8">
        <w:rPr>
          <w:sz w:val="28"/>
          <w:szCs w:val="28"/>
          <w:lang w:eastAsia="ar-SA"/>
        </w:rPr>
        <w:tab/>
      </w:r>
      <w:r w:rsidRPr="00A337F8">
        <w:rPr>
          <w:sz w:val="28"/>
          <w:szCs w:val="28"/>
          <w:lang w:eastAsia="ar-SA"/>
        </w:rPr>
        <w:tab/>
        <w:t xml:space="preserve">муниципального образования </w:t>
      </w:r>
    </w:p>
    <w:p w:rsidR="006D447B" w:rsidRPr="00A337F8" w:rsidRDefault="00EE7B7F" w:rsidP="00EE7B7F">
      <w:pPr>
        <w:suppressAutoHyphens/>
        <w:jc w:val="right"/>
        <w:rPr>
          <w:sz w:val="28"/>
          <w:szCs w:val="28"/>
          <w:lang w:eastAsia="ar-SA"/>
        </w:rPr>
      </w:pPr>
      <w:r w:rsidRPr="00A337F8">
        <w:rPr>
          <w:sz w:val="28"/>
          <w:szCs w:val="28"/>
          <w:lang w:eastAsia="ar-SA"/>
        </w:rPr>
        <w:tab/>
      </w:r>
      <w:r w:rsidRPr="00A337F8">
        <w:rPr>
          <w:sz w:val="28"/>
          <w:szCs w:val="28"/>
          <w:lang w:eastAsia="ar-SA"/>
        </w:rPr>
        <w:tab/>
      </w:r>
      <w:r w:rsidR="007D3BC8" w:rsidRPr="00A337F8">
        <w:rPr>
          <w:sz w:val="28"/>
          <w:szCs w:val="28"/>
          <w:lang w:eastAsia="ar-SA"/>
        </w:rPr>
        <w:t xml:space="preserve">«Камызякский муниципальный </w:t>
      </w:r>
    </w:p>
    <w:p w:rsidR="00EE7B7F" w:rsidRPr="00A337F8" w:rsidRDefault="007D3BC8" w:rsidP="00EE7B7F">
      <w:pPr>
        <w:suppressAutoHyphens/>
        <w:jc w:val="right"/>
        <w:rPr>
          <w:sz w:val="28"/>
          <w:szCs w:val="28"/>
          <w:lang w:eastAsia="ar-SA"/>
        </w:rPr>
      </w:pPr>
      <w:r w:rsidRPr="00A337F8">
        <w:rPr>
          <w:sz w:val="28"/>
          <w:szCs w:val="28"/>
          <w:lang w:eastAsia="ar-SA"/>
        </w:rPr>
        <w:t>район Астраханской области</w:t>
      </w:r>
      <w:r w:rsidR="00EE7B7F" w:rsidRPr="00A337F8">
        <w:rPr>
          <w:sz w:val="28"/>
          <w:szCs w:val="28"/>
          <w:lang w:eastAsia="ar-SA"/>
        </w:rPr>
        <w:t>»</w:t>
      </w:r>
    </w:p>
    <w:p w:rsidR="00EE7B7F" w:rsidRPr="00A337F8" w:rsidRDefault="00EE7B7F" w:rsidP="00EE7B7F">
      <w:pPr>
        <w:suppressAutoHyphens/>
        <w:ind w:right="838"/>
        <w:jc w:val="right"/>
        <w:rPr>
          <w:sz w:val="28"/>
          <w:szCs w:val="28"/>
          <w:lang w:eastAsia="ar-SA"/>
        </w:rPr>
      </w:pPr>
      <w:r w:rsidRPr="00A337F8">
        <w:rPr>
          <w:sz w:val="28"/>
          <w:szCs w:val="28"/>
          <w:lang w:eastAsia="ar-SA"/>
        </w:rPr>
        <w:tab/>
      </w:r>
      <w:r w:rsidRPr="00A337F8">
        <w:rPr>
          <w:sz w:val="28"/>
          <w:szCs w:val="28"/>
          <w:lang w:eastAsia="ar-SA"/>
        </w:rPr>
        <w:tab/>
      </w:r>
      <w:r w:rsidR="007D3BC8" w:rsidRPr="00A337F8">
        <w:rPr>
          <w:sz w:val="28"/>
          <w:szCs w:val="28"/>
          <w:lang w:eastAsia="ar-SA"/>
        </w:rPr>
        <w:t xml:space="preserve">                               </w:t>
      </w:r>
      <w:r w:rsidR="006D447B" w:rsidRPr="00A337F8">
        <w:rPr>
          <w:sz w:val="28"/>
          <w:szCs w:val="28"/>
          <w:lang w:eastAsia="ar-SA"/>
        </w:rPr>
        <w:t xml:space="preserve">     </w:t>
      </w:r>
      <w:r w:rsidR="007D3BC8" w:rsidRPr="00A337F8">
        <w:rPr>
          <w:sz w:val="28"/>
          <w:szCs w:val="28"/>
          <w:lang w:eastAsia="ar-SA"/>
        </w:rPr>
        <w:t xml:space="preserve"> </w:t>
      </w:r>
      <w:r w:rsidR="00617F09">
        <w:rPr>
          <w:sz w:val="28"/>
          <w:szCs w:val="28"/>
          <w:lang w:eastAsia="ar-SA"/>
        </w:rPr>
        <w:t>от 16.03.2023  № 29</w:t>
      </w:r>
      <w:r w:rsidR="006D447B" w:rsidRPr="00A337F8">
        <w:rPr>
          <w:sz w:val="28"/>
          <w:szCs w:val="28"/>
          <w:lang w:eastAsia="ar-SA"/>
        </w:rPr>
        <w:t xml:space="preserve">   </w:t>
      </w:r>
      <w:bookmarkStart w:id="0" w:name="_GoBack"/>
      <w:bookmarkEnd w:id="0"/>
    </w:p>
    <w:p w:rsidR="00EE7B7F" w:rsidRPr="00A337F8" w:rsidRDefault="00EE7B7F" w:rsidP="00EE7B7F">
      <w:pPr>
        <w:suppressAutoHyphens/>
        <w:jc w:val="center"/>
        <w:rPr>
          <w:rFonts w:eastAsia="Arial"/>
          <w:bCs/>
          <w:color w:val="000000"/>
          <w:sz w:val="28"/>
          <w:szCs w:val="28"/>
          <w:lang w:eastAsia="zh-CN"/>
        </w:rPr>
      </w:pPr>
      <w:r w:rsidRPr="00A337F8">
        <w:rPr>
          <w:rFonts w:eastAsia="Arial"/>
          <w:bCs/>
          <w:color w:val="000000"/>
          <w:sz w:val="28"/>
          <w:szCs w:val="28"/>
          <w:lang w:eastAsia="zh-CN"/>
        </w:rPr>
        <w:t>Административный регламент</w:t>
      </w:r>
    </w:p>
    <w:p w:rsidR="007D3BC8" w:rsidRPr="00A337F8" w:rsidRDefault="00EE7B7F" w:rsidP="00EE7B7F">
      <w:pPr>
        <w:suppressAutoHyphens/>
        <w:jc w:val="center"/>
        <w:rPr>
          <w:rFonts w:eastAsia="Arial"/>
          <w:bCs/>
          <w:color w:val="000000"/>
          <w:sz w:val="28"/>
          <w:szCs w:val="28"/>
          <w:lang w:eastAsia="zh-CN"/>
        </w:rPr>
      </w:pPr>
      <w:r w:rsidRPr="00A337F8">
        <w:rPr>
          <w:rFonts w:eastAsia="Arial"/>
          <w:bCs/>
          <w:color w:val="000000"/>
          <w:sz w:val="28"/>
          <w:szCs w:val="28"/>
          <w:lang w:eastAsia="zh-CN"/>
        </w:rPr>
        <w:t>администрации муниципального образования</w:t>
      </w:r>
    </w:p>
    <w:p w:rsidR="00EE7B7F" w:rsidRPr="00A337F8" w:rsidRDefault="00EE7B7F" w:rsidP="00EE7B7F">
      <w:pPr>
        <w:suppressAutoHyphens/>
        <w:jc w:val="center"/>
        <w:rPr>
          <w:rFonts w:eastAsia="Arial"/>
          <w:bCs/>
          <w:color w:val="000000"/>
          <w:sz w:val="28"/>
          <w:szCs w:val="28"/>
          <w:lang w:eastAsia="zh-CN"/>
        </w:rPr>
      </w:pPr>
      <w:r w:rsidRPr="00A337F8">
        <w:rPr>
          <w:rFonts w:eastAsia="Arial"/>
          <w:bCs/>
          <w:color w:val="000000"/>
          <w:sz w:val="28"/>
          <w:szCs w:val="28"/>
          <w:lang w:eastAsia="zh-CN"/>
        </w:rPr>
        <w:t xml:space="preserve"> </w:t>
      </w:r>
      <w:r w:rsidR="007D3BC8" w:rsidRPr="00A337F8">
        <w:rPr>
          <w:sz w:val="28"/>
          <w:szCs w:val="28"/>
          <w:lang w:eastAsia="ar-SA"/>
        </w:rPr>
        <w:t>«</w:t>
      </w:r>
      <w:r w:rsidR="00617F09">
        <w:rPr>
          <w:sz w:val="28"/>
          <w:szCs w:val="28"/>
        </w:rPr>
        <w:t>Городское поселение поселок Волго-Каспийский Камызякского муниципального района Астраханской области</w:t>
      </w:r>
      <w:r w:rsidR="007D3BC8" w:rsidRPr="00A337F8">
        <w:rPr>
          <w:sz w:val="28"/>
          <w:szCs w:val="28"/>
          <w:lang w:eastAsia="ar-SA"/>
        </w:rPr>
        <w:t>»</w:t>
      </w:r>
    </w:p>
    <w:p w:rsidR="00EE7B7F" w:rsidRPr="00A337F8" w:rsidRDefault="00EE7B7F" w:rsidP="00EE7B7F">
      <w:pPr>
        <w:tabs>
          <w:tab w:val="left" w:pos="540"/>
        </w:tabs>
        <w:suppressAutoHyphens/>
        <w:ind w:firstLine="567"/>
        <w:jc w:val="center"/>
        <w:rPr>
          <w:rFonts w:eastAsia="Arial"/>
          <w:bCs/>
          <w:color w:val="000000"/>
          <w:sz w:val="28"/>
          <w:szCs w:val="28"/>
          <w:lang w:eastAsia="zh-CN"/>
        </w:rPr>
      </w:pPr>
      <w:r w:rsidRPr="00A337F8">
        <w:rPr>
          <w:rFonts w:eastAsia="Arial"/>
          <w:bCs/>
          <w:color w:val="000000"/>
          <w:sz w:val="28"/>
          <w:szCs w:val="28"/>
          <w:lang w:eastAsia="zh-CN"/>
        </w:rPr>
        <w:t>по предоставлению муниципальной услуги</w:t>
      </w:r>
    </w:p>
    <w:p w:rsidR="00EE7B7F" w:rsidRPr="00A337F8" w:rsidRDefault="00EE7B7F" w:rsidP="00EE7B7F">
      <w:pPr>
        <w:tabs>
          <w:tab w:val="left" w:pos="540"/>
        </w:tabs>
        <w:suppressAutoHyphens/>
        <w:ind w:firstLine="567"/>
        <w:jc w:val="center"/>
        <w:rPr>
          <w:color w:val="000000"/>
          <w:kern w:val="3"/>
          <w:sz w:val="28"/>
          <w:szCs w:val="28"/>
          <w:lang w:eastAsia="ar-SA"/>
        </w:rPr>
      </w:pPr>
      <w:r w:rsidRPr="00A337F8">
        <w:rPr>
          <w:color w:val="000000"/>
          <w:kern w:val="3"/>
          <w:sz w:val="28"/>
          <w:szCs w:val="28"/>
          <w:lang w:eastAsia="ar-SA"/>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7D3BC8" w:rsidRPr="00A337F8">
        <w:rPr>
          <w:color w:val="000000"/>
          <w:kern w:val="3"/>
          <w:sz w:val="28"/>
          <w:szCs w:val="28"/>
          <w:lang w:eastAsia="ar-SA"/>
        </w:rPr>
        <w:t xml:space="preserve"> </w:t>
      </w:r>
      <w:r w:rsidR="007D3BC8" w:rsidRPr="00A337F8">
        <w:rPr>
          <w:sz w:val="28"/>
          <w:szCs w:val="28"/>
        </w:rPr>
        <w:t>на территории муниципального образования «</w:t>
      </w:r>
      <w:r w:rsidR="00617F09">
        <w:rPr>
          <w:sz w:val="28"/>
          <w:szCs w:val="28"/>
        </w:rPr>
        <w:t>Городское поселение поселок Волго-Каспийский Камызякского муниципального района Астраханской области</w:t>
      </w:r>
      <w:r w:rsidR="007D3BC8" w:rsidRPr="00A337F8">
        <w:rPr>
          <w:sz w:val="28"/>
          <w:szCs w:val="28"/>
          <w:lang w:eastAsia="zh-CN"/>
        </w:rPr>
        <w:t>»</w:t>
      </w:r>
      <w:r w:rsidRPr="00A337F8">
        <w:rPr>
          <w:color w:val="000000"/>
          <w:kern w:val="3"/>
          <w:sz w:val="28"/>
          <w:szCs w:val="28"/>
          <w:lang w:eastAsia="ar-SA"/>
        </w:rPr>
        <w:t>»</w:t>
      </w:r>
    </w:p>
    <w:p w:rsidR="00EE7B7F" w:rsidRPr="00A337F8" w:rsidRDefault="00EE7B7F" w:rsidP="00EE7B7F">
      <w:pPr>
        <w:suppressAutoHyphens/>
        <w:jc w:val="center"/>
        <w:rPr>
          <w:rFonts w:eastAsia="Arial"/>
          <w:color w:val="000000"/>
          <w:sz w:val="28"/>
          <w:szCs w:val="28"/>
          <w:lang w:eastAsia="zh-CN"/>
        </w:rPr>
      </w:pPr>
    </w:p>
    <w:p w:rsidR="00EE7B7F" w:rsidRPr="00A337F8" w:rsidRDefault="00EE7B7F" w:rsidP="00EE7B7F">
      <w:pPr>
        <w:suppressAutoHyphens/>
        <w:ind w:firstLine="720"/>
        <w:jc w:val="center"/>
        <w:rPr>
          <w:rFonts w:eastAsia="Arial"/>
          <w:b/>
          <w:color w:val="000000"/>
          <w:sz w:val="28"/>
          <w:szCs w:val="28"/>
          <w:lang w:eastAsia="zh-CN"/>
        </w:rPr>
      </w:pPr>
      <w:r w:rsidRPr="00A337F8">
        <w:rPr>
          <w:rFonts w:eastAsia="Arial"/>
          <w:b/>
          <w:color w:val="000000"/>
          <w:sz w:val="28"/>
          <w:szCs w:val="28"/>
          <w:lang w:val="en-US" w:eastAsia="zh-CN"/>
        </w:rPr>
        <w:t>I</w:t>
      </w:r>
      <w:r w:rsidRPr="00A337F8">
        <w:rPr>
          <w:rFonts w:eastAsia="Arial"/>
          <w:b/>
          <w:color w:val="000000"/>
          <w:sz w:val="28"/>
          <w:szCs w:val="28"/>
          <w:lang w:eastAsia="zh-CN"/>
        </w:rPr>
        <w:t>. Общие положения</w:t>
      </w:r>
    </w:p>
    <w:p w:rsidR="00EE7B7F" w:rsidRPr="00A337F8" w:rsidRDefault="00EE7B7F" w:rsidP="00EE7B7F">
      <w:pPr>
        <w:ind w:right="-1"/>
        <w:jc w:val="both"/>
        <w:rPr>
          <w:b/>
          <w:color w:val="FF0000"/>
          <w:sz w:val="28"/>
          <w:szCs w:val="28"/>
        </w:rPr>
      </w:pPr>
    </w:p>
    <w:p w:rsidR="00EE7B7F" w:rsidRPr="00A337F8" w:rsidRDefault="00EE7B7F" w:rsidP="00EE7B7F">
      <w:pPr>
        <w:keepNext/>
        <w:ind w:right="-1" w:firstLine="709"/>
        <w:jc w:val="both"/>
        <w:outlineLvl w:val="0"/>
        <w:rPr>
          <w:sz w:val="28"/>
          <w:szCs w:val="28"/>
          <w:lang w:eastAsia="zh-CN"/>
        </w:rPr>
      </w:pPr>
      <w:bookmarkStart w:id="1" w:name="_Hlk40972767"/>
      <w:bookmarkStart w:id="2" w:name="_Hlk41043988"/>
      <w:bookmarkStart w:id="3" w:name="_Hlk40973750"/>
      <w:r w:rsidRPr="00A337F8">
        <w:rPr>
          <w:b/>
          <w:sz w:val="28"/>
          <w:szCs w:val="28"/>
          <w:lang w:eastAsia="zh-CN"/>
        </w:rPr>
        <w:lastRenderedPageBreak/>
        <w:t>1.1.</w:t>
      </w:r>
      <w:r w:rsidRPr="00A337F8">
        <w:rPr>
          <w:b/>
          <w:sz w:val="28"/>
          <w:szCs w:val="28"/>
          <w:lang w:eastAsia="zh-CN"/>
        </w:rPr>
        <w:tab/>
        <w:t>Предмет регулирования административного регламента</w:t>
      </w:r>
      <w:r w:rsidRPr="00A337F8">
        <w:rPr>
          <w:sz w:val="28"/>
          <w:szCs w:val="28"/>
          <w:lang w:eastAsia="zh-CN"/>
        </w:rPr>
        <w:t>.</w:t>
      </w:r>
    </w:p>
    <w:p w:rsidR="00EE7B7F" w:rsidRPr="00A337F8" w:rsidRDefault="00EE7B7F" w:rsidP="00EE7B7F">
      <w:pPr>
        <w:keepNext/>
        <w:ind w:right="-1" w:firstLine="709"/>
        <w:jc w:val="both"/>
        <w:outlineLvl w:val="0"/>
        <w:rPr>
          <w:sz w:val="28"/>
          <w:szCs w:val="28"/>
          <w:lang w:eastAsia="zh-CN"/>
        </w:rPr>
      </w:pPr>
      <w:proofErr w:type="gramStart"/>
      <w:r w:rsidRPr="00A337F8">
        <w:rPr>
          <w:sz w:val="28"/>
          <w:szCs w:val="28"/>
          <w:lang w:eastAsia="zh-CN"/>
        </w:rPr>
        <w:t xml:space="preserve">Административный регламент администрации муниципального образования </w:t>
      </w:r>
      <w:r w:rsidR="00FE7FB6" w:rsidRPr="00A337F8">
        <w:rPr>
          <w:sz w:val="28"/>
          <w:szCs w:val="28"/>
          <w:lang w:eastAsia="ar-SA"/>
        </w:rPr>
        <w:t>«</w:t>
      </w:r>
      <w:r w:rsidR="00617F09">
        <w:rPr>
          <w:sz w:val="28"/>
          <w:szCs w:val="28"/>
        </w:rPr>
        <w:t>Городское поселение поселок Волго-Каспийский Камызякского муниципального района Астраханской области</w:t>
      </w:r>
      <w:r w:rsidR="00FE7FB6" w:rsidRPr="00A337F8">
        <w:rPr>
          <w:sz w:val="28"/>
          <w:szCs w:val="28"/>
          <w:lang w:eastAsia="ar-SA"/>
        </w:rPr>
        <w:t>»</w:t>
      </w:r>
      <w:r w:rsidRPr="00A337F8">
        <w:rPr>
          <w:sz w:val="28"/>
          <w:szCs w:val="28"/>
          <w:lang w:eastAsia="zh-CN"/>
        </w:rPr>
        <w:t xml:space="preserve"> по предоставлению муниципальной услуги </w:t>
      </w:r>
      <w:r w:rsidR="00FE7FB6" w:rsidRPr="00A337F8">
        <w:rPr>
          <w:color w:val="000000"/>
          <w:kern w:val="3"/>
          <w:sz w:val="28"/>
          <w:szCs w:val="28"/>
          <w:lang w:eastAsia="ar-SA"/>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r w:rsidR="00FE7FB6" w:rsidRPr="00A337F8">
        <w:rPr>
          <w:sz w:val="28"/>
          <w:szCs w:val="28"/>
        </w:rPr>
        <w:t>на территории муниципального образования «</w:t>
      </w:r>
      <w:r w:rsidR="006755EA">
        <w:rPr>
          <w:sz w:val="28"/>
          <w:szCs w:val="28"/>
        </w:rPr>
        <w:t>Городское поселение поселок Волго-Каспийский Камызякского муниципального района Астраханской области</w:t>
      </w:r>
      <w:r w:rsidR="00FE7FB6" w:rsidRPr="00A337F8">
        <w:rPr>
          <w:sz w:val="28"/>
          <w:szCs w:val="28"/>
          <w:lang w:eastAsia="zh-CN"/>
        </w:rPr>
        <w:t>»</w:t>
      </w:r>
      <w:r w:rsidR="00FE7FB6" w:rsidRPr="00A337F8">
        <w:rPr>
          <w:color w:val="000000"/>
          <w:kern w:val="3"/>
          <w:sz w:val="28"/>
          <w:szCs w:val="28"/>
          <w:lang w:eastAsia="ar-SA"/>
        </w:rPr>
        <w:t>»</w:t>
      </w:r>
      <w:r w:rsidRPr="00A337F8">
        <w:rPr>
          <w:sz w:val="28"/>
          <w:szCs w:val="28"/>
          <w:lang w:eastAsia="zh-CN"/>
        </w:rPr>
        <w:t xml:space="preserve"> (далее – муниципальная услуга) устанавливает порядок предоставления муниципальной услуги и</w:t>
      </w:r>
      <w:proofErr w:type="gramEnd"/>
      <w:r w:rsidRPr="00A337F8">
        <w:rPr>
          <w:sz w:val="28"/>
          <w:szCs w:val="28"/>
          <w:lang w:eastAsia="zh-CN"/>
        </w:rPr>
        <w:t xml:space="preserve"> стандарт предоставления муниципальной услуги, в том числе сроки и последовательность действий административных процедур предоставления муниципальной услуги в соответствии с законодательством Российской Федерации и Астраханской области.</w:t>
      </w:r>
    </w:p>
    <w:p w:rsidR="00EE7B7F" w:rsidRPr="00A337F8" w:rsidRDefault="00FE7FB6" w:rsidP="00EE7B7F">
      <w:pPr>
        <w:keepNext/>
        <w:ind w:right="-1" w:firstLine="709"/>
        <w:jc w:val="both"/>
        <w:outlineLvl w:val="0"/>
        <w:rPr>
          <w:sz w:val="28"/>
          <w:szCs w:val="28"/>
          <w:lang w:eastAsia="zh-CN"/>
        </w:rPr>
      </w:pPr>
      <w:proofErr w:type="gramStart"/>
      <w:r w:rsidRPr="00A337F8">
        <w:rPr>
          <w:sz w:val="28"/>
          <w:szCs w:val="28"/>
          <w:lang w:eastAsia="zh-CN"/>
        </w:rPr>
        <w:t xml:space="preserve">Административный регламент администрации муниципального образования </w:t>
      </w:r>
      <w:r w:rsidRPr="00A337F8">
        <w:rPr>
          <w:sz w:val="28"/>
          <w:szCs w:val="28"/>
          <w:lang w:eastAsia="ar-SA"/>
        </w:rPr>
        <w:t>«</w:t>
      </w:r>
      <w:r w:rsidR="006755EA">
        <w:rPr>
          <w:sz w:val="28"/>
          <w:szCs w:val="28"/>
        </w:rPr>
        <w:t>Городское поселение поселок Волго-Каспийский Камызякского муниципального района Астраханской области</w:t>
      </w:r>
      <w:r w:rsidRPr="00A337F8">
        <w:rPr>
          <w:sz w:val="28"/>
          <w:szCs w:val="28"/>
          <w:lang w:eastAsia="ar-SA"/>
        </w:rPr>
        <w:t>»</w:t>
      </w:r>
      <w:r w:rsidRPr="00A337F8">
        <w:rPr>
          <w:sz w:val="28"/>
          <w:szCs w:val="28"/>
          <w:lang w:eastAsia="zh-CN"/>
        </w:rPr>
        <w:t xml:space="preserve"> по предоставлению муниципальной услуги </w:t>
      </w:r>
      <w:r w:rsidRPr="00A337F8">
        <w:rPr>
          <w:color w:val="000000"/>
          <w:kern w:val="3"/>
          <w:sz w:val="28"/>
          <w:szCs w:val="28"/>
          <w:lang w:eastAsia="ar-SA"/>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r w:rsidRPr="00A337F8">
        <w:rPr>
          <w:sz w:val="28"/>
          <w:szCs w:val="28"/>
        </w:rPr>
        <w:t>на территории муниципального образования «</w:t>
      </w:r>
      <w:r w:rsidR="004C59A2">
        <w:rPr>
          <w:sz w:val="28"/>
          <w:szCs w:val="28"/>
        </w:rPr>
        <w:t>Городское поселение поселок Волго-Каспийский Камызякского муниципального района Астраханской области</w:t>
      </w:r>
      <w:r w:rsidRPr="00A337F8">
        <w:rPr>
          <w:sz w:val="28"/>
          <w:szCs w:val="28"/>
          <w:lang w:eastAsia="zh-CN"/>
        </w:rPr>
        <w:t>»</w:t>
      </w:r>
      <w:r w:rsidRPr="00A337F8">
        <w:rPr>
          <w:color w:val="000000"/>
          <w:kern w:val="3"/>
          <w:sz w:val="28"/>
          <w:szCs w:val="28"/>
          <w:lang w:eastAsia="ar-SA"/>
        </w:rPr>
        <w:t>»</w:t>
      </w:r>
      <w:r w:rsidR="00EE7B7F" w:rsidRPr="00A337F8">
        <w:rPr>
          <w:sz w:val="28"/>
          <w:szCs w:val="28"/>
          <w:lang w:eastAsia="zh-CN"/>
        </w:rPr>
        <w:t xml:space="preserve"> размещен на официальном сайте муниципального образования </w:t>
      </w:r>
      <w:r w:rsidRPr="00A337F8">
        <w:rPr>
          <w:sz w:val="28"/>
          <w:szCs w:val="28"/>
          <w:lang w:eastAsia="ar-SA"/>
        </w:rPr>
        <w:t>«</w:t>
      </w:r>
      <w:r w:rsidR="004C59A2">
        <w:rPr>
          <w:sz w:val="28"/>
          <w:szCs w:val="28"/>
        </w:rPr>
        <w:t>Городское поселение поселок</w:t>
      </w:r>
      <w:proofErr w:type="gramEnd"/>
      <w:r w:rsidR="004C59A2">
        <w:rPr>
          <w:sz w:val="28"/>
          <w:szCs w:val="28"/>
        </w:rPr>
        <w:t xml:space="preserve"> Волго-Каспийский Камызякского муниципального района Астраханской области</w:t>
      </w:r>
      <w:r w:rsidR="004C59A2">
        <w:rPr>
          <w:sz w:val="28"/>
          <w:szCs w:val="28"/>
          <w:lang w:eastAsia="ar-SA"/>
        </w:rPr>
        <w:t xml:space="preserve">» </w:t>
      </w:r>
      <w:r w:rsidR="00EE7B7F" w:rsidRPr="00A337F8">
        <w:rPr>
          <w:sz w:val="28"/>
          <w:szCs w:val="28"/>
          <w:lang w:eastAsia="zh-CN"/>
        </w:rPr>
        <w:t>в информационно-телекоммуникационной сети «Интернет» (далее – сеть «Интернет»), в федеральной государственной информационной системе «Единый портал государственных и муниципальных услуг (функций)» (https://www.gosuslugi.ru/) (далее — ЕПГУ), а также в местах предоставления муниципальной услуги.</w:t>
      </w:r>
    </w:p>
    <w:p w:rsidR="00EE7B7F" w:rsidRPr="00A337F8" w:rsidRDefault="00EE7B7F" w:rsidP="00EE7B7F">
      <w:pPr>
        <w:keepNext/>
        <w:ind w:right="-1" w:firstLine="709"/>
        <w:jc w:val="both"/>
        <w:outlineLvl w:val="0"/>
        <w:rPr>
          <w:sz w:val="28"/>
          <w:szCs w:val="28"/>
          <w:lang w:eastAsia="zh-CN"/>
        </w:rPr>
      </w:pPr>
    </w:p>
    <w:p w:rsidR="00EE7B7F" w:rsidRPr="00A337F8" w:rsidRDefault="00EE7B7F" w:rsidP="00EE7B7F">
      <w:pPr>
        <w:pStyle w:val="a5"/>
        <w:adjustRightInd w:val="0"/>
        <w:ind w:left="0" w:right="-1" w:firstLine="709"/>
        <w:rPr>
          <w:b/>
          <w:sz w:val="28"/>
          <w:szCs w:val="28"/>
        </w:rPr>
      </w:pPr>
      <w:r w:rsidRPr="00A337F8">
        <w:rPr>
          <w:b/>
          <w:sz w:val="28"/>
          <w:szCs w:val="28"/>
        </w:rPr>
        <w:t>1.2. Круг заявителей.</w:t>
      </w:r>
    </w:p>
    <w:p w:rsidR="00EE7B7F" w:rsidRPr="00A337F8" w:rsidRDefault="00EE7B7F" w:rsidP="00EE7B7F">
      <w:pPr>
        <w:pStyle w:val="a5"/>
        <w:adjustRightInd w:val="0"/>
        <w:ind w:left="0" w:firstLine="709"/>
        <w:rPr>
          <w:bCs/>
          <w:sz w:val="28"/>
          <w:szCs w:val="28"/>
        </w:rPr>
      </w:pPr>
      <w:r w:rsidRPr="00A337F8">
        <w:rPr>
          <w:bCs/>
          <w:sz w:val="28"/>
          <w:szCs w:val="28"/>
        </w:rPr>
        <w:t>Заявителями на получение муниципальной услуги (далее при совместном упоминании - Заявители) являются физические лица, юридические лица и индивидуальные предприниматели.</w:t>
      </w:r>
    </w:p>
    <w:p w:rsidR="00EE7B7F" w:rsidRPr="00A337F8" w:rsidRDefault="00EE7B7F" w:rsidP="00EE7B7F">
      <w:pPr>
        <w:pStyle w:val="a5"/>
        <w:adjustRightInd w:val="0"/>
        <w:ind w:left="0" w:firstLine="709"/>
        <w:rPr>
          <w:bCs/>
          <w:sz w:val="28"/>
          <w:szCs w:val="28"/>
        </w:rPr>
      </w:pPr>
      <w:r w:rsidRPr="00A337F8">
        <w:rPr>
          <w:bCs/>
          <w:sz w:val="28"/>
          <w:szCs w:val="28"/>
        </w:rPr>
        <w:t>Интересы заявителей могут представлять лица, обладающие соответствующими полномочиями (далее – представитель).</w:t>
      </w:r>
    </w:p>
    <w:bookmarkEnd w:id="1"/>
    <w:bookmarkEnd w:id="2"/>
    <w:bookmarkEnd w:id="3"/>
    <w:p w:rsidR="00EE7B7F" w:rsidRPr="00A337F8" w:rsidRDefault="00EE7B7F" w:rsidP="00EE7B7F">
      <w:pPr>
        <w:suppressAutoHyphens/>
        <w:ind w:firstLine="709"/>
        <w:jc w:val="both"/>
        <w:rPr>
          <w:rFonts w:eastAsia="Arial"/>
          <w:b/>
          <w:color w:val="000000"/>
          <w:kern w:val="3"/>
          <w:sz w:val="28"/>
          <w:szCs w:val="28"/>
        </w:rPr>
      </w:pPr>
      <w:r w:rsidRPr="00A337F8">
        <w:rPr>
          <w:rFonts w:eastAsia="Arial"/>
          <w:b/>
          <w:color w:val="000000"/>
          <w:kern w:val="3"/>
          <w:sz w:val="28"/>
          <w:szCs w:val="28"/>
        </w:rPr>
        <w:t xml:space="preserve">Требования к порядку информирования о предоставлении муниципальной услуги. </w:t>
      </w:r>
    </w:p>
    <w:p w:rsidR="00EE7B7F" w:rsidRPr="00A337F8" w:rsidRDefault="00EE7B7F" w:rsidP="00EE7B7F">
      <w:pPr>
        <w:suppressAutoHyphens/>
        <w:ind w:firstLine="709"/>
        <w:jc w:val="both"/>
        <w:rPr>
          <w:rFonts w:eastAsia="Arial"/>
          <w:kern w:val="3"/>
          <w:sz w:val="28"/>
          <w:szCs w:val="28"/>
        </w:rPr>
      </w:pPr>
      <w:r w:rsidRPr="00A337F8">
        <w:rPr>
          <w:rFonts w:eastAsia="Arial"/>
          <w:kern w:val="3"/>
          <w:sz w:val="28"/>
          <w:szCs w:val="28"/>
        </w:rPr>
        <w:t xml:space="preserve">1.3. Информация о месте нахождения и графике работы администрации </w:t>
      </w:r>
      <w:r w:rsidR="00FE7FB6" w:rsidRPr="00A337F8">
        <w:rPr>
          <w:rFonts w:eastAsia="Arial"/>
          <w:kern w:val="3"/>
          <w:sz w:val="28"/>
          <w:szCs w:val="28"/>
        </w:rPr>
        <w:t xml:space="preserve">муниципального образования </w:t>
      </w:r>
      <w:r w:rsidR="00FE7FB6" w:rsidRPr="00A337F8">
        <w:rPr>
          <w:sz w:val="28"/>
          <w:szCs w:val="28"/>
          <w:lang w:eastAsia="ar-SA"/>
        </w:rPr>
        <w:t>«</w:t>
      </w:r>
      <w:r w:rsidR="004C59A2">
        <w:rPr>
          <w:sz w:val="28"/>
          <w:szCs w:val="28"/>
        </w:rPr>
        <w:t>Городское поселение поселок Волго-Каспийский Камызякского муниципального района Астраханской области</w:t>
      </w:r>
      <w:r w:rsidR="00FE7FB6" w:rsidRPr="00A337F8">
        <w:rPr>
          <w:sz w:val="28"/>
          <w:szCs w:val="28"/>
          <w:lang w:eastAsia="ar-SA"/>
        </w:rPr>
        <w:t>»</w:t>
      </w:r>
      <w:r w:rsidRPr="00A337F8">
        <w:rPr>
          <w:rFonts w:eastAsia="Arial"/>
          <w:kern w:val="3"/>
          <w:sz w:val="28"/>
          <w:szCs w:val="28"/>
        </w:rPr>
        <w:t xml:space="preserve"> (далее – администрация):</w:t>
      </w:r>
    </w:p>
    <w:p w:rsidR="00EE7B7F" w:rsidRPr="00A337F8" w:rsidRDefault="00EE7B7F" w:rsidP="00EE7B7F">
      <w:pPr>
        <w:suppressAutoHyphens/>
        <w:spacing w:line="100" w:lineRule="atLeast"/>
        <w:ind w:firstLine="709"/>
        <w:jc w:val="both"/>
        <w:textAlignment w:val="baseline"/>
        <w:rPr>
          <w:kern w:val="3"/>
          <w:sz w:val="28"/>
          <w:szCs w:val="28"/>
        </w:rPr>
      </w:pPr>
      <w:r w:rsidRPr="00A337F8">
        <w:rPr>
          <w:kern w:val="3"/>
          <w:sz w:val="28"/>
          <w:szCs w:val="28"/>
        </w:rPr>
        <w:t>Местонахождение администрации и почтовый адрес:</w:t>
      </w:r>
    </w:p>
    <w:p w:rsidR="00FE7FB6" w:rsidRPr="00A337F8" w:rsidRDefault="004C59A2" w:rsidP="00FE7FB6">
      <w:pPr>
        <w:ind w:firstLine="709"/>
        <w:jc w:val="both"/>
        <w:rPr>
          <w:sz w:val="28"/>
          <w:szCs w:val="28"/>
          <w:lang w:eastAsia="ru-RU"/>
        </w:rPr>
      </w:pPr>
      <w:r>
        <w:rPr>
          <w:sz w:val="28"/>
          <w:szCs w:val="28"/>
          <w:lang w:eastAsia="ru-RU"/>
        </w:rPr>
        <w:t>адрес:  416309</w:t>
      </w:r>
      <w:r w:rsidR="00FE7FB6" w:rsidRPr="00A337F8">
        <w:rPr>
          <w:sz w:val="28"/>
          <w:szCs w:val="28"/>
          <w:lang w:eastAsia="ru-RU"/>
        </w:rPr>
        <w:t xml:space="preserve">,  Астраханская область, Камызякский район, </w:t>
      </w:r>
      <w:r>
        <w:rPr>
          <w:sz w:val="28"/>
          <w:szCs w:val="28"/>
          <w:lang w:eastAsia="ru-RU"/>
        </w:rPr>
        <w:t>поселок Волго-Каспийский, ул. Набережная, д. 10.</w:t>
      </w:r>
    </w:p>
    <w:p w:rsidR="00FE7FB6" w:rsidRPr="00A337F8" w:rsidRDefault="00FE7FB6" w:rsidP="00FE7FB6">
      <w:pPr>
        <w:ind w:firstLine="709"/>
        <w:jc w:val="both"/>
        <w:rPr>
          <w:sz w:val="28"/>
          <w:szCs w:val="28"/>
          <w:lang w:eastAsia="ru-RU"/>
        </w:rPr>
      </w:pPr>
      <w:r w:rsidRPr="00A337F8">
        <w:rPr>
          <w:sz w:val="28"/>
          <w:szCs w:val="28"/>
          <w:lang w:eastAsia="ru-RU"/>
        </w:rPr>
        <w:t>телефон пр</w:t>
      </w:r>
      <w:r w:rsidR="004C59A2">
        <w:rPr>
          <w:sz w:val="28"/>
          <w:szCs w:val="28"/>
          <w:lang w:eastAsia="ru-RU"/>
        </w:rPr>
        <w:t>иемной администрации: (85145) 98-0-34</w:t>
      </w:r>
      <w:r w:rsidRPr="00A337F8">
        <w:rPr>
          <w:sz w:val="28"/>
          <w:szCs w:val="28"/>
          <w:lang w:eastAsia="ru-RU"/>
        </w:rPr>
        <w:t>;</w:t>
      </w:r>
    </w:p>
    <w:p w:rsidR="00FE7FB6" w:rsidRPr="00A337F8" w:rsidRDefault="00FE7FB6" w:rsidP="00FE7FB6">
      <w:pPr>
        <w:ind w:firstLine="709"/>
        <w:jc w:val="both"/>
        <w:rPr>
          <w:sz w:val="28"/>
          <w:szCs w:val="28"/>
          <w:lang w:eastAsia="ru-RU"/>
        </w:rPr>
      </w:pPr>
      <w:r w:rsidRPr="00A337F8">
        <w:rPr>
          <w:sz w:val="28"/>
          <w:szCs w:val="28"/>
          <w:lang w:eastAsia="ru-RU"/>
        </w:rPr>
        <w:t xml:space="preserve">адрес электронной почты администрации: </w:t>
      </w:r>
      <w:proofErr w:type="spellStart"/>
      <w:r w:rsidR="004C59A2">
        <w:rPr>
          <w:sz w:val="28"/>
          <w:szCs w:val="28"/>
          <w:lang w:val="en-US" w:eastAsia="ru-RU"/>
        </w:rPr>
        <w:t>adm</w:t>
      </w:r>
      <w:proofErr w:type="spellEnd"/>
      <w:r w:rsidR="004C59A2" w:rsidRPr="00844477">
        <w:rPr>
          <w:sz w:val="28"/>
          <w:szCs w:val="28"/>
          <w:lang w:eastAsia="ru-RU"/>
        </w:rPr>
        <w:t>_</w:t>
      </w:r>
      <w:proofErr w:type="spellStart"/>
      <w:r w:rsidR="004C59A2">
        <w:rPr>
          <w:sz w:val="28"/>
          <w:szCs w:val="28"/>
          <w:lang w:val="en-US" w:eastAsia="ru-RU"/>
        </w:rPr>
        <w:t>vkao</w:t>
      </w:r>
      <w:proofErr w:type="spellEnd"/>
      <w:r w:rsidR="004C59A2" w:rsidRPr="00844477">
        <w:rPr>
          <w:sz w:val="28"/>
          <w:szCs w:val="28"/>
          <w:lang w:eastAsia="ru-RU"/>
        </w:rPr>
        <w:t>@</w:t>
      </w:r>
      <w:r w:rsidRPr="00A337F8">
        <w:rPr>
          <w:sz w:val="28"/>
          <w:szCs w:val="28"/>
          <w:lang w:val="en-US" w:eastAsia="ru-RU"/>
        </w:rPr>
        <w:t>mail</w:t>
      </w:r>
      <w:r w:rsidRPr="00A337F8">
        <w:rPr>
          <w:sz w:val="28"/>
          <w:szCs w:val="28"/>
          <w:lang w:eastAsia="ru-RU"/>
        </w:rPr>
        <w:t>.</w:t>
      </w:r>
      <w:proofErr w:type="spellStart"/>
      <w:r w:rsidRPr="00A337F8">
        <w:rPr>
          <w:sz w:val="28"/>
          <w:szCs w:val="28"/>
          <w:lang w:val="en-US" w:eastAsia="ru-RU"/>
        </w:rPr>
        <w:t>ru</w:t>
      </w:r>
      <w:proofErr w:type="spellEnd"/>
      <w:r w:rsidRPr="00A337F8">
        <w:rPr>
          <w:sz w:val="28"/>
          <w:szCs w:val="28"/>
          <w:lang w:eastAsia="ru-RU"/>
        </w:rPr>
        <w:t xml:space="preserve">; </w:t>
      </w:r>
    </w:p>
    <w:p w:rsidR="00FE7FB6" w:rsidRPr="00844477" w:rsidRDefault="00FE7FB6" w:rsidP="00FE7FB6">
      <w:pPr>
        <w:ind w:firstLine="709"/>
        <w:jc w:val="both"/>
        <w:rPr>
          <w:sz w:val="28"/>
          <w:szCs w:val="28"/>
          <w:lang w:eastAsia="ru-RU"/>
        </w:rPr>
      </w:pPr>
      <w:r w:rsidRPr="00A337F8">
        <w:rPr>
          <w:sz w:val="28"/>
          <w:szCs w:val="28"/>
          <w:lang w:eastAsia="ru-RU"/>
        </w:rPr>
        <w:t xml:space="preserve">адрес официального сайта администрации: </w:t>
      </w:r>
      <w:r w:rsidR="00844477" w:rsidRPr="00844477">
        <w:rPr>
          <w:sz w:val="28"/>
          <w:szCs w:val="28"/>
          <w:lang w:val="en-US" w:eastAsia="ar-SA"/>
        </w:rPr>
        <w:t>https</w:t>
      </w:r>
      <w:r w:rsidR="00844477" w:rsidRPr="00844477">
        <w:rPr>
          <w:sz w:val="28"/>
          <w:szCs w:val="28"/>
          <w:lang w:eastAsia="ar-SA"/>
        </w:rPr>
        <w:t>://</w:t>
      </w:r>
      <w:r w:rsidR="00844477" w:rsidRPr="00844477">
        <w:rPr>
          <w:sz w:val="28"/>
          <w:szCs w:val="28"/>
          <w:lang w:val="en-US" w:eastAsia="ar-SA"/>
        </w:rPr>
        <w:t>mo</w:t>
      </w:r>
      <w:r w:rsidR="00844477" w:rsidRPr="00844477">
        <w:rPr>
          <w:sz w:val="28"/>
          <w:szCs w:val="28"/>
          <w:lang w:eastAsia="ar-SA"/>
        </w:rPr>
        <w:t>.</w:t>
      </w:r>
      <w:proofErr w:type="spellStart"/>
      <w:r w:rsidR="00844477" w:rsidRPr="00844477">
        <w:rPr>
          <w:sz w:val="28"/>
          <w:szCs w:val="28"/>
          <w:lang w:val="en-US" w:eastAsia="ar-SA"/>
        </w:rPr>
        <w:t>astrobl</w:t>
      </w:r>
      <w:proofErr w:type="spellEnd"/>
      <w:r w:rsidR="00844477" w:rsidRPr="00844477">
        <w:rPr>
          <w:sz w:val="28"/>
          <w:szCs w:val="28"/>
          <w:lang w:eastAsia="ar-SA"/>
        </w:rPr>
        <w:t>.</w:t>
      </w:r>
      <w:proofErr w:type="spellStart"/>
      <w:r w:rsidR="00844477" w:rsidRPr="00844477">
        <w:rPr>
          <w:sz w:val="28"/>
          <w:szCs w:val="28"/>
          <w:lang w:val="en-US" w:eastAsia="ar-SA"/>
        </w:rPr>
        <w:t>ru</w:t>
      </w:r>
      <w:proofErr w:type="spellEnd"/>
      <w:r w:rsidR="00844477" w:rsidRPr="00844477">
        <w:rPr>
          <w:sz w:val="28"/>
          <w:szCs w:val="28"/>
          <w:lang w:eastAsia="ar-SA"/>
        </w:rPr>
        <w:t>/</w:t>
      </w:r>
      <w:proofErr w:type="spellStart"/>
      <w:r w:rsidR="00844477" w:rsidRPr="00844477">
        <w:rPr>
          <w:sz w:val="28"/>
          <w:szCs w:val="28"/>
          <w:lang w:val="en-US" w:eastAsia="ar-SA"/>
        </w:rPr>
        <w:t>poselokvolgokaspiiskii</w:t>
      </w:r>
      <w:proofErr w:type="spellEnd"/>
      <w:r w:rsidR="00844477" w:rsidRPr="00844477">
        <w:rPr>
          <w:sz w:val="28"/>
          <w:szCs w:val="28"/>
          <w:lang w:eastAsia="ar-SA"/>
        </w:rPr>
        <w:t>/</w:t>
      </w:r>
    </w:p>
    <w:p w:rsidR="00FE7FB6" w:rsidRPr="00A337F8" w:rsidRDefault="00FE7FB6" w:rsidP="00FE7FB6">
      <w:pPr>
        <w:ind w:firstLine="709"/>
        <w:jc w:val="both"/>
        <w:rPr>
          <w:sz w:val="28"/>
          <w:szCs w:val="28"/>
          <w:lang w:eastAsia="ru-RU"/>
        </w:rPr>
      </w:pPr>
      <w:r w:rsidRPr="00A337F8">
        <w:rPr>
          <w:sz w:val="28"/>
          <w:szCs w:val="28"/>
          <w:lang w:eastAsia="ru-RU"/>
        </w:rPr>
        <w:t>график работы:  понедельник - пятница с 8.00 до 17.00, перерыв - с 12.00 до 13.00, выходные - суббота, воскресенье;</w:t>
      </w:r>
    </w:p>
    <w:p w:rsidR="00EE7B7F" w:rsidRPr="00A337F8" w:rsidRDefault="00FE7FB6" w:rsidP="00FE7FB6">
      <w:pPr>
        <w:suppressAutoHyphens/>
        <w:ind w:firstLine="709"/>
        <w:jc w:val="both"/>
        <w:rPr>
          <w:rFonts w:eastAsia="Arial"/>
          <w:kern w:val="3"/>
          <w:sz w:val="28"/>
          <w:szCs w:val="28"/>
        </w:rPr>
      </w:pPr>
      <w:r w:rsidRPr="00A337F8">
        <w:rPr>
          <w:sz w:val="28"/>
          <w:szCs w:val="28"/>
          <w:lang w:eastAsia="ru-RU"/>
        </w:rPr>
        <w:t>прием граждан Главой муниципального образования «</w:t>
      </w:r>
      <w:r w:rsidR="00C33C6B">
        <w:rPr>
          <w:sz w:val="28"/>
          <w:szCs w:val="28"/>
          <w:lang w:eastAsia="ru-RU"/>
        </w:rPr>
        <w:t>Городское поселение поселок Волго-Каспийский Камызякского муниципального района Астраханской области</w:t>
      </w:r>
      <w:r w:rsidR="0056465D">
        <w:rPr>
          <w:sz w:val="28"/>
          <w:szCs w:val="28"/>
          <w:lang w:eastAsia="ru-RU"/>
        </w:rPr>
        <w:t>» - каждый вторник, четверг с 13.00 до 17</w:t>
      </w:r>
      <w:r w:rsidRPr="00A337F8">
        <w:rPr>
          <w:sz w:val="28"/>
          <w:szCs w:val="28"/>
          <w:lang w:eastAsia="ru-RU"/>
        </w:rPr>
        <w:t>.00.</w:t>
      </w:r>
    </w:p>
    <w:p w:rsidR="00FE7FB6" w:rsidRPr="00A337F8" w:rsidRDefault="00EE7B7F" w:rsidP="00FE7FB6">
      <w:pPr>
        <w:ind w:firstLine="709"/>
        <w:jc w:val="both"/>
        <w:rPr>
          <w:sz w:val="28"/>
          <w:szCs w:val="28"/>
          <w:lang w:eastAsia="ru-RU"/>
        </w:rPr>
      </w:pPr>
      <w:r w:rsidRPr="00A337F8">
        <w:rPr>
          <w:rFonts w:eastAsia="Lucida Sans Unicode"/>
          <w:bCs/>
          <w:kern w:val="3"/>
          <w:sz w:val="28"/>
          <w:szCs w:val="28"/>
        </w:rPr>
        <w:t xml:space="preserve">1.4. </w:t>
      </w:r>
      <w:r w:rsidR="00FE7FB6" w:rsidRPr="00A337F8">
        <w:rPr>
          <w:sz w:val="28"/>
          <w:szCs w:val="28"/>
          <w:lang w:eastAsia="ru-RU"/>
        </w:rPr>
        <w:t xml:space="preserve">Информация о местонахождении и графике работы Камызякского филиала </w:t>
      </w:r>
      <w:r w:rsidR="00FE7FB6" w:rsidRPr="00A337F8">
        <w:rPr>
          <w:sz w:val="28"/>
          <w:szCs w:val="28"/>
          <w:lang w:eastAsia="ru-RU"/>
        </w:rPr>
        <w:lastRenderedPageBreak/>
        <w:t>многофункционального центра предоставления государственных и муниципальных услуг:</w:t>
      </w:r>
    </w:p>
    <w:p w:rsidR="00FE7FB6" w:rsidRPr="00A337F8" w:rsidRDefault="00FE7FB6" w:rsidP="00FE7FB6">
      <w:pPr>
        <w:ind w:firstLine="709"/>
        <w:jc w:val="both"/>
        <w:rPr>
          <w:sz w:val="28"/>
          <w:szCs w:val="28"/>
          <w:lang w:eastAsia="ru-RU"/>
        </w:rPr>
      </w:pPr>
      <w:r w:rsidRPr="00A337F8">
        <w:rPr>
          <w:sz w:val="28"/>
          <w:szCs w:val="28"/>
          <w:lang w:eastAsia="ru-RU"/>
        </w:rPr>
        <w:t>адрес: 416340, Астраханская область, Камызякский район, г. Камызяк, ул. Герцена, 16;</w:t>
      </w:r>
    </w:p>
    <w:p w:rsidR="00FE7FB6" w:rsidRPr="00A337F8" w:rsidRDefault="00FE7FB6" w:rsidP="00FE7FB6">
      <w:pPr>
        <w:ind w:firstLine="709"/>
        <w:jc w:val="both"/>
        <w:rPr>
          <w:sz w:val="28"/>
          <w:szCs w:val="28"/>
          <w:lang w:eastAsia="ru-RU"/>
        </w:rPr>
      </w:pPr>
      <w:r w:rsidRPr="00A337F8">
        <w:rPr>
          <w:sz w:val="28"/>
          <w:szCs w:val="28"/>
          <w:lang w:eastAsia="ru-RU"/>
        </w:rPr>
        <w:t>график работы: понедельник-среда, пятница с 08.00 до 17.00 часов; четверг с 08.00 до 20.00 часов, суббота с 08.00 до 13.00 часов, без перерыва на обед;</w:t>
      </w:r>
    </w:p>
    <w:p w:rsidR="00EE7B7F" w:rsidRPr="00A337F8" w:rsidRDefault="00FE7FB6" w:rsidP="00FE7FB6">
      <w:pPr>
        <w:suppressAutoHyphens/>
        <w:ind w:firstLine="708"/>
        <w:jc w:val="both"/>
        <w:textAlignment w:val="baseline"/>
        <w:rPr>
          <w:sz w:val="28"/>
          <w:szCs w:val="28"/>
        </w:rPr>
      </w:pPr>
      <w:r w:rsidRPr="00A337F8">
        <w:rPr>
          <w:sz w:val="28"/>
          <w:szCs w:val="28"/>
          <w:lang w:eastAsia="ru-RU"/>
        </w:rPr>
        <w:t>справочные телефоны: 8(8512)66-88-17, 8(85145)7-00-43</w:t>
      </w:r>
      <w:r w:rsidR="00EE7B7F" w:rsidRPr="00A337F8">
        <w:rPr>
          <w:sz w:val="28"/>
          <w:szCs w:val="28"/>
        </w:rPr>
        <w:t>.</w:t>
      </w:r>
    </w:p>
    <w:p w:rsidR="00EE7B7F" w:rsidRPr="00A337F8" w:rsidRDefault="00EE7B7F" w:rsidP="00EE7B7F">
      <w:pPr>
        <w:suppressAutoHyphens/>
        <w:spacing w:line="240" w:lineRule="atLeast"/>
        <w:ind w:firstLine="709"/>
        <w:jc w:val="both"/>
        <w:textAlignment w:val="baseline"/>
        <w:rPr>
          <w:rFonts w:eastAsia="Lucida Sans Unicode"/>
          <w:kern w:val="3"/>
          <w:sz w:val="28"/>
          <w:szCs w:val="28"/>
        </w:rPr>
      </w:pPr>
      <w:r w:rsidRPr="00A337F8">
        <w:rPr>
          <w:rFonts w:eastAsia="Lucida Sans Unicode"/>
          <w:kern w:val="3"/>
          <w:sz w:val="28"/>
          <w:szCs w:val="28"/>
        </w:rPr>
        <w:t>1.5. Порядок получения информации заявителями по вопросам предоставления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Информирование о порядке предоставления муниципальной услуги осуществляется:</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1)</w:t>
      </w:r>
      <w:r w:rsidRPr="00A337F8">
        <w:rPr>
          <w:rFonts w:eastAsia="Lucida Sans Unicode"/>
          <w:kern w:val="3"/>
          <w:sz w:val="28"/>
          <w:szCs w:val="28"/>
        </w:rPr>
        <w:tab/>
        <w:t xml:space="preserve">непосредственно при личном приеме заявителя в администрации муниципального образования </w:t>
      </w:r>
      <w:r w:rsidR="00FE7FB6" w:rsidRPr="00A337F8">
        <w:rPr>
          <w:sz w:val="28"/>
          <w:szCs w:val="28"/>
          <w:lang w:eastAsia="ar-SA"/>
        </w:rPr>
        <w:t>«</w:t>
      </w:r>
      <w:r w:rsidR="00366C7D">
        <w:rPr>
          <w:sz w:val="28"/>
          <w:szCs w:val="28"/>
          <w:lang w:eastAsia="ru-RU"/>
        </w:rPr>
        <w:t>Городское поселение поселок Волго-Каспийский Камызякского муниципального района Астраханской области</w:t>
      </w:r>
      <w:r w:rsidR="00FE7FB6" w:rsidRPr="00A337F8">
        <w:rPr>
          <w:sz w:val="28"/>
          <w:szCs w:val="28"/>
          <w:lang w:eastAsia="ar-SA"/>
        </w:rPr>
        <w:t>»</w:t>
      </w:r>
      <w:r w:rsidRPr="00A337F8">
        <w:rPr>
          <w:rFonts w:eastAsia="Lucida Sans Unicode"/>
          <w:kern w:val="3"/>
          <w:sz w:val="28"/>
          <w:szCs w:val="28"/>
        </w:rPr>
        <w:t xml:space="preserve"> (далее</w:t>
      </w:r>
      <w:r w:rsidR="00FE7FB6" w:rsidRPr="00A337F8">
        <w:rPr>
          <w:rFonts w:eastAsia="Lucida Sans Unicode"/>
          <w:kern w:val="3"/>
          <w:sz w:val="28"/>
          <w:szCs w:val="28"/>
        </w:rPr>
        <w:t xml:space="preserve"> </w:t>
      </w:r>
      <w:r w:rsidRPr="00A337F8">
        <w:rPr>
          <w:rFonts w:eastAsia="Lucida Sans Unicode"/>
          <w:kern w:val="3"/>
          <w:sz w:val="28"/>
          <w:szCs w:val="28"/>
        </w:rPr>
        <w:t>- Уполномоченный орган) или многофункциональном центре предоставления государственных и муниципальных услуг (далее — многофункциональный центр);</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2)</w:t>
      </w:r>
      <w:r w:rsidRPr="00A337F8">
        <w:rPr>
          <w:rFonts w:eastAsia="Lucida Sans Unicode"/>
          <w:kern w:val="3"/>
          <w:sz w:val="28"/>
          <w:szCs w:val="28"/>
        </w:rPr>
        <w:tab/>
        <w:t xml:space="preserve">по телефону </w:t>
      </w:r>
      <w:proofErr w:type="gramStart"/>
      <w:r w:rsidRPr="00A337F8">
        <w:rPr>
          <w:rFonts w:eastAsia="Lucida Sans Unicode"/>
          <w:kern w:val="3"/>
          <w:sz w:val="28"/>
          <w:szCs w:val="28"/>
        </w:rPr>
        <w:t>Уполномоченном</w:t>
      </w:r>
      <w:proofErr w:type="gramEnd"/>
      <w:r w:rsidRPr="00A337F8">
        <w:rPr>
          <w:rFonts w:eastAsia="Lucida Sans Unicode"/>
          <w:kern w:val="3"/>
          <w:sz w:val="28"/>
          <w:szCs w:val="28"/>
        </w:rPr>
        <w:t xml:space="preserve"> органе или многофункциональном центре;</w:t>
      </w:r>
    </w:p>
    <w:p w:rsidR="00EE7B7F" w:rsidRPr="00A337F8" w:rsidRDefault="00EE7B7F" w:rsidP="00366C7D">
      <w:pPr>
        <w:ind w:firstLine="709"/>
        <w:jc w:val="both"/>
        <w:textAlignment w:val="baseline"/>
        <w:rPr>
          <w:rFonts w:eastAsia="Lucida Sans Unicode"/>
          <w:kern w:val="3"/>
          <w:sz w:val="28"/>
          <w:szCs w:val="28"/>
        </w:rPr>
      </w:pPr>
      <w:r w:rsidRPr="00A337F8">
        <w:rPr>
          <w:rFonts w:eastAsia="Lucida Sans Unicode"/>
          <w:kern w:val="3"/>
          <w:sz w:val="28"/>
          <w:szCs w:val="28"/>
        </w:rPr>
        <w:t>3)</w:t>
      </w:r>
      <w:r w:rsidRPr="00A337F8">
        <w:rPr>
          <w:rFonts w:eastAsia="Lucida Sans Unicode"/>
          <w:kern w:val="3"/>
          <w:sz w:val="28"/>
          <w:szCs w:val="28"/>
        </w:rPr>
        <w:tab/>
        <w:t>письменно, в том числе посредством электронной почты, факсимильной</w:t>
      </w:r>
      <w:r w:rsidR="00366C7D">
        <w:rPr>
          <w:rFonts w:eastAsia="Lucida Sans Unicode"/>
          <w:kern w:val="3"/>
          <w:sz w:val="28"/>
          <w:szCs w:val="28"/>
        </w:rPr>
        <w:t xml:space="preserve"> </w:t>
      </w:r>
      <w:r w:rsidRPr="00A337F8">
        <w:rPr>
          <w:rFonts w:eastAsia="Lucida Sans Unicode"/>
          <w:kern w:val="3"/>
          <w:sz w:val="28"/>
          <w:szCs w:val="28"/>
        </w:rPr>
        <w:t>связи;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4)</w:t>
      </w:r>
      <w:r w:rsidRPr="00A337F8">
        <w:rPr>
          <w:rFonts w:eastAsia="Lucida Sans Unicode"/>
          <w:kern w:val="3"/>
          <w:sz w:val="28"/>
          <w:szCs w:val="28"/>
        </w:rPr>
        <w:tab/>
        <w:t>посредством размещения в открытой и доступной форме информации: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в федеральной государственной информационной системе «Единый портал государственных и муниципальных услуг (функций)» (https://www.gosuslugi.ru/) (далее — ЕПГУ);</w:t>
      </w:r>
    </w:p>
    <w:p w:rsidR="00EE7B7F" w:rsidRPr="00366C7D"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на официальном сайте Уполномоченного органа</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5)</w:t>
      </w:r>
      <w:r w:rsidRPr="00A337F8">
        <w:rPr>
          <w:rFonts w:eastAsia="Lucida Sans Unicode"/>
          <w:kern w:val="3"/>
          <w:sz w:val="28"/>
          <w:szCs w:val="28"/>
        </w:rPr>
        <w:tab/>
        <w:t>посредством размещения информации на информационных стендах Уполномоченного органа или многофункционального центра.</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Информирование осуществляется по вопросам, касающимся:</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-способов подачи заявления о предоставлении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-адресов Уполномоченного органа и многофункциональных центров, обращение в которые необходимо для предоставления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-справочной информации о работе Уполномоченного органа (структурных подразделений Уполномоченного органа);</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-документов, необходимых для предоставления муниципальной услуги и услуг, которые являются необходимыми и обязательными для предоставления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-порядка и сроков предоставления муниципальной услуги; 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-по вопросам предоставления услуг, которые являются необходимыми и обязательными для предоставления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xml:space="preserve">При устном обращении Заявителя (лично или по телефону) должностное лицо Уполномоченного органа, работник многофункционального центра, осуществляющий консультирование, подробно и в вежливой (корректной) форме информирует </w:t>
      </w:r>
      <w:proofErr w:type="gramStart"/>
      <w:r w:rsidRPr="00A337F8">
        <w:rPr>
          <w:rFonts w:eastAsia="Lucida Sans Unicode"/>
          <w:kern w:val="3"/>
          <w:sz w:val="28"/>
          <w:szCs w:val="28"/>
        </w:rPr>
        <w:t>обратившихся</w:t>
      </w:r>
      <w:proofErr w:type="gramEnd"/>
      <w:r w:rsidRPr="00A337F8">
        <w:rPr>
          <w:rFonts w:eastAsia="Lucida Sans Unicode"/>
          <w:kern w:val="3"/>
          <w:sz w:val="28"/>
          <w:szCs w:val="28"/>
        </w:rPr>
        <w:t xml:space="preserve"> по интересующим вопросам.</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lastRenderedPageBreak/>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-изложить обращение в письменной форме;</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-назначить другое время для консультаций.</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Должностное лицо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Продолжительность информирования по телефону не должна превышать 10 минут.</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Информирование осуществляется в соответствии с графиком приема граждан.</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По письменному обращению должностное лицо Уполномоченного органа, ответственный за предоставление муниципальной услуги, подробно в письменной форме разъясняет заявителю сведения по вопросам, указанным в пункте 1.5 настоящего Административного регламента в порядке, установленном Федеральным законом от 02.05.2006 № 59-ФЗ «О порядке рассмотрения обращений граждан Российской Федерации» (далее Федеральный закон № 59-ФЗ).</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 октября 2011 года № 861.</w:t>
      </w:r>
    </w:p>
    <w:p w:rsidR="00EE7B7F" w:rsidRPr="00A337F8" w:rsidRDefault="00EE7B7F" w:rsidP="00EE7B7F">
      <w:pPr>
        <w:ind w:firstLine="709"/>
        <w:jc w:val="both"/>
        <w:textAlignment w:val="baseline"/>
        <w:rPr>
          <w:rFonts w:eastAsia="Lucida Sans Unicode"/>
          <w:kern w:val="3"/>
          <w:sz w:val="28"/>
          <w:szCs w:val="28"/>
        </w:rPr>
      </w:pPr>
      <w:proofErr w:type="gramStart"/>
      <w:r w:rsidRPr="00A337F8">
        <w:rPr>
          <w:rFonts w:eastAsia="Lucida Sans Unicode"/>
          <w:kern w:val="3"/>
          <w:sz w:val="28"/>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3C0304"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На официальном сайте Уполномоченного органа,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 и в многофункциональном центре размещается следующая справочная информация:</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о месте нахождения и графике работы Уполномоченного органа и их структурных подразделений, ответственных за предоставление муниципальной услуги, а также многофункциональных центров;</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справочные телефоны структурных подразделений Уполномоченного органа, ответственных за предоставление муниципальной услуги, в том числе номер телефона-автоинформатора (при наличии);</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адрес официального сайта, а также электронной почты и (или) формы обратной связи Уполномоченного органа в сети «Интернет».</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В залах ожидания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 xml:space="preserve">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с учетом требований к информированию, установленных </w:t>
      </w:r>
      <w:r w:rsidRPr="00A337F8">
        <w:rPr>
          <w:rFonts w:eastAsia="Lucida Sans Unicode"/>
          <w:kern w:val="3"/>
          <w:sz w:val="28"/>
          <w:szCs w:val="28"/>
        </w:rPr>
        <w:lastRenderedPageBreak/>
        <w:t>Административным регламентом.</w:t>
      </w:r>
    </w:p>
    <w:p w:rsidR="00EE7B7F" w:rsidRPr="00A337F8" w:rsidRDefault="00EE7B7F" w:rsidP="00EE7B7F">
      <w:pPr>
        <w:ind w:firstLine="709"/>
        <w:jc w:val="both"/>
        <w:textAlignment w:val="baseline"/>
        <w:rPr>
          <w:rFonts w:eastAsia="Lucida Sans Unicode"/>
          <w:kern w:val="3"/>
          <w:sz w:val="28"/>
          <w:szCs w:val="28"/>
        </w:rPr>
      </w:pPr>
      <w:r w:rsidRPr="00A337F8">
        <w:rPr>
          <w:rFonts w:eastAsia="Lucida Sans Unicode"/>
          <w:kern w:val="3"/>
          <w:sz w:val="28"/>
          <w:szCs w:val="28"/>
        </w:rPr>
        <w:t>Информация о ходе рассмотрения заявления о предоставлении муниципальной услуги и о результатах предоставления муниципальной слуги может быть получена заявителем (его представителем) в личном кабинете на ЕПГУ, а также в соответствующем структурном подразделении Уполномоченного органа при обращении заявителя лично, по телефону посредством электронной почты.</w:t>
      </w:r>
    </w:p>
    <w:p w:rsidR="00EE7B7F" w:rsidRPr="00A337F8" w:rsidRDefault="00EE7B7F" w:rsidP="00EE7B7F">
      <w:pPr>
        <w:ind w:right="-1"/>
        <w:jc w:val="center"/>
        <w:rPr>
          <w:b/>
          <w:bCs/>
          <w:sz w:val="28"/>
          <w:szCs w:val="28"/>
        </w:rPr>
      </w:pPr>
    </w:p>
    <w:p w:rsidR="00EE7B7F" w:rsidRPr="00A337F8" w:rsidRDefault="00EE7B7F" w:rsidP="00EE7B7F">
      <w:pPr>
        <w:ind w:right="-1"/>
        <w:jc w:val="center"/>
        <w:rPr>
          <w:b/>
          <w:sz w:val="28"/>
          <w:szCs w:val="28"/>
        </w:rPr>
      </w:pPr>
      <w:r w:rsidRPr="00A337F8">
        <w:rPr>
          <w:b/>
          <w:bCs/>
          <w:sz w:val="28"/>
          <w:szCs w:val="28"/>
          <w:lang w:val="en-US"/>
        </w:rPr>
        <w:t>II</w:t>
      </w:r>
      <w:r w:rsidRPr="00A337F8">
        <w:rPr>
          <w:b/>
          <w:bCs/>
          <w:sz w:val="28"/>
          <w:szCs w:val="28"/>
        </w:rPr>
        <w:t>. Стандарт предоставления муниципальной услуги</w:t>
      </w:r>
    </w:p>
    <w:p w:rsidR="00EE7B7F" w:rsidRPr="00A337F8" w:rsidRDefault="00EE7B7F" w:rsidP="00EE7B7F">
      <w:pPr>
        <w:adjustRightInd w:val="0"/>
        <w:ind w:right="-1"/>
        <w:jc w:val="center"/>
        <w:rPr>
          <w:sz w:val="28"/>
          <w:szCs w:val="28"/>
        </w:rPr>
      </w:pPr>
    </w:p>
    <w:p w:rsidR="00EE7B7F" w:rsidRPr="00A337F8" w:rsidRDefault="00EE7B7F" w:rsidP="00EE7B7F">
      <w:pPr>
        <w:adjustRightInd w:val="0"/>
        <w:ind w:right="-1" w:firstLine="708"/>
        <w:jc w:val="both"/>
        <w:rPr>
          <w:b/>
          <w:sz w:val="28"/>
          <w:szCs w:val="28"/>
        </w:rPr>
      </w:pPr>
      <w:r w:rsidRPr="00A337F8">
        <w:rPr>
          <w:b/>
          <w:sz w:val="28"/>
          <w:szCs w:val="28"/>
        </w:rPr>
        <w:t>2.1. Наименование муниципальной услуги</w:t>
      </w:r>
    </w:p>
    <w:p w:rsidR="00EE7B7F" w:rsidRPr="00A337F8" w:rsidRDefault="008B280A" w:rsidP="00EE7B7F">
      <w:pPr>
        <w:adjustRightInd w:val="0"/>
        <w:ind w:right="-1" w:firstLine="709"/>
        <w:jc w:val="both"/>
        <w:rPr>
          <w:sz w:val="28"/>
          <w:szCs w:val="28"/>
        </w:rPr>
      </w:pPr>
      <w:r w:rsidRPr="00A337F8">
        <w:rPr>
          <w:color w:val="000000"/>
          <w:kern w:val="3"/>
          <w:sz w:val="28"/>
          <w:szCs w:val="28"/>
          <w:lang w:eastAsia="ar-SA"/>
        </w:rPr>
        <w:t xml:space="preserve">«Предоставление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w:t>
      </w:r>
      <w:r w:rsidRPr="00A337F8">
        <w:rPr>
          <w:sz w:val="28"/>
          <w:szCs w:val="28"/>
        </w:rPr>
        <w:t>на территории муниципального образования «</w:t>
      </w:r>
      <w:r w:rsidR="0092326A">
        <w:rPr>
          <w:sz w:val="28"/>
          <w:szCs w:val="28"/>
          <w:lang w:eastAsia="ru-RU"/>
        </w:rPr>
        <w:t>Городское поселение поселок Волго-Каспийский Камызякского муниципального района Астраханской области</w:t>
      </w:r>
      <w:r w:rsidRPr="00A337F8">
        <w:rPr>
          <w:sz w:val="28"/>
          <w:szCs w:val="28"/>
          <w:lang w:eastAsia="zh-CN"/>
        </w:rPr>
        <w:t>»</w:t>
      </w:r>
      <w:r w:rsidRPr="00A337F8">
        <w:rPr>
          <w:color w:val="000000"/>
          <w:kern w:val="3"/>
          <w:sz w:val="28"/>
          <w:szCs w:val="28"/>
          <w:lang w:eastAsia="ar-SA"/>
        </w:rPr>
        <w:t>»</w:t>
      </w:r>
    </w:p>
    <w:p w:rsidR="00EE7B7F" w:rsidRPr="00A337F8" w:rsidRDefault="00EE7B7F" w:rsidP="00EE7B7F">
      <w:pPr>
        <w:adjustRightInd w:val="0"/>
        <w:ind w:firstLine="709"/>
        <w:jc w:val="both"/>
        <w:rPr>
          <w:b/>
          <w:bCs/>
          <w:sz w:val="28"/>
          <w:szCs w:val="28"/>
        </w:rPr>
      </w:pPr>
      <w:r w:rsidRPr="00A337F8">
        <w:rPr>
          <w:b/>
          <w:bCs/>
          <w:sz w:val="28"/>
          <w:szCs w:val="28"/>
        </w:rPr>
        <w:t>2.2. Наименование органа, предоставляющего муниципальную услугу</w:t>
      </w:r>
    </w:p>
    <w:p w:rsidR="00EE7B7F" w:rsidRPr="00A337F8" w:rsidRDefault="00EE7B7F" w:rsidP="00EE7B7F">
      <w:pPr>
        <w:adjustRightInd w:val="0"/>
        <w:ind w:firstLine="709"/>
        <w:jc w:val="both"/>
        <w:rPr>
          <w:kern w:val="3"/>
          <w:sz w:val="28"/>
          <w:szCs w:val="28"/>
          <w:lang w:eastAsia="zh-CN"/>
        </w:rPr>
      </w:pPr>
      <w:r w:rsidRPr="00A337F8">
        <w:rPr>
          <w:bCs/>
          <w:sz w:val="28"/>
          <w:szCs w:val="28"/>
        </w:rPr>
        <w:t xml:space="preserve">Муниципальная услуга предоставляется Уполномоченным органом </w:t>
      </w:r>
      <w:r w:rsidRPr="00A337F8">
        <w:rPr>
          <w:kern w:val="3"/>
          <w:sz w:val="28"/>
          <w:szCs w:val="28"/>
          <w:lang w:eastAsia="zh-CN"/>
        </w:rPr>
        <w:t xml:space="preserve">- администрацией муниципального образования </w:t>
      </w:r>
      <w:r w:rsidR="008B280A" w:rsidRPr="00A337F8">
        <w:rPr>
          <w:sz w:val="28"/>
          <w:szCs w:val="28"/>
        </w:rPr>
        <w:t>«</w:t>
      </w:r>
      <w:r w:rsidR="0092326A">
        <w:rPr>
          <w:sz w:val="28"/>
          <w:szCs w:val="28"/>
          <w:lang w:eastAsia="ru-RU"/>
        </w:rPr>
        <w:t>Городское поселение поселок Волго-Каспийский Камызякского муниципального района Астраханской области</w:t>
      </w:r>
      <w:r w:rsidR="008B280A" w:rsidRPr="00A337F8">
        <w:rPr>
          <w:sz w:val="28"/>
          <w:szCs w:val="28"/>
          <w:lang w:eastAsia="zh-CN"/>
        </w:rPr>
        <w:t>»</w:t>
      </w:r>
      <w:r w:rsidRPr="00A337F8">
        <w:rPr>
          <w:kern w:val="3"/>
          <w:sz w:val="28"/>
          <w:szCs w:val="28"/>
          <w:lang w:eastAsia="zh-CN"/>
        </w:rPr>
        <w:t xml:space="preserve"> (далее – администрация).</w:t>
      </w:r>
      <w:r w:rsidR="00FF383E" w:rsidRPr="00A337F8">
        <w:rPr>
          <w:kern w:val="3"/>
          <w:sz w:val="28"/>
          <w:szCs w:val="28"/>
          <w:lang w:eastAsia="zh-CN"/>
        </w:rPr>
        <w:t xml:space="preserve"> </w:t>
      </w:r>
      <w:r w:rsidR="00FF383E" w:rsidRPr="00A337F8">
        <w:rPr>
          <w:sz w:val="28"/>
          <w:szCs w:val="28"/>
          <w:lang w:eastAsia="ru-RU"/>
        </w:rPr>
        <w:t xml:space="preserve">Ответственными исполнителями за предоставление муниципальной услуги является </w:t>
      </w:r>
      <w:r w:rsidR="0092326A">
        <w:rPr>
          <w:sz w:val="28"/>
          <w:szCs w:val="28"/>
          <w:lang w:eastAsia="ru-RU"/>
        </w:rPr>
        <w:t>администрация</w:t>
      </w:r>
      <w:r w:rsidR="00FF383E" w:rsidRPr="00A337F8">
        <w:rPr>
          <w:sz w:val="28"/>
          <w:szCs w:val="28"/>
          <w:lang w:eastAsia="ru-RU"/>
        </w:rPr>
        <w:t xml:space="preserve"> муниципального образования «</w:t>
      </w:r>
      <w:r w:rsidR="0092326A">
        <w:rPr>
          <w:sz w:val="28"/>
          <w:szCs w:val="28"/>
          <w:lang w:eastAsia="ru-RU"/>
        </w:rPr>
        <w:t>Городское поселение поселок Волго-Каспийский Камызякского муниципального района Астраханской области».</w:t>
      </w:r>
    </w:p>
    <w:p w:rsidR="00EE7B7F" w:rsidRPr="00A337F8" w:rsidRDefault="00EE7B7F" w:rsidP="00EE7B7F">
      <w:pPr>
        <w:spacing w:line="231" w:lineRule="auto"/>
        <w:ind w:firstLine="708"/>
        <w:jc w:val="both"/>
        <w:rPr>
          <w:sz w:val="28"/>
          <w:szCs w:val="28"/>
        </w:rPr>
      </w:pPr>
      <w:r w:rsidRPr="00A337F8">
        <w:rPr>
          <w:sz w:val="28"/>
          <w:szCs w:val="28"/>
        </w:rPr>
        <w:t xml:space="preserve">2.2.1. При предоставлении муниципальной услуги Администрация взаимодействует </w:t>
      </w:r>
      <w:proofErr w:type="gramStart"/>
      <w:r w:rsidRPr="00A337F8">
        <w:rPr>
          <w:sz w:val="28"/>
          <w:szCs w:val="28"/>
        </w:rPr>
        <w:t>с</w:t>
      </w:r>
      <w:proofErr w:type="gramEnd"/>
      <w:r w:rsidRPr="00A337F8">
        <w:rPr>
          <w:sz w:val="28"/>
          <w:szCs w:val="28"/>
        </w:rPr>
        <w:t>:</w:t>
      </w:r>
    </w:p>
    <w:p w:rsidR="00EE7B7F" w:rsidRPr="00A337F8" w:rsidRDefault="00EE7B7F" w:rsidP="00EE7B7F">
      <w:pPr>
        <w:spacing w:line="14" w:lineRule="exact"/>
        <w:rPr>
          <w:sz w:val="28"/>
          <w:szCs w:val="28"/>
        </w:rPr>
      </w:pPr>
    </w:p>
    <w:p w:rsidR="00EE7B7F" w:rsidRPr="00A337F8" w:rsidRDefault="00EE7B7F" w:rsidP="00EE7B7F">
      <w:pPr>
        <w:spacing w:line="237" w:lineRule="auto"/>
        <w:ind w:firstLine="708"/>
        <w:jc w:val="both"/>
        <w:rPr>
          <w:sz w:val="28"/>
          <w:szCs w:val="28"/>
        </w:rPr>
      </w:pPr>
      <w:r w:rsidRPr="00A337F8">
        <w:rPr>
          <w:sz w:val="28"/>
          <w:szCs w:val="28"/>
        </w:rPr>
        <w:t>-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w:t>
      </w:r>
    </w:p>
    <w:p w:rsidR="00EE7B7F" w:rsidRPr="00A337F8" w:rsidRDefault="00EE7B7F" w:rsidP="00EE7B7F">
      <w:pPr>
        <w:spacing w:line="13" w:lineRule="exact"/>
        <w:rPr>
          <w:sz w:val="28"/>
          <w:szCs w:val="28"/>
        </w:rPr>
      </w:pPr>
    </w:p>
    <w:p w:rsidR="00EE7B7F" w:rsidRPr="00A337F8" w:rsidRDefault="00EE7B7F" w:rsidP="00EE7B7F">
      <w:pPr>
        <w:spacing w:line="243" w:lineRule="auto"/>
        <w:ind w:firstLine="708"/>
        <w:jc w:val="both"/>
        <w:rPr>
          <w:sz w:val="28"/>
          <w:szCs w:val="28"/>
        </w:rPr>
      </w:pPr>
      <w:r w:rsidRPr="00A337F8">
        <w:rPr>
          <w:sz w:val="28"/>
          <w:szCs w:val="28"/>
        </w:rPr>
        <w:t>- Федеральной службой государственной регистрации, кадастра и картографии в части получения сведений из Единого государственного реестра недвижимости.</w:t>
      </w:r>
      <w:bookmarkStart w:id="4" w:name="page9"/>
      <w:bookmarkEnd w:id="4"/>
    </w:p>
    <w:p w:rsidR="00EE7B7F" w:rsidRPr="00A337F8" w:rsidRDefault="00EE7B7F" w:rsidP="00EE7B7F">
      <w:pPr>
        <w:spacing w:line="6" w:lineRule="exact"/>
        <w:rPr>
          <w:sz w:val="28"/>
          <w:szCs w:val="28"/>
        </w:rPr>
      </w:pPr>
    </w:p>
    <w:p w:rsidR="00EE7B7F" w:rsidRPr="00A337F8" w:rsidRDefault="00EE7B7F" w:rsidP="00EE7B7F">
      <w:pPr>
        <w:spacing w:line="248" w:lineRule="auto"/>
        <w:ind w:firstLine="708"/>
        <w:jc w:val="both"/>
        <w:rPr>
          <w:sz w:val="28"/>
          <w:szCs w:val="28"/>
        </w:rPr>
      </w:pPr>
      <w:r w:rsidRPr="00A337F8">
        <w:rPr>
          <w:sz w:val="28"/>
          <w:szCs w:val="28"/>
        </w:rPr>
        <w:t>2.2.2. При предоставлении муниципальной услуги Администрации района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EE7B7F" w:rsidRPr="00A337F8" w:rsidRDefault="00EE7B7F" w:rsidP="00EE7B7F">
      <w:pPr>
        <w:ind w:right="-1" w:firstLine="709"/>
        <w:jc w:val="both"/>
        <w:rPr>
          <w:b/>
          <w:sz w:val="28"/>
          <w:szCs w:val="28"/>
        </w:rPr>
      </w:pPr>
      <w:r w:rsidRPr="00A337F8">
        <w:rPr>
          <w:b/>
          <w:sz w:val="28"/>
          <w:szCs w:val="28"/>
        </w:rPr>
        <w:t>2.3.Описание результата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 xml:space="preserve">2.3.1. В соответствии с вариантами, приведенными в пункте </w:t>
      </w:r>
      <w:r w:rsidRPr="00A337F8">
        <w:rPr>
          <w:color w:val="000000" w:themeColor="text1"/>
          <w:sz w:val="28"/>
          <w:szCs w:val="28"/>
        </w:rPr>
        <w:t xml:space="preserve">3.1 </w:t>
      </w:r>
      <w:r w:rsidRPr="00A337F8">
        <w:rPr>
          <w:sz w:val="28"/>
          <w:szCs w:val="28"/>
        </w:rPr>
        <w:t>настоящего Административного регламента, результатом предоставления муниципальной услуги являются:</w:t>
      </w:r>
    </w:p>
    <w:p w:rsidR="00EE7B7F" w:rsidRPr="00A337F8" w:rsidRDefault="00EE7B7F" w:rsidP="00EE7B7F">
      <w:pPr>
        <w:ind w:firstLine="709"/>
        <w:jc w:val="both"/>
        <w:rPr>
          <w:sz w:val="28"/>
          <w:szCs w:val="28"/>
        </w:rPr>
      </w:pPr>
      <w:r w:rsidRPr="00A337F8">
        <w:rPr>
          <w:sz w:val="28"/>
          <w:szCs w:val="28"/>
        </w:rPr>
        <w:t>- Проект договора купли-продажи земельного участка, находящегося в муниципальной собственности, без проведения торгов по форме согласно Приложению № 1 к настоящему Административному регламенту;</w:t>
      </w:r>
    </w:p>
    <w:p w:rsidR="00EE7B7F" w:rsidRPr="00A337F8" w:rsidRDefault="00EE7B7F" w:rsidP="00EE7B7F">
      <w:pPr>
        <w:ind w:firstLine="709"/>
        <w:jc w:val="both"/>
        <w:rPr>
          <w:sz w:val="28"/>
          <w:szCs w:val="28"/>
        </w:rPr>
      </w:pPr>
      <w:r w:rsidRPr="00A337F8">
        <w:rPr>
          <w:sz w:val="28"/>
          <w:szCs w:val="28"/>
        </w:rPr>
        <w:t>- Проект договора аренды земельного участка, находящегося в муниципальной собственности, без проведения торгов по форме согласно Приложению № 2 к настоящему Административному регламенту;</w:t>
      </w:r>
    </w:p>
    <w:p w:rsidR="00EE7B7F" w:rsidRPr="00A337F8" w:rsidRDefault="00EE7B7F" w:rsidP="00EE7B7F">
      <w:pPr>
        <w:ind w:firstLine="709"/>
        <w:jc w:val="both"/>
        <w:rPr>
          <w:sz w:val="28"/>
          <w:szCs w:val="28"/>
        </w:rPr>
      </w:pPr>
      <w:r w:rsidRPr="00A337F8">
        <w:rPr>
          <w:sz w:val="28"/>
          <w:szCs w:val="28"/>
        </w:rPr>
        <w:t>- Проект договора безвозмездного пользования земельным участком, находящегося в государственной или муниципальной собственности, по форме согласно Приложению            № 3 к настоящему Административному регламенту;</w:t>
      </w:r>
    </w:p>
    <w:p w:rsidR="00EE7B7F" w:rsidRPr="00A337F8" w:rsidRDefault="00EE7B7F" w:rsidP="00EE7B7F">
      <w:pPr>
        <w:ind w:firstLine="709"/>
        <w:jc w:val="both"/>
        <w:rPr>
          <w:sz w:val="28"/>
          <w:szCs w:val="28"/>
        </w:rPr>
      </w:pPr>
      <w:r w:rsidRPr="00A337F8">
        <w:rPr>
          <w:sz w:val="28"/>
          <w:szCs w:val="28"/>
        </w:rPr>
        <w:t xml:space="preserve">- Решение о предоставлении земельного участка, находящегося в государственной или муниципальной собственности, в постоянное (бессрочное) пользование по форме согласно </w:t>
      </w:r>
      <w:r w:rsidRPr="00A337F8">
        <w:rPr>
          <w:sz w:val="28"/>
          <w:szCs w:val="28"/>
        </w:rPr>
        <w:lastRenderedPageBreak/>
        <w:t>Приложению № 4 к настоящему Административному регламенту;</w:t>
      </w:r>
    </w:p>
    <w:p w:rsidR="00EE7B7F" w:rsidRPr="00A337F8" w:rsidRDefault="00EE7B7F" w:rsidP="00EE7B7F">
      <w:pPr>
        <w:ind w:firstLine="709"/>
        <w:jc w:val="both"/>
        <w:rPr>
          <w:sz w:val="28"/>
          <w:szCs w:val="28"/>
        </w:rPr>
      </w:pPr>
      <w:r w:rsidRPr="00A337F8">
        <w:rPr>
          <w:sz w:val="28"/>
          <w:szCs w:val="28"/>
        </w:rPr>
        <w:t>- Решение об отказе в предоставлении услуги по форме согласно Приложению № 5 к настоящему Административному регламенту.</w:t>
      </w:r>
    </w:p>
    <w:p w:rsidR="00EE7B7F" w:rsidRPr="00A337F8" w:rsidRDefault="00EE7B7F" w:rsidP="00EE7B7F">
      <w:pPr>
        <w:ind w:firstLine="709"/>
        <w:jc w:val="both"/>
        <w:rPr>
          <w:sz w:val="28"/>
          <w:szCs w:val="28"/>
        </w:rPr>
      </w:pPr>
      <w:r w:rsidRPr="00A337F8">
        <w:rPr>
          <w:sz w:val="28"/>
          <w:szCs w:val="28"/>
        </w:rPr>
        <w:t>2.3.1. Документом, содержащим решение о предоставление муниципальной услуги, на основании которого Заявителю предоставляются результаты, указанные в пункте 2.3.1 настоящего Административного регламента, является правовой акт Уполномоченного органа, содержащий такие реквизиты, как номер и дата.</w:t>
      </w:r>
    </w:p>
    <w:p w:rsidR="00EE7B7F" w:rsidRPr="00A337F8" w:rsidRDefault="00EE7B7F" w:rsidP="00EE7B7F">
      <w:pPr>
        <w:ind w:firstLine="709"/>
        <w:jc w:val="both"/>
        <w:rPr>
          <w:sz w:val="28"/>
          <w:szCs w:val="28"/>
        </w:rPr>
      </w:pPr>
      <w:r w:rsidRPr="00A337F8">
        <w:rPr>
          <w:sz w:val="28"/>
          <w:szCs w:val="28"/>
        </w:rPr>
        <w:t xml:space="preserve">2.3.2. </w:t>
      </w:r>
      <w:proofErr w:type="gramStart"/>
      <w:r w:rsidRPr="00A337F8">
        <w:rPr>
          <w:sz w:val="28"/>
          <w:szCs w:val="28"/>
        </w:rPr>
        <w:t>Результаты муниципальной услуги, указанные в пункте 2.3.1 настоящего Административного регламента, могут быть получены посредством федеральной государственной информационной системы «Единый портал государственных и муниципальных услуг (функций)» в форме электронного документа подписанного усиленной квалифицированной электронной подписью (далее соответственно – ЕПГУ, УКЭП) должностного лица, уполномоченного на принятие решения.</w:t>
      </w:r>
      <w:proofErr w:type="gramEnd"/>
    </w:p>
    <w:p w:rsidR="00EE7B7F" w:rsidRPr="00A337F8" w:rsidRDefault="00EE7B7F" w:rsidP="00EE7B7F">
      <w:pPr>
        <w:ind w:right="-1" w:firstLine="709"/>
        <w:jc w:val="both"/>
        <w:rPr>
          <w:b/>
          <w:sz w:val="28"/>
          <w:szCs w:val="28"/>
        </w:rPr>
      </w:pPr>
      <w:r w:rsidRPr="00A337F8">
        <w:rPr>
          <w:b/>
          <w:sz w:val="28"/>
          <w:szCs w:val="28"/>
        </w:rPr>
        <w:t>2.4.Срок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EE7B7F" w:rsidRPr="00A337F8" w:rsidRDefault="00EE7B7F" w:rsidP="00EE7B7F">
      <w:pPr>
        <w:adjustRightInd w:val="0"/>
        <w:ind w:right="-1" w:firstLine="709"/>
        <w:jc w:val="both"/>
        <w:rPr>
          <w:sz w:val="28"/>
          <w:szCs w:val="28"/>
        </w:rPr>
      </w:pPr>
      <w:r w:rsidRPr="00A337F8">
        <w:rPr>
          <w:sz w:val="28"/>
          <w:szCs w:val="28"/>
        </w:rPr>
        <w:t>2.4.1. Срок предоставления муниципальной услуги 15 рабочих дней со дня поступления заявления о предоставлении муниципальной услуги.</w:t>
      </w:r>
    </w:p>
    <w:p w:rsidR="00EE7B7F" w:rsidRPr="00A337F8" w:rsidRDefault="00EE7B7F" w:rsidP="00EE7B7F">
      <w:pPr>
        <w:adjustRightInd w:val="0"/>
        <w:ind w:right="-1" w:firstLine="709"/>
        <w:jc w:val="both"/>
        <w:rPr>
          <w:sz w:val="28"/>
          <w:szCs w:val="28"/>
        </w:rPr>
      </w:pPr>
      <w:r w:rsidRPr="00A337F8">
        <w:rPr>
          <w:sz w:val="28"/>
          <w:szCs w:val="28"/>
        </w:rPr>
        <w:t>2.4.2. Приостановление срока предоставления муниципальной услуги не предусмотрено.</w:t>
      </w:r>
    </w:p>
    <w:p w:rsidR="00EE7B7F" w:rsidRPr="00A337F8" w:rsidRDefault="00EE7B7F" w:rsidP="00EE7B7F">
      <w:pPr>
        <w:adjustRightInd w:val="0"/>
        <w:ind w:right="-1" w:firstLine="709"/>
        <w:jc w:val="both"/>
        <w:rPr>
          <w:sz w:val="28"/>
          <w:szCs w:val="28"/>
        </w:rPr>
      </w:pPr>
      <w:r w:rsidRPr="00A337F8">
        <w:rPr>
          <w:sz w:val="28"/>
          <w:szCs w:val="28"/>
        </w:rPr>
        <w:t>2.4.3. Выдача документа, являющегося результатом предоставления муниципальной услуги, в Уполномоченном органе, МФЦ осуществляется в день обращения заявителя за результатом предоставления муниципальной услуги.</w:t>
      </w:r>
    </w:p>
    <w:p w:rsidR="00EE7B7F" w:rsidRPr="00A337F8" w:rsidRDefault="00EE7B7F" w:rsidP="00EE7B7F">
      <w:pPr>
        <w:adjustRightInd w:val="0"/>
        <w:ind w:right="-1" w:firstLine="709"/>
        <w:jc w:val="both"/>
        <w:rPr>
          <w:sz w:val="28"/>
          <w:szCs w:val="28"/>
        </w:rPr>
      </w:pPr>
      <w:r w:rsidRPr="00A337F8">
        <w:rPr>
          <w:sz w:val="28"/>
          <w:szCs w:val="28"/>
        </w:rPr>
        <w:t>2.4.4. Направление документа, являющегося результатом предоставления муниципальной услуги в форме электронного документа, осуществляется в день оформления и регистрации результата предоставления муниципальной услуги.</w:t>
      </w:r>
    </w:p>
    <w:p w:rsidR="00EE7B7F" w:rsidRPr="00A337F8" w:rsidRDefault="00EE7B7F" w:rsidP="00EE7B7F">
      <w:pPr>
        <w:ind w:right="-1" w:firstLine="709"/>
        <w:jc w:val="both"/>
        <w:rPr>
          <w:b/>
          <w:sz w:val="28"/>
          <w:szCs w:val="28"/>
        </w:rPr>
      </w:pPr>
      <w:r w:rsidRPr="00A337F8">
        <w:rPr>
          <w:b/>
          <w:sz w:val="28"/>
          <w:szCs w:val="28"/>
        </w:rPr>
        <w:t>2.5.Перечень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 и на Едином портале:</w:t>
      </w:r>
    </w:p>
    <w:p w:rsidR="00EE7B7F" w:rsidRPr="00A337F8" w:rsidRDefault="00EE7B7F" w:rsidP="00EE7B7F">
      <w:pPr>
        <w:ind w:firstLine="709"/>
        <w:jc w:val="both"/>
        <w:rPr>
          <w:sz w:val="28"/>
          <w:szCs w:val="28"/>
        </w:rPr>
      </w:pPr>
      <w:r w:rsidRPr="00A337F8">
        <w:rPr>
          <w:sz w:val="28"/>
          <w:szCs w:val="28"/>
        </w:rPr>
        <w:t xml:space="preserve">- Земельный кодекс Российской Федерации от 25.10.2001 № 136-ФЗ (ред. от 14.07.2022) (с изм. и доп., вступ. в силу с 13.10.2022) («Собрание законодательства РФ», 29.10.2001, № 44, ст. 4147, «Парламентская газета», № 204-205 30.10.2001, «Российская газета» № 211-212 30.10.2001); </w:t>
      </w:r>
    </w:p>
    <w:p w:rsidR="00EE7B7F" w:rsidRPr="00A337F8" w:rsidRDefault="00EE7B7F" w:rsidP="00EE7B7F">
      <w:pPr>
        <w:ind w:firstLine="709"/>
        <w:jc w:val="both"/>
        <w:rPr>
          <w:sz w:val="28"/>
          <w:szCs w:val="28"/>
        </w:rPr>
      </w:pPr>
      <w:r w:rsidRPr="00A337F8">
        <w:rPr>
          <w:sz w:val="28"/>
          <w:szCs w:val="28"/>
        </w:rPr>
        <w:t>- Федеральный закон от 25.10.2001 № 137-ФЗ (ред. от 14.07.2022) «О введении в действие Земельного кодекса Российской Федерации» («Собрание законодательства РФ» 29.10.2001 N 44 ст. 4148, «Парламентская газета» № 204-205 30.10.2001, «Российская газета», № 211-212, 30.10.2001);</w:t>
      </w:r>
    </w:p>
    <w:p w:rsidR="00EE7B7F" w:rsidRPr="00A337F8" w:rsidRDefault="00EE7B7F" w:rsidP="00EE7B7F">
      <w:pPr>
        <w:ind w:firstLine="709"/>
        <w:jc w:val="both"/>
        <w:rPr>
          <w:sz w:val="28"/>
          <w:szCs w:val="28"/>
        </w:rPr>
      </w:pPr>
      <w:r w:rsidRPr="00A337F8">
        <w:rPr>
          <w:sz w:val="28"/>
          <w:szCs w:val="28"/>
        </w:rPr>
        <w:t>- Гражданский кодекс Российской Федерации (часть первая) от 30.11.1994 № 51-ФЗ (ред. от 25.02.2022) (с изм. и доп., вступ. в силу с 01.09.2022) («Собрание законодательства РФ» 05.12.1994 N 32 ст. 3301, «Российская газета» № 238-239 08.12.1994);</w:t>
      </w:r>
    </w:p>
    <w:p w:rsidR="00EE7B7F" w:rsidRPr="00A337F8" w:rsidRDefault="00EE7B7F" w:rsidP="00EE7B7F">
      <w:pPr>
        <w:ind w:firstLine="708"/>
        <w:jc w:val="both"/>
        <w:rPr>
          <w:sz w:val="28"/>
          <w:szCs w:val="28"/>
        </w:rPr>
      </w:pPr>
      <w:r w:rsidRPr="00A337F8">
        <w:rPr>
          <w:sz w:val="28"/>
          <w:szCs w:val="28"/>
        </w:rPr>
        <w:t xml:space="preserve">- </w:t>
      </w:r>
      <w:r w:rsidRPr="00E511D6">
        <w:rPr>
          <w:sz w:val="28"/>
          <w:szCs w:val="28"/>
        </w:rPr>
        <w:t>Федеральный закон от 13.07.2015 № 218-ФЗ</w:t>
      </w:r>
      <w:r w:rsidRPr="00A337F8">
        <w:rPr>
          <w:sz w:val="28"/>
          <w:szCs w:val="28"/>
        </w:rPr>
        <w:t xml:space="preserve"> (ред. от 20.10.2022) «О государственной регистрации недвижимости» (Официальный интернет-портал правовой информации </w:t>
      </w:r>
      <w:hyperlink r:id="rId8" w:tgtFrame="_blank" w:tooltip="&lt;div class=&quot;doc www&quot;&gt;&lt;span class=&quot;aligner&quot;&gt;&lt;div class=&quot;icon listDocWWW-16&quot;&gt;&lt;/div&gt;&lt;/span&gt;http://pravo.gov.ru&lt;/div&gt;" w:history="1">
        <w:r w:rsidRPr="00A337F8">
          <w:rPr>
            <w:color w:val="0000FF"/>
            <w:sz w:val="28"/>
            <w:szCs w:val="28"/>
            <w:u w:val="single"/>
          </w:rPr>
          <w:t>http://pravo.gov.ru</w:t>
        </w:r>
      </w:hyperlink>
      <w:r w:rsidRPr="00A337F8">
        <w:rPr>
          <w:sz w:val="28"/>
          <w:szCs w:val="28"/>
        </w:rPr>
        <w:t>, 14.07.2015, «Российская газета» № 156 17.07.2015, «Собрание законодательства РФ» 20.07.2015 № 29 (часть I), ст. 4344);</w:t>
      </w:r>
    </w:p>
    <w:p w:rsidR="00EE7B7F" w:rsidRPr="00A337F8" w:rsidRDefault="00EE7B7F" w:rsidP="00EE7B7F">
      <w:pPr>
        <w:suppressLineNumbers/>
        <w:ind w:firstLine="737"/>
        <w:jc w:val="both"/>
        <w:rPr>
          <w:sz w:val="28"/>
          <w:szCs w:val="28"/>
        </w:rPr>
      </w:pPr>
      <w:proofErr w:type="gramStart"/>
      <w:r w:rsidRPr="00A337F8">
        <w:rPr>
          <w:rFonts w:eastAsia="Calibri"/>
          <w:color w:val="000000"/>
          <w:sz w:val="28"/>
          <w:szCs w:val="28"/>
          <w:lang w:eastAsia="zh-CN"/>
        </w:rPr>
        <w:t xml:space="preserve">- Федеральный законом от 27.07.2010 № 210-ФЗ «Об организации предоставления </w:t>
      </w:r>
      <w:r w:rsidRPr="00A337F8">
        <w:rPr>
          <w:rFonts w:eastAsia="Calibri"/>
          <w:color w:val="000000"/>
          <w:sz w:val="28"/>
          <w:szCs w:val="28"/>
          <w:lang w:eastAsia="zh-CN"/>
        </w:rPr>
        <w:lastRenderedPageBreak/>
        <w:t xml:space="preserve">государственных и муниципальных услуг» (Собрание законодательства Российской Федерации, 2010, № 31, ст. 4179; 2011, № 15, ст. 2038; № 27, ст. 3880; № 29, ст. 4291; № 30(ч.1), ст. 4587; № 27, ст. 3873; </w:t>
      </w:r>
      <w:r w:rsidRPr="00A337F8">
        <w:rPr>
          <w:rFonts w:eastAsia="Arial"/>
          <w:color w:val="000000"/>
          <w:sz w:val="28"/>
          <w:szCs w:val="28"/>
          <w:lang w:eastAsia="zh-CN"/>
        </w:rPr>
        <w:t>№ 49 (ч. 5), ст. 7061; 2012, № 31, ст. 4322</w:t>
      </w:r>
      <w:r w:rsidRPr="00A337F8">
        <w:rPr>
          <w:rFonts w:eastAsia="Calibri"/>
          <w:color w:val="000000"/>
          <w:sz w:val="28"/>
          <w:szCs w:val="28"/>
          <w:lang w:eastAsia="zh-CN"/>
        </w:rPr>
        <w:t>; 2013, № 14, ст. 1651;</w:t>
      </w:r>
      <w:proofErr w:type="gramEnd"/>
      <w:r w:rsidRPr="00A337F8">
        <w:rPr>
          <w:rFonts w:eastAsia="Calibri"/>
          <w:color w:val="000000"/>
          <w:sz w:val="28"/>
          <w:szCs w:val="28"/>
          <w:lang w:eastAsia="zh-CN"/>
        </w:rPr>
        <w:t xml:space="preserve"> № </w:t>
      </w:r>
      <w:proofErr w:type="gramStart"/>
      <w:r w:rsidRPr="00A337F8">
        <w:rPr>
          <w:rFonts w:eastAsia="Calibri"/>
          <w:color w:val="000000"/>
          <w:sz w:val="28"/>
          <w:szCs w:val="28"/>
          <w:lang w:eastAsia="zh-CN"/>
        </w:rPr>
        <w:t>27, ст. 3477; № 27, ст. 3480;  № 30 (Часть I), ст. 4084; № 51, ст. 6679; № 52 (часть I), ст. 6961; № 52 (часть I), ст. 7009; 2014, № 26 (часть I), ст. 3366;  № 30 (Часть I), ст. 4264; 2015, № 1 (часть I), ст. 67; № 1 (часть I), ст. 72;  № 29 (часть I), ст. 4342;</w:t>
      </w:r>
      <w:proofErr w:type="gramEnd"/>
      <w:r w:rsidRPr="00A337F8">
        <w:rPr>
          <w:rFonts w:eastAsia="Calibri"/>
          <w:color w:val="000000"/>
          <w:sz w:val="28"/>
          <w:szCs w:val="28"/>
          <w:lang w:eastAsia="zh-CN"/>
        </w:rPr>
        <w:t xml:space="preserve"> № 29 (часть I), ст. 4342; № 29 (часть I), ст. 4376; 2016, № 7, ст. 916; № 27 (часть II), ст. 4293;  № 27 (часть II), ст. 4294; № 52 (Часть V), ст. 7482; 2017, № 1 (Часть I), ст. 12); </w:t>
      </w:r>
    </w:p>
    <w:p w:rsidR="00EE7B7F" w:rsidRPr="00A337F8" w:rsidRDefault="00EE7B7F" w:rsidP="00EE7B7F">
      <w:pPr>
        <w:ind w:firstLine="708"/>
        <w:jc w:val="both"/>
        <w:rPr>
          <w:sz w:val="28"/>
          <w:szCs w:val="28"/>
        </w:rPr>
      </w:pPr>
      <w:r w:rsidRPr="00A337F8">
        <w:rPr>
          <w:sz w:val="28"/>
          <w:szCs w:val="28"/>
        </w:rPr>
        <w:t>- Федеральный закон от 24.07.2002 № 101-ФЗ «Об обороте земель сельскохозяйственного назначения» («Парламентская газета», № 140-141, 27.07.2002, «Российская газета», № 137, 27.07.2002, «Собрание законодательства РФ», 29.07.2002, N 30, ст. 3018);</w:t>
      </w:r>
    </w:p>
    <w:p w:rsidR="00EE7B7F" w:rsidRPr="00A337F8" w:rsidRDefault="00EE7B7F" w:rsidP="00EE7B7F">
      <w:pPr>
        <w:ind w:firstLine="708"/>
        <w:jc w:val="both"/>
        <w:rPr>
          <w:sz w:val="28"/>
          <w:szCs w:val="28"/>
        </w:rPr>
      </w:pPr>
      <w:r w:rsidRPr="00A337F8">
        <w:rPr>
          <w:sz w:val="28"/>
          <w:szCs w:val="28"/>
        </w:rPr>
        <w:t>- Федеральный закон от 11.06.2003 № 74-ФЗ «О крестьянском (фермерском) хозяйстве» («Собрание законодательства РФ», 16.06.2003, № 24, ст. 2249, «Российская газета», № 115, 17.06.2003, «Парламентская газета», № 109, 18.06.2003);</w:t>
      </w:r>
    </w:p>
    <w:p w:rsidR="00EE7B7F" w:rsidRPr="00A337F8" w:rsidRDefault="00EE7B7F" w:rsidP="00EE7B7F">
      <w:pPr>
        <w:jc w:val="both"/>
        <w:rPr>
          <w:sz w:val="28"/>
          <w:szCs w:val="28"/>
        </w:rPr>
      </w:pPr>
      <w:r w:rsidRPr="00A337F8">
        <w:rPr>
          <w:sz w:val="28"/>
          <w:szCs w:val="28"/>
        </w:rPr>
        <w:tab/>
        <w:t xml:space="preserve">- </w:t>
      </w:r>
      <w:r w:rsidRPr="00E511D6">
        <w:rPr>
          <w:sz w:val="28"/>
          <w:szCs w:val="28"/>
        </w:rPr>
        <w:t>Федеральный закон от 07.07.2003 № 112-ФЗ</w:t>
      </w:r>
      <w:r w:rsidRPr="00A337F8">
        <w:rPr>
          <w:sz w:val="28"/>
          <w:szCs w:val="28"/>
        </w:rPr>
        <w:t xml:space="preserve"> «О личном подсобном хозяйстве»</w:t>
      </w:r>
      <w:bookmarkStart w:id="5" w:name="page71"/>
      <w:bookmarkEnd w:id="5"/>
      <w:r w:rsidRPr="00A337F8">
        <w:rPr>
          <w:sz w:val="28"/>
          <w:szCs w:val="28"/>
        </w:rPr>
        <w:t xml:space="preserve"> («Парламентская газета», № 124-125, 10.07.2003, «Российская газета», № 135, 10.07.2003, «Собрание законодательства РФ», 14.07.2003, N 28, ст. 2881);</w:t>
      </w:r>
    </w:p>
    <w:p w:rsidR="00EE7B7F" w:rsidRPr="00A337F8" w:rsidRDefault="00EE7B7F" w:rsidP="00EE7B7F">
      <w:pPr>
        <w:jc w:val="both"/>
        <w:rPr>
          <w:sz w:val="28"/>
          <w:szCs w:val="28"/>
        </w:rPr>
      </w:pPr>
      <w:r w:rsidRPr="00A337F8">
        <w:rPr>
          <w:sz w:val="28"/>
          <w:szCs w:val="28"/>
        </w:rPr>
        <w:t xml:space="preserve"> </w:t>
      </w:r>
      <w:r w:rsidRPr="00A337F8">
        <w:rPr>
          <w:sz w:val="28"/>
          <w:szCs w:val="28"/>
        </w:rPr>
        <w:tab/>
        <w:t xml:space="preserve">- </w:t>
      </w:r>
      <w:r w:rsidRPr="00E511D6">
        <w:rPr>
          <w:sz w:val="28"/>
          <w:szCs w:val="28"/>
        </w:rPr>
        <w:t>Закон Астраханской области от 04.03.2008/ № 7/2008</w:t>
      </w:r>
      <w:r w:rsidRPr="00A337F8">
        <w:rPr>
          <w:sz w:val="28"/>
          <w:szCs w:val="28"/>
        </w:rPr>
        <w:t xml:space="preserve"> - ОЗ «Об отдельных вопросах правового регулирования земельных отношений в Астраханской области» («Сборник законов и нормативных правовых актов Астраханской области», № 11, 13.03.2008);</w:t>
      </w:r>
    </w:p>
    <w:p w:rsidR="00EE7B7F" w:rsidRPr="00A337F8" w:rsidRDefault="00EE7B7F" w:rsidP="00EE7B7F">
      <w:pPr>
        <w:ind w:firstLine="708"/>
        <w:jc w:val="both"/>
        <w:rPr>
          <w:sz w:val="28"/>
          <w:szCs w:val="28"/>
        </w:rPr>
      </w:pPr>
      <w:r w:rsidRPr="00A337F8">
        <w:rPr>
          <w:sz w:val="28"/>
          <w:szCs w:val="28"/>
        </w:rPr>
        <w:t xml:space="preserve">- </w:t>
      </w:r>
      <w:r w:rsidRPr="0051739F">
        <w:rPr>
          <w:sz w:val="28"/>
          <w:szCs w:val="28"/>
        </w:rPr>
        <w:t xml:space="preserve">Приказ Росреестра от 02.09.2020 № </w:t>
      </w:r>
      <w:proofErr w:type="gramStart"/>
      <w:r w:rsidRPr="0051739F">
        <w:rPr>
          <w:sz w:val="28"/>
          <w:szCs w:val="28"/>
        </w:rPr>
        <w:t>П</w:t>
      </w:r>
      <w:proofErr w:type="gramEnd"/>
      <w:r w:rsidRPr="0051739F">
        <w:rPr>
          <w:sz w:val="28"/>
          <w:szCs w:val="28"/>
        </w:rPr>
        <w:t>/0321</w:t>
      </w:r>
      <w:r w:rsidRPr="00A337F8">
        <w:rPr>
          <w:sz w:val="28"/>
          <w:szCs w:val="28"/>
        </w:rPr>
        <w:t xml:space="preserve"> "Об утверждении перечня документов, подтверждающих право заявителя на приобретение земельного участка без проведения торгов» (Официальный интернет-портал правовой информации </w:t>
      </w:r>
      <w:hyperlink r:id="rId9" w:tgtFrame="_blank" w:tooltip="&lt;div class=&quot;doc www&quot;&gt;&lt;span class=&quot;aligner&quot;&gt;&lt;div class=&quot;icon listDocWWW-16&quot;&gt;&lt;/div&gt;&lt;/span&gt;http://pravo.gov.ru&lt;/div&gt;" w:history="1">
        <w:r w:rsidRPr="00A337F8">
          <w:rPr>
            <w:rStyle w:val="a7"/>
            <w:sz w:val="28"/>
            <w:szCs w:val="28"/>
          </w:rPr>
          <w:t>http://pravo.gov.ru</w:t>
        </w:r>
      </w:hyperlink>
      <w:r w:rsidRPr="00A337F8">
        <w:rPr>
          <w:sz w:val="28"/>
          <w:szCs w:val="28"/>
        </w:rPr>
        <w:t>, 02.10.2020).</w:t>
      </w:r>
    </w:p>
    <w:p w:rsidR="00EE7B7F" w:rsidRPr="00A337F8" w:rsidRDefault="00EE7B7F" w:rsidP="00EE7B7F">
      <w:pPr>
        <w:ind w:firstLine="708"/>
        <w:jc w:val="both"/>
        <w:rPr>
          <w:sz w:val="28"/>
          <w:szCs w:val="28"/>
        </w:rPr>
      </w:pPr>
      <w:r w:rsidRPr="00A337F8">
        <w:rPr>
          <w:sz w:val="28"/>
          <w:szCs w:val="28"/>
        </w:rPr>
        <w:t xml:space="preserve">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в федеральной государственной </w:t>
      </w:r>
      <w:r w:rsidRPr="00A337F8">
        <w:rPr>
          <w:spacing w:val="-2"/>
          <w:sz w:val="28"/>
          <w:szCs w:val="28"/>
        </w:rPr>
        <w:t xml:space="preserve">информационной системе «Федеральный реестр государственных и муниципальных </w:t>
      </w:r>
      <w:r w:rsidRPr="00A337F8">
        <w:rPr>
          <w:sz w:val="28"/>
          <w:szCs w:val="28"/>
        </w:rPr>
        <w:t>услуг (функций)», на ЕПГУ.</w:t>
      </w:r>
    </w:p>
    <w:p w:rsidR="00EE7B7F" w:rsidRPr="00A337F8" w:rsidRDefault="00EE7B7F" w:rsidP="00EE7B7F">
      <w:pPr>
        <w:adjustRightInd w:val="0"/>
        <w:ind w:right="-1" w:firstLine="708"/>
        <w:jc w:val="both"/>
        <w:rPr>
          <w:b/>
          <w:sz w:val="28"/>
          <w:szCs w:val="28"/>
        </w:rPr>
      </w:pPr>
      <w:r w:rsidRPr="00A337F8">
        <w:rPr>
          <w:b/>
          <w:sz w:val="28"/>
          <w:szCs w:val="28"/>
        </w:rPr>
        <w:t>2.6. 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а также услуг, которые являются необходимыми и обязательными для предоставления или муниципальных услуг, подлежащих представлению заявителем, способы их получения заявителем</w:t>
      </w:r>
    </w:p>
    <w:p w:rsidR="00EE7B7F" w:rsidRPr="00A337F8" w:rsidRDefault="00EE7B7F" w:rsidP="00EE7B7F">
      <w:pPr>
        <w:ind w:firstLine="709"/>
        <w:jc w:val="both"/>
        <w:rPr>
          <w:sz w:val="28"/>
          <w:szCs w:val="28"/>
        </w:rPr>
      </w:pPr>
      <w:r w:rsidRPr="00A337F8">
        <w:rPr>
          <w:sz w:val="28"/>
          <w:szCs w:val="28"/>
        </w:rPr>
        <w:t>2.6.1.</w:t>
      </w:r>
      <w:r w:rsidRPr="00A337F8">
        <w:rPr>
          <w:sz w:val="28"/>
          <w:szCs w:val="28"/>
          <w:lang w:val="en-US"/>
        </w:rPr>
        <w:t> </w:t>
      </w:r>
      <w:r w:rsidRPr="00A337F8">
        <w:rPr>
          <w:sz w:val="28"/>
          <w:szCs w:val="28"/>
        </w:rPr>
        <w:t>Для получения муниципальной услуги заявитель представляет:</w:t>
      </w:r>
    </w:p>
    <w:p w:rsidR="00EE7B7F" w:rsidRPr="00A337F8" w:rsidRDefault="00EE7B7F" w:rsidP="00EE7B7F">
      <w:pPr>
        <w:ind w:firstLine="709"/>
        <w:jc w:val="both"/>
        <w:rPr>
          <w:sz w:val="28"/>
          <w:szCs w:val="28"/>
        </w:rPr>
      </w:pPr>
      <w:proofErr w:type="gramStart"/>
      <w:r w:rsidRPr="00A337F8">
        <w:rPr>
          <w:sz w:val="28"/>
          <w:szCs w:val="28"/>
        </w:rPr>
        <w:t>а) В случае представления Заявления и прилагаемых к нему документов указанным способом Заявитель, прошедший процедуры регистрации, идентификации и аутентификации с использованием федеральной государственной информационной системы «Единая система идентификации и аутентифика</w:t>
      </w:r>
      <w:r w:rsidR="008B280A" w:rsidRPr="00A337F8">
        <w:rPr>
          <w:sz w:val="28"/>
          <w:szCs w:val="28"/>
        </w:rPr>
        <w:t xml:space="preserve">ции в инфраструктуре, </w:t>
      </w:r>
      <w:r w:rsidRPr="00A337F8">
        <w:rPr>
          <w:sz w:val="28"/>
          <w:szCs w:val="28"/>
        </w:rPr>
        <w:t>обеспечивающей</w:t>
      </w:r>
      <w:r w:rsidRPr="00A337F8">
        <w:rPr>
          <w:sz w:val="28"/>
          <w:szCs w:val="28"/>
        </w:rPr>
        <w:tab/>
        <w:t>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ЕСИА) или иных государственных информационных систем, если такие государственные информационные системы в</w:t>
      </w:r>
      <w:proofErr w:type="gramEnd"/>
      <w:r w:rsidRPr="00A337F8">
        <w:rPr>
          <w:sz w:val="28"/>
          <w:szCs w:val="28"/>
        </w:rPr>
        <w:t xml:space="preserve"> установленном Правительством Российской Федерации порядке обеспечивают взаимодействие с ЕСИА, при условии совпадения сведений о физическом лице в указанных информационных системах, заполняет форму указанного Заявления с использованием интерактивной формы в электронном виде, без необходимости дополнительной подачи Заявления в какой-либо иной форме.</w:t>
      </w:r>
    </w:p>
    <w:p w:rsidR="00EE7B7F" w:rsidRPr="00A337F8" w:rsidRDefault="00EE7B7F" w:rsidP="00EE7B7F">
      <w:pPr>
        <w:ind w:firstLine="709"/>
        <w:jc w:val="both"/>
        <w:rPr>
          <w:sz w:val="28"/>
          <w:szCs w:val="28"/>
        </w:rPr>
      </w:pPr>
      <w:r w:rsidRPr="00A337F8">
        <w:rPr>
          <w:sz w:val="28"/>
          <w:szCs w:val="28"/>
        </w:rPr>
        <w:t>б)</w:t>
      </w:r>
      <w:r w:rsidRPr="00A337F8">
        <w:rPr>
          <w:sz w:val="28"/>
          <w:szCs w:val="28"/>
        </w:rPr>
        <w:tab/>
        <w:t xml:space="preserve">Заявление направляется Заявителем вместе с прикрепленными электронными документами, указанными в подпунктах 2 – 5 пункта 2.6.3 настоящего Административного </w:t>
      </w:r>
      <w:r w:rsidRPr="00A337F8">
        <w:rPr>
          <w:sz w:val="28"/>
          <w:szCs w:val="28"/>
        </w:rPr>
        <w:lastRenderedPageBreak/>
        <w:t xml:space="preserve">регламента. </w:t>
      </w:r>
      <w:proofErr w:type="gramStart"/>
      <w:r w:rsidRPr="00A337F8">
        <w:rPr>
          <w:sz w:val="28"/>
          <w:szCs w:val="28"/>
        </w:rPr>
        <w:t>Заявление подписывается Заявителем, уполномоченным на подписание такого Заявления, УКЭП либо усиленной неквалифицированной электронной подписью (далее – УНЭП),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которая создается и проверяется с использованием средств электронной подписи и средств удостоверяющего центра, имеющих подтверждение соответствия требованиям, установленным федеральным органом</w:t>
      </w:r>
      <w:proofErr w:type="gramEnd"/>
      <w:r w:rsidRPr="00A337F8">
        <w:rPr>
          <w:sz w:val="28"/>
          <w:szCs w:val="28"/>
        </w:rPr>
        <w:t xml:space="preserve"> </w:t>
      </w:r>
      <w:proofErr w:type="gramStart"/>
      <w:r w:rsidRPr="00A337F8">
        <w:rPr>
          <w:sz w:val="28"/>
          <w:szCs w:val="28"/>
        </w:rPr>
        <w:t>исполнительной власти в области обеспечения безопасности в соответствии с частью 5 статьи 8 Федерального закона от 6 апреля 2011 г. № 63-ФЗ «Об электронной подписи», а также при наличии у владельца сертификата ключа проверки ключа простой электронной подписи (далее – ЭП), выданного ему при личном приеме в соответствии с Правилами использования простой ЭП при обращении за получением государственных и муниципальных услуг, утвержденными</w:t>
      </w:r>
      <w:proofErr w:type="gramEnd"/>
      <w:r w:rsidRPr="00A337F8">
        <w:rPr>
          <w:sz w:val="28"/>
          <w:szCs w:val="28"/>
        </w:rPr>
        <w:t xml:space="preserve"> постановлением Правительства Российской Федерации от 25 января 2013 № 33, в соответствии с Правилами определения видов электронной подписи, использование которых допускается при обращении за получением государственных и муниципальных услуг, утвержденными постановлением Правительства Российской Федерации от 25 июня 2012 г. № 634;</w:t>
      </w:r>
    </w:p>
    <w:p w:rsidR="00EE7B7F" w:rsidRPr="00A337F8" w:rsidRDefault="00EE7B7F" w:rsidP="00EE7B7F">
      <w:pPr>
        <w:ind w:firstLine="709"/>
        <w:jc w:val="both"/>
        <w:rPr>
          <w:sz w:val="28"/>
          <w:szCs w:val="28"/>
        </w:rPr>
      </w:pPr>
      <w:r w:rsidRPr="00A337F8">
        <w:rPr>
          <w:sz w:val="28"/>
          <w:szCs w:val="28"/>
        </w:rPr>
        <w:t>2.6.2.</w:t>
      </w:r>
      <w:r w:rsidRPr="00A337F8">
        <w:rPr>
          <w:sz w:val="28"/>
          <w:szCs w:val="28"/>
        </w:rPr>
        <w:tab/>
        <w:t>На бумажном носителе посредством личного обращения в Уполномоченный орган, в том числе через МФЦ в соответствии с Соглашением о взаимодействии, либо посредством почтового отправления с уведомлением о вручении.</w:t>
      </w:r>
    </w:p>
    <w:p w:rsidR="00EE7B7F" w:rsidRPr="00A337F8" w:rsidRDefault="00EE7B7F" w:rsidP="00EE7B7F">
      <w:pPr>
        <w:ind w:firstLine="709"/>
        <w:jc w:val="both"/>
        <w:rPr>
          <w:sz w:val="28"/>
          <w:szCs w:val="28"/>
        </w:rPr>
      </w:pPr>
      <w:r w:rsidRPr="00A337F8">
        <w:rPr>
          <w:sz w:val="28"/>
          <w:szCs w:val="28"/>
        </w:rPr>
        <w:t xml:space="preserve">2.6.3. С заявлением о предоставлении муниципальной услуги Заявитель самостоятельно </w:t>
      </w:r>
      <w:proofErr w:type="gramStart"/>
      <w:r w:rsidRPr="00A337F8">
        <w:rPr>
          <w:sz w:val="28"/>
          <w:szCs w:val="28"/>
        </w:rPr>
        <w:t>предоставляет следующие документы</w:t>
      </w:r>
      <w:proofErr w:type="gramEnd"/>
      <w:r w:rsidRPr="00A337F8">
        <w:rPr>
          <w:sz w:val="28"/>
          <w:szCs w:val="28"/>
        </w:rPr>
        <w:t>, необходимые    для    оказания    муниципальной    услуги    и обязательные для предоставления:</w:t>
      </w:r>
    </w:p>
    <w:p w:rsidR="00EE7B7F" w:rsidRPr="00A337F8" w:rsidRDefault="00EE7B7F" w:rsidP="00EE7B7F">
      <w:pPr>
        <w:ind w:firstLine="709"/>
        <w:jc w:val="both"/>
        <w:rPr>
          <w:sz w:val="28"/>
          <w:szCs w:val="28"/>
        </w:rPr>
      </w:pPr>
      <w:r w:rsidRPr="00A337F8">
        <w:rPr>
          <w:sz w:val="28"/>
          <w:szCs w:val="28"/>
        </w:rPr>
        <w:t>1)</w:t>
      </w:r>
      <w:r w:rsidRPr="00A337F8">
        <w:rPr>
          <w:sz w:val="28"/>
          <w:szCs w:val="28"/>
        </w:rPr>
        <w:tab/>
        <w:t>заявление о предоставлении муниципальной услуги (Приложение № 6).</w:t>
      </w:r>
    </w:p>
    <w:p w:rsidR="00EE7B7F" w:rsidRPr="00A337F8" w:rsidRDefault="00EE7B7F" w:rsidP="00EE7B7F">
      <w:pPr>
        <w:ind w:firstLine="709"/>
        <w:jc w:val="both"/>
        <w:rPr>
          <w:sz w:val="28"/>
          <w:szCs w:val="28"/>
        </w:rPr>
      </w:pPr>
      <w:r w:rsidRPr="00A337F8">
        <w:rPr>
          <w:sz w:val="28"/>
          <w:szCs w:val="28"/>
        </w:rPr>
        <w:t>В случае подачи заявления в электронной форме посредством ЕПГУ в соответствии с подпунктом «а» пункта 2.6.1 настоящего Административного регламента указанное заявление заполняется путем внесения соответствующих сведений в интерактивную форму на ЕПГУ, без необходимости предоставления в иной форме;</w:t>
      </w:r>
    </w:p>
    <w:p w:rsidR="00EE7B7F" w:rsidRPr="00A337F8" w:rsidRDefault="00EE7B7F" w:rsidP="00EE7B7F">
      <w:pPr>
        <w:ind w:firstLine="709"/>
        <w:jc w:val="both"/>
        <w:rPr>
          <w:sz w:val="28"/>
          <w:szCs w:val="28"/>
        </w:rPr>
      </w:pPr>
      <w:r w:rsidRPr="00A337F8">
        <w:rPr>
          <w:sz w:val="28"/>
          <w:szCs w:val="28"/>
        </w:rPr>
        <w:t>2)</w:t>
      </w:r>
      <w:r w:rsidRPr="00A337F8">
        <w:rPr>
          <w:sz w:val="28"/>
          <w:szCs w:val="28"/>
        </w:rPr>
        <w:tab/>
        <w:t xml:space="preserve">документ, удостоверяющего личность Заявителя (предоставляется в случае личного обращения в Уполномоченный орган либо МФЦ). В случае направления Заявления посредством ЕПГУ сведения из </w:t>
      </w:r>
      <w:proofErr w:type="gramStart"/>
      <w:r w:rsidRPr="00A337F8">
        <w:rPr>
          <w:sz w:val="28"/>
          <w:szCs w:val="28"/>
        </w:rPr>
        <w:t>документа, удостоверяющего личность Заинтересованного лица формируются</w:t>
      </w:r>
      <w:proofErr w:type="gramEnd"/>
      <w:r w:rsidRPr="00A337F8">
        <w:rPr>
          <w:sz w:val="28"/>
          <w:szCs w:val="28"/>
        </w:rPr>
        <w:t xml:space="preserve">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федеральной государственной информационной системы «Единая система межведомственного электронного взаимодействия» (далее – СМЭВ);</w:t>
      </w:r>
    </w:p>
    <w:p w:rsidR="00EE7B7F" w:rsidRPr="00A337F8" w:rsidRDefault="00EE7B7F" w:rsidP="00EE7B7F">
      <w:pPr>
        <w:ind w:firstLine="709"/>
        <w:jc w:val="both"/>
        <w:rPr>
          <w:sz w:val="28"/>
          <w:szCs w:val="28"/>
        </w:rPr>
      </w:pPr>
      <w:r w:rsidRPr="00A337F8">
        <w:rPr>
          <w:sz w:val="28"/>
          <w:szCs w:val="28"/>
        </w:rPr>
        <w:t>3)</w:t>
      </w:r>
      <w:r w:rsidRPr="00A337F8">
        <w:rPr>
          <w:sz w:val="28"/>
          <w:szCs w:val="28"/>
        </w:rPr>
        <w:tab/>
        <w:t>документ, подтверждающий полномочия представителя действовать от имени заявителя – в случае, если заявление подается представителем.</w:t>
      </w:r>
    </w:p>
    <w:p w:rsidR="00EE7B7F" w:rsidRPr="00A337F8" w:rsidRDefault="00EE7B7F" w:rsidP="00EE7B7F">
      <w:pPr>
        <w:ind w:firstLine="709"/>
        <w:jc w:val="both"/>
        <w:rPr>
          <w:sz w:val="28"/>
          <w:szCs w:val="28"/>
        </w:rPr>
      </w:pPr>
      <w:r w:rsidRPr="00A337F8">
        <w:rPr>
          <w:sz w:val="28"/>
          <w:szCs w:val="28"/>
        </w:rPr>
        <w:t>В случае направления заявления посредством ЕПГУ сведения из документа, удостоверяющего личность заявителя, представителя формируются при подтверждении учетной записи в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EE7B7F" w:rsidRPr="00A337F8" w:rsidRDefault="00EE7B7F" w:rsidP="00EE7B7F">
      <w:pPr>
        <w:ind w:firstLine="709"/>
        <w:jc w:val="both"/>
        <w:rPr>
          <w:sz w:val="28"/>
          <w:szCs w:val="28"/>
        </w:rPr>
      </w:pPr>
      <w:r w:rsidRPr="00A337F8">
        <w:rPr>
          <w:sz w:val="28"/>
          <w:szCs w:val="28"/>
        </w:rPr>
        <w:t>При обращении посредством ЕПГУ указанный документ, выданный:</w:t>
      </w:r>
    </w:p>
    <w:p w:rsidR="00EE7B7F" w:rsidRPr="00A337F8" w:rsidRDefault="00EE7B7F" w:rsidP="00EE7B7F">
      <w:pPr>
        <w:ind w:firstLine="709"/>
        <w:jc w:val="both"/>
        <w:rPr>
          <w:sz w:val="28"/>
          <w:szCs w:val="28"/>
        </w:rPr>
      </w:pPr>
      <w:r w:rsidRPr="00A337F8">
        <w:rPr>
          <w:sz w:val="28"/>
          <w:szCs w:val="28"/>
        </w:rPr>
        <w:t>а)</w:t>
      </w:r>
      <w:r w:rsidRPr="00A337F8">
        <w:rPr>
          <w:sz w:val="28"/>
          <w:szCs w:val="28"/>
        </w:rPr>
        <w:tab/>
        <w:t>организацией, удостоверяется УКЭП правомочного должностного лица организации;</w:t>
      </w:r>
    </w:p>
    <w:p w:rsidR="00EE7B7F" w:rsidRPr="00A337F8" w:rsidRDefault="00EE7B7F" w:rsidP="00EE7B7F">
      <w:pPr>
        <w:ind w:firstLine="709"/>
        <w:jc w:val="both"/>
        <w:rPr>
          <w:sz w:val="28"/>
          <w:szCs w:val="28"/>
        </w:rPr>
      </w:pPr>
      <w:r w:rsidRPr="00A337F8">
        <w:rPr>
          <w:sz w:val="28"/>
          <w:szCs w:val="28"/>
        </w:rPr>
        <w:t>б)</w:t>
      </w:r>
      <w:r w:rsidRPr="00A337F8">
        <w:rPr>
          <w:sz w:val="28"/>
          <w:szCs w:val="28"/>
        </w:rPr>
        <w:tab/>
        <w:t xml:space="preserve">физическим лицом, - УКЭП нотариуса с приложением файла </w:t>
      </w:r>
      <w:proofErr w:type="gramStart"/>
      <w:r w:rsidRPr="00A337F8">
        <w:rPr>
          <w:sz w:val="28"/>
          <w:szCs w:val="28"/>
        </w:rPr>
        <w:t>открепленной</w:t>
      </w:r>
      <w:proofErr w:type="gramEnd"/>
      <w:r w:rsidRPr="00A337F8">
        <w:rPr>
          <w:sz w:val="28"/>
          <w:szCs w:val="28"/>
        </w:rPr>
        <w:t xml:space="preserve"> УКЭП в формате sig;</w:t>
      </w:r>
    </w:p>
    <w:p w:rsidR="00EE7B7F" w:rsidRPr="00A337F8" w:rsidRDefault="00EE7B7F" w:rsidP="00EE7B7F">
      <w:pPr>
        <w:ind w:firstLine="709"/>
        <w:jc w:val="both"/>
        <w:rPr>
          <w:sz w:val="28"/>
          <w:szCs w:val="28"/>
        </w:rPr>
      </w:pPr>
      <w:r w:rsidRPr="00A337F8">
        <w:rPr>
          <w:sz w:val="28"/>
          <w:szCs w:val="28"/>
        </w:rPr>
        <w:t xml:space="preserve">4) заверенный перевод на русский язык документов о государственной регистрации </w:t>
      </w:r>
      <w:r w:rsidRPr="00A337F8">
        <w:rPr>
          <w:sz w:val="28"/>
          <w:szCs w:val="28"/>
        </w:rPr>
        <w:lastRenderedPageBreak/>
        <w:t>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E7B7F" w:rsidRPr="00A337F8" w:rsidRDefault="00EE7B7F" w:rsidP="00EE7B7F">
      <w:pPr>
        <w:ind w:firstLine="709"/>
        <w:jc w:val="both"/>
        <w:rPr>
          <w:sz w:val="28"/>
          <w:szCs w:val="28"/>
        </w:rPr>
      </w:pPr>
      <w:r w:rsidRPr="00A337F8">
        <w:rPr>
          <w:sz w:val="28"/>
          <w:szCs w:val="28"/>
        </w:rPr>
        <w:t>5) подготовленный садоводческим или огородническим некоммерческим товариществом реестр членов такого товарищества в случае, если подано заявление предоставлении земельного участка такому товариществу;</w:t>
      </w:r>
    </w:p>
    <w:p w:rsidR="00EE7B7F" w:rsidRPr="00A337F8" w:rsidRDefault="00EE7B7F" w:rsidP="00EE7B7F">
      <w:pPr>
        <w:ind w:firstLine="709"/>
        <w:jc w:val="both"/>
        <w:rPr>
          <w:sz w:val="28"/>
          <w:szCs w:val="28"/>
        </w:rPr>
      </w:pPr>
      <w:r w:rsidRPr="00A337F8">
        <w:rPr>
          <w:sz w:val="28"/>
          <w:szCs w:val="28"/>
        </w:rPr>
        <w:t>6) документ, подтверждающий членство заявителя в садоводческом или 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p w:rsidR="00EE7B7F" w:rsidRPr="00A337F8" w:rsidRDefault="00EE7B7F" w:rsidP="00EE7B7F">
      <w:pPr>
        <w:ind w:firstLine="709"/>
        <w:jc w:val="both"/>
        <w:rPr>
          <w:sz w:val="28"/>
          <w:szCs w:val="28"/>
        </w:rPr>
      </w:pPr>
      <w:r w:rsidRPr="00A337F8">
        <w:rPr>
          <w:sz w:val="28"/>
          <w:szCs w:val="28"/>
        </w:rPr>
        <w:t>7) 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p w:rsidR="00EE7B7F" w:rsidRPr="00A337F8" w:rsidRDefault="00EE7B7F" w:rsidP="00EE7B7F">
      <w:pPr>
        <w:ind w:firstLine="709"/>
        <w:jc w:val="both"/>
        <w:rPr>
          <w:sz w:val="28"/>
          <w:szCs w:val="28"/>
        </w:rPr>
      </w:pPr>
      <w:proofErr w:type="gramStart"/>
      <w:r w:rsidRPr="00A337F8">
        <w:rPr>
          <w:sz w:val="28"/>
          <w:szCs w:val="28"/>
        </w:rPr>
        <w:t>8) 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w:t>
      </w:r>
      <w:proofErr w:type="gramEnd"/>
      <w:r w:rsidRPr="00A337F8">
        <w:rPr>
          <w:sz w:val="28"/>
          <w:szCs w:val="28"/>
        </w:rPr>
        <w:t xml:space="preserve"> </w:t>
      </w:r>
      <w:proofErr w:type="gramStart"/>
      <w:r w:rsidRPr="00A337F8">
        <w:rPr>
          <w:sz w:val="28"/>
          <w:szCs w:val="28"/>
        </w:rPr>
        <w:t>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w:t>
      </w:r>
      <w:proofErr w:type="gramEnd"/>
    </w:p>
    <w:p w:rsidR="00EE7B7F" w:rsidRPr="00A337F8" w:rsidRDefault="00EE7B7F" w:rsidP="00EE7B7F">
      <w:pPr>
        <w:ind w:firstLine="709"/>
        <w:jc w:val="both"/>
        <w:rPr>
          <w:sz w:val="28"/>
          <w:szCs w:val="28"/>
        </w:rPr>
      </w:pPr>
      <w:proofErr w:type="gramStart"/>
      <w:r w:rsidRPr="00A337F8">
        <w:rPr>
          <w:sz w:val="28"/>
          <w:szCs w:val="28"/>
        </w:rPr>
        <w:t>9)</w:t>
      </w:r>
      <w:r w:rsidRPr="00A337F8">
        <w:rPr>
          <w:sz w:val="28"/>
          <w:szCs w:val="28"/>
        </w:rPr>
        <w:tab/>
        <w:t>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собственник здания, сооружения, помещения в здании, сооружении за предоставлением в собственность за плату, или если обращается религиозная организация, являющаяся собственником здания или сооружения, за предоставлением в безвозмездное пользование, или если обращается собственник здания, сооружения, помещений в них, лицо</w:t>
      </w:r>
      <w:proofErr w:type="gramEnd"/>
      <w:r w:rsidRPr="00A337F8">
        <w:rPr>
          <w:sz w:val="28"/>
          <w:szCs w:val="28"/>
        </w:rPr>
        <w:t xml:space="preserve">, </w:t>
      </w:r>
      <w:proofErr w:type="gramStart"/>
      <w:r w:rsidRPr="00A337F8">
        <w:rPr>
          <w:sz w:val="28"/>
          <w:szCs w:val="28"/>
        </w:rPr>
        <w:t>которому</w:t>
      </w:r>
      <w:proofErr w:type="gramEnd"/>
      <w:r w:rsidRPr="00A337F8">
        <w:rPr>
          <w:sz w:val="28"/>
          <w:szCs w:val="28"/>
        </w:rPr>
        <w:t xml:space="preserve">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Едином государственном реестре недвижимости (далее – ЕГРН); </w:t>
      </w:r>
    </w:p>
    <w:p w:rsidR="00EE7B7F" w:rsidRPr="00A337F8" w:rsidRDefault="00EE7B7F" w:rsidP="00EE7B7F">
      <w:pPr>
        <w:ind w:firstLine="709"/>
        <w:jc w:val="both"/>
        <w:rPr>
          <w:sz w:val="28"/>
          <w:szCs w:val="28"/>
        </w:rPr>
      </w:pPr>
      <w:r w:rsidRPr="00A337F8">
        <w:rPr>
          <w:sz w:val="28"/>
          <w:szCs w:val="28"/>
        </w:rPr>
        <w:t>10) документы, удостоверяющие (устанавливающие) права заявителя на объект незавершенного строительства, расположенный на 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p w:rsidR="00EE7B7F" w:rsidRPr="00A337F8" w:rsidRDefault="00EE7B7F" w:rsidP="00EE7B7F">
      <w:pPr>
        <w:ind w:firstLine="709"/>
        <w:jc w:val="both"/>
        <w:rPr>
          <w:sz w:val="28"/>
          <w:szCs w:val="28"/>
        </w:rPr>
      </w:pPr>
      <w:proofErr w:type="gramStart"/>
      <w:r w:rsidRPr="00A337F8">
        <w:rPr>
          <w:sz w:val="28"/>
          <w:szCs w:val="28"/>
        </w:rPr>
        <w:t>11) 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w:t>
      </w:r>
      <w:proofErr w:type="gramEnd"/>
      <w:r w:rsidRPr="00A337F8">
        <w:rPr>
          <w:sz w:val="28"/>
          <w:szCs w:val="28"/>
        </w:rPr>
        <w:t xml:space="preserve"> </w:t>
      </w:r>
      <w:proofErr w:type="gramStart"/>
      <w:r w:rsidRPr="00A337F8">
        <w:rPr>
          <w:sz w:val="28"/>
          <w:szCs w:val="28"/>
        </w:rPr>
        <w:t xml:space="preserve">собственник объекта незавершенного строительства; собственник здания, </w:t>
      </w:r>
      <w:r w:rsidRPr="00A337F8">
        <w:rPr>
          <w:sz w:val="28"/>
          <w:szCs w:val="28"/>
        </w:rPr>
        <w:lastRenderedPageBreak/>
        <w:t>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если право на такой земельный участок не зарегистрировано в ЕГРН (при наличии соответствующих прав на земельный участок);</w:t>
      </w:r>
      <w:proofErr w:type="gramEnd"/>
    </w:p>
    <w:p w:rsidR="00EE7B7F" w:rsidRPr="00A337F8" w:rsidRDefault="00EE7B7F" w:rsidP="00EE7B7F">
      <w:pPr>
        <w:ind w:firstLine="709"/>
        <w:jc w:val="both"/>
        <w:rPr>
          <w:sz w:val="28"/>
          <w:szCs w:val="28"/>
        </w:rPr>
      </w:pPr>
      <w:r w:rsidRPr="00A337F8">
        <w:rPr>
          <w:sz w:val="28"/>
          <w:szCs w:val="28"/>
        </w:rPr>
        <w:t>12)</w:t>
      </w:r>
      <w:r w:rsidRPr="00A337F8">
        <w:rPr>
          <w:sz w:val="28"/>
          <w:szCs w:val="28"/>
        </w:rPr>
        <w:tab/>
        <w:t>договор о комплексном освоении территории, если обращается арендатор 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p w:rsidR="00EE7B7F" w:rsidRPr="00A337F8" w:rsidRDefault="00EE7B7F" w:rsidP="00EE7B7F">
      <w:pPr>
        <w:ind w:firstLine="709"/>
        <w:jc w:val="both"/>
        <w:rPr>
          <w:sz w:val="28"/>
          <w:szCs w:val="28"/>
        </w:rPr>
      </w:pPr>
      <w:r w:rsidRPr="00A337F8">
        <w:rPr>
          <w:sz w:val="28"/>
          <w:szCs w:val="28"/>
        </w:rPr>
        <w:t>13)</w:t>
      </w:r>
      <w:r w:rsidRPr="00A337F8">
        <w:rPr>
          <w:sz w:val="28"/>
          <w:szCs w:val="28"/>
        </w:rPr>
        <w:tab/>
        <w:t>соглашение о создании крестьянского (фермерского) хозяйства, в случае, если обращается крестьянское (фермерское</w:t>
      </w:r>
      <w:proofErr w:type="gramStart"/>
      <w:r w:rsidRPr="00A337F8">
        <w:rPr>
          <w:sz w:val="28"/>
          <w:szCs w:val="28"/>
        </w:rPr>
        <w:t>)х</w:t>
      </w:r>
      <w:proofErr w:type="gramEnd"/>
      <w:r w:rsidRPr="00A337F8">
        <w:rPr>
          <w:sz w:val="28"/>
          <w:szCs w:val="28"/>
        </w:rPr>
        <w:t>озяйство, испрашивающее участок для осуществления своей деятельности,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14)</w:t>
      </w:r>
      <w:r w:rsidRPr="00A337F8">
        <w:rPr>
          <w:sz w:val="28"/>
          <w:szCs w:val="28"/>
        </w:rPr>
        <w:tab/>
        <w:t>документ, подтверждающий принадлежность гражданина к коренным малочисленным народам Севера, Сибири и Дальнего Востока, если обращается гражданин, относящийся к коренным малочисленным народам Севера, Сибири и Дальнего Востока,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15)</w:t>
      </w:r>
      <w:r w:rsidRPr="00A337F8">
        <w:rPr>
          <w:sz w:val="28"/>
          <w:szCs w:val="28"/>
        </w:rPr>
        <w:tab/>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p w:rsidR="00EE7B7F" w:rsidRPr="00A337F8" w:rsidRDefault="00EE7B7F" w:rsidP="00EE7B7F">
      <w:pPr>
        <w:ind w:firstLine="709"/>
        <w:jc w:val="both"/>
        <w:rPr>
          <w:sz w:val="28"/>
          <w:szCs w:val="28"/>
        </w:rPr>
      </w:pPr>
      <w:proofErr w:type="gramStart"/>
      <w:r w:rsidRPr="00A337F8">
        <w:rPr>
          <w:sz w:val="28"/>
          <w:szCs w:val="28"/>
        </w:rPr>
        <w:t>16) приказ о приеме на работу, выписка из трудовой книжки (либо сведения о трудовой деятельности)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или работник организации, которой земельный участок предоставлен на праве постоянного (бессрочного) пользования, за предоставлением в безвозмездное пользование;</w:t>
      </w:r>
      <w:proofErr w:type="gramEnd"/>
    </w:p>
    <w:p w:rsidR="00EE7B7F" w:rsidRPr="00A337F8" w:rsidRDefault="00EE7B7F" w:rsidP="00EE7B7F">
      <w:pPr>
        <w:ind w:firstLine="709"/>
        <w:jc w:val="both"/>
        <w:rPr>
          <w:sz w:val="28"/>
          <w:szCs w:val="28"/>
        </w:rPr>
      </w:pPr>
      <w:r w:rsidRPr="00A337F8">
        <w:rPr>
          <w:sz w:val="28"/>
          <w:szCs w:val="28"/>
        </w:rPr>
        <w:t>17) договор найма служебного жилого помещения, в случае, если обращается гражданин, которому предоставлено служебное помещение в виде жилого дома,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18)</w:t>
      </w:r>
      <w:r w:rsidRPr="00A337F8">
        <w:rPr>
          <w:sz w:val="28"/>
          <w:szCs w:val="28"/>
        </w:rPr>
        <w:tab/>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p w:rsidR="00EE7B7F" w:rsidRPr="00A337F8" w:rsidRDefault="00EE7B7F" w:rsidP="00EE7B7F">
      <w:pPr>
        <w:ind w:firstLine="709"/>
        <w:jc w:val="both"/>
        <w:rPr>
          <w:sz w:val="28"/>
          <w:szCs w:val="28"/>
        </w:rPr>
      </w:pPr>
      <w:proofErr w:type="gramStart"/>
      <w:r w:rsidRPr="00A337F8">
        <w:rPr>
          <w:sz w:val="28"/>
          <w:szCs w:val="28"/>
        </w:rPr>
        <w:t>19)</w:t>
      </w:r>
      <w:r w:rsidRPr="00A337F8">
        <w:rPr>
          <w:sz w:val="28"/>
          <w:szCs w:val="28"/>
        </w:rPr>
        <w:tab/>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roofErr w:type="gramEnd"/>
    </w:p>
    <w:p w:rsidR="00EE7B7F" w:rsidRPr="00A337F8" w:rsidRDefault="00EE7B7F" w:rsidP="00EE7B7F">
      <w:pPr>
        <w:ind w:firstLine="709"/>
        <w:jc w:val="both"/>
        <w:rPr>
          <w:sz w:val="28"/>
          <w:szCs w:val="28"/>
        </w:rPr>
      </w:pPr>
      <w:r w:rsidRPr="00A337F8">
        <w:rPr>
          <w:sz w:val="28"/>
          <w:szCs w:val="28"/>
        </w:rPr>
        <w:t>20) 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21) 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22)</w:t>
      </w:r>
      <w:r w:rsidRPr="00A337F8">
        <w:rPr>
          <w:sz w:val="28"/>
          <w:szCs w:val="28"/>
        </w:rPr>
        <w:tab/>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lastRenderedPageBreak/>
        <w:t>23) 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24) 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25) 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если обращается лицо, уполномоченное решением общего собрания членов садоводческого или огороднического товарищества за предоставлением в аренду;</w:t>
      </w:r>
    </w:p>
    <w:p w:rsidR="00EE7B7F" w:rsidRPr="00A337F8" w:rsidRDefault="00EE7B7F" w:rsidP="00EE7B7F">
      <w:pPr>
        <w:ind w:firstLine="709"/>
        <w:jc w:val="both"/>
        <w:rPr>
          <w:sz w:val="28"/>
          <w:szCs w:val="28"/>
        </w:rPr>
      </w:pPr>
      <w:r w:rsidRPr="00A337F8">
        <w:rPr>
          <w:sz w:val="28"/>
          <w:szCs w:val="28"/>
        </w:rPr>
        <w:t>26) 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p w:rsidR="00EE7B7F" w:rsidRPr="00A337F8" w:rsidRDefault="00EE7B7F" w:rsidP="00EE7B7F">
      <w:pPr>
        <w:ind w:firstLine="709"/>
        <w:jc w:val="both"/>
        <w:rPr>
          <w:sz w:val="28"/>
          <w:szCs w:val="28"/>
        </w:rPr>
      </w:pPr>
      <w:r w:rsidRPr="00A337F8">
        <w:rPr>
          <w:sz w:val="28"/>
          <w:szCs w:val="28"/>
        </w:rPr>
        <w:t>27)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 за предоставлением в аренду;</w:t>
      </w:r>
    </w:p>
    <w:p w:rsidR="00EE7B7F" w:rsidRPr="00A337F8" w:rsidRDefault="00EE7B7F" w:rsidP="00EE7B7F">
      <w:pPr>
        <w:ind w:firstLine="709"/>
        <w:jc w:val="both"/>
        <w:rPr>
          <w:sz w:val="28"/>
          <w:szCs w:val="28"/>
        </w:rPr>
      </w:pPr>
      <w:r w:rsidRPr="00A337F8">
        <w:rPr>
          <w:sz w:val="28"/>
          <w:szCs w:val="28"/>
        </w:rPr>
        <w:t>28) 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p w:rsidR="00EE7B7F" w:rsidRPr="00A337F8" w:rsidRDefault="00EE7B7F" w:rsidP="00EE7B7F">
      <w:pPr>
        <w:ind w:firstLine="709"/>
        <w:jc w:val="both"/>
        <w:rPr>
          <w:sz w:val="28"/>
          <w:szCs w:val="28"/>
        </w:rPr>
      </w:pPr>
      <w:r w:rsidRPr="00A337F8">
        <w:rPr>
          <w:sz w:val="28"/>
          <w:szCs w:val="28"/>
        </w:rPr>
        <w:t>29) 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p w:rsidR="00EE7B7F" w:rsidRPr="00A337F8" w:rsidRDefault="00EE7B7F" w:rsidP="00EE7B7F">
      <w:pPr>
        <w:ind w:firstLine="709"/>
        <w:jc w:val="both"/>
        <w:rPr>
          <w:sz w:val="28"/>
          <w:szCs w:val="28"/>
        </w:rPr>
      </w:pPr>
      <w:r w:rsidRPr="00A337F8">
        <w:rPr>
          <w:sz w:val="28"/>
          <w:szCs w:val="28"/>
        </w:rPr>
        <w:t>30) свидетельство, удостоверяющее регистрацию лица в качестве резидента особой экономической зоны, если обращается резидент особой экономической зоны за предоставлением в аренду;</w:t>
      </w:r>
    </w:p>
    <w:p w:rsidR="00EE7B7F" w:rsidRPr="00A337F8" w:rsidRDefault="00EE7B7F" w:rsidP="00EE7B7F">
      <w:pPr>
        <w:ind w:firstLine="709"/>
        <w:jc w:val="both"/>
        <w:rPr>
          <w:sz w:val="28"/>
          <w:szCs w:val="28"/>
        </w:rPr>
      </w:pPr>
      <w:r w:rsidRPr="00A337F8">
        <w:rPr>
          <w:sz w:val="28"/>
          <w:szCs w:val="28"/>
        </w:rPr>
        <w:t>31) концессионное соглашение, если обращается лицо, с которым заключено концессионное соглашение, за предоставлением в аренду;</w:t>
      </w:r>
    </w:p>
    <w:p w:rsidR="00EE7B7F" w:rsidRPr="00A337F8" w:rsidRDefault="00EE7B7F" w:rsidP="00EE7B7F">
      <w:pPr>
        <w:ind w:firstLine="709"/>
        <w:jc w:val="both"/>
        <w:rPr>
          <w:sz w:val="28"/>
          <w:szCs w:val="28"/>
        </w:rPr>
      </w:pPr>
      <w:r w:rsidRPr="00A337F8">
        <w:rPr>
          <w:sz w:val="28"/>
          <w:szCs w:val="28"/>
        </w:rPr>
        <w:t>32)</w:t>
      </w:r>
      <w:r w:rsidRPr="00A337F8">
        <w:rPr>
          <w:sz w:val="28"/>
          <w:szCs w:val="28"/>
        </w:rPr>
        <w:tab/>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p w:rsidR="00EE7B7F" w:rsidRPr="00A337F8" w:rsidRDefault="00EE7B7F" w:rsidP="00EE7B7F">
      <w:pPr>
        <w:ind w:firstLine="709"/>
        <w:jc w:val="both"/>
        <w:rPr>
          <w:sz w:val="28"/>
          <w:szCs w:val="28"/>
        </w:rPr>
      </w:pPr>
      <w:r w:rsidRPr="00A337F8">
        <w:rPr>
          <w:sz w:val="28"/>
          <w:szCs w:val="28"/>
        </w:rPr>
        <w:t>33)</w:t>
      </w:r>
      <w:r w:rsidRPr="00A337F8">
        <w:rPr>
          <w:sz w:val="28"/>
          <w:szCs w:val="28"/>
        </w:rPr>
        <w:tab/>
        <w:t>охотхозяйственное соглашение, если обращается лицо, с которым заключено охотхозяйственное соглашение, за предоставлением в аренду;</w:t>
      </w:r>
    </w:p>
    <w:p w:rsidR="00EE7B7F" w:rsidRPr="00A337F8" w:rsidRDefault="00EE7B7F" w:rsidP="00EE7B7F">
      <w:pPr>
        <w:ind w:firstLine="709"/>
        <w:jc w:val="both"/>
        <w:rPr>
          <w:sz w:val="28"/>
          <w:szCs w:val="28"/>
        </w:rPr>
      </w:pPr>
      <w:r w:rsidRPr="00A337F8">
        <w:rPr>
          <w:sz w:val="28"/>
          <w:szCs w:val="28"/>
        </w:rPr>
        <w:t>34)</w:t>
      </w:r>
      <w:r w:rsidRPr="00A337F8">
        <w:rPr>
          <w:sz w:val="28"/>
          <w:szCs w:val="28"/>
        </w:rPr>
        <w:tab/>
        <w:t>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резидентов такой зоны, за предоставлением в аренду;</w:t>
      </w:r>
    </w:p>
    <w:p w:rsidR="00EE7B7F" w:rsidRPr="00A337F8" w:rsidRDefault="00EE7B7F" w:rsidP="00EE7B7F">
      <w:pPr>
        <w:ind w:firstLine="709"/>
        <w:jc w:val="both"/>
        <w:rPr>
          <w:sz w:val="28"/>
          <w:szCs w:val="28"/>
        </w:rPr>
      </w:pPr>
      <w:r w:rsidRPr="00A337F8">
        <w:rPr>
          <w:sz w:val="28"/>
          <w:szCs w:val="28"/>
        </w:rPr>
        <w:t>35)</w:t>
      </w:r>
      <w:r w:rsidRPr="00A337F8">
        <w:rPr>
          <w:sz w:val="28"/>
          <w:szCs w:val="28"/>
        </w:rPr>
        <w:tab/>
        <w:t>договор об условиях деятельности в свободной экономической зоне, инвестиционная декларация, свидетельство о включении юридического лица, индивидуального предпринимателя в единый реестр участников свободной экономической зоны, если обращается участник свободной экономической зоны на территориях Республики Крым и города федерального значения Севастополя за предоставлением в аренду;</w:t>
      </w:r>
    </w:p>
    <w:p w:rsidR="00EE7B7F" w:rsidRPr="00A337F8" w:rsidRDefault="00EE7B7F" w:rsidP="00EE7B7F">
      <w:pPr>
        <w:ind w:firstLine="709"/>
        <w:jc w:val="both"/>
        <w:rPr>
          <w:sz w:val="28"/>
          <w:szCs w:val="28"/>
        </w:rPr>
      </w:pPr>
      <w:r w:rsidRPr="00A337F8">
        <w:rPr>
          <w:sz w:val="28"/>
          <w:szCs w:val="28"/>
        </w:rPr>
        <w:t xml:space="preserve">36) проектная документация на выполнение работ, связанных с пользованием недрами, государственное задание, предусматривающее выполнение мероприятий по государственному геологическому изучению недр, или государственный контракт на </w:t>
      </w:r>
      <w:r w:rsidRPr="00A337F8">
        <w:rPr>
          <w:sz w:val="28"/>
          <w:szCs w:val="28"/>
        </w:rPr>
        <w:lastRenderedPageBreak/>
        <w:t>выполнение работ по геологическому изучению недр (в том числе региональному) либо их части, предусматривающий осуществление соответствующей деятельности, если обращается недропользователь за предоставлением в аренду;</w:t>
      </w:r>
    </w:p>
    <w:p w:rsidR="00EE7B7F" w:rsidRPr="00A337F8" w:rsidRDefault="00EE7B7F" w:rsidP="00EE7B7F">
      <w:pPr>
        <w:ind w:firstLine="709"/>
        <w:jc w:val="both"/>
        <w:rPr>
          <w:sz w:val="28"/>
          <w:szCs w:val="28"/>
        </w:rPr>
      </w:pPr>
      <w:r w:rsidRPr="00A337F8">
        <w:rPr>
          <w:sz w:val="28"/>
          <w:szCs w:val="28"/>
        </w:rPr>
        <w:t>37) 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p w:rsidR="00EE7B7F" w:rsidRPr="00A337F8" w:rsidRDefault="00EE7B7F" w:rsidP="00EE7B7F">
      <w:pPr>
        <w:ind w:firstLine="709"/>
        <w:jc w:val="both"/>
        <w:rPr>
          <w:sz w:val="28"/>
          <w:szCs w:val="28"/>
        </w:rPr>
      </w:pPr>
      <w:r w:rsidRPr="00A337F8">
        <w:rPr>
          <w:sz w:val="28"/>
          <w:szCs w:val="28"/>
        </w:rPr>
        <w:t>38) 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w:t>
      </w:r>
      <w:proofErr w:type="gramStart"/>
      <w:r w:rsidRPr="00A337F8">
        <w:rPr>
          <w:sz w:val="28"/>
          <w:szCs w:val="28"/>
        </w:rPr>
        <w:t>.</w:t>
      </w:r>
      <w:proofErr w:type="gramEnd"/>
      <w:r w:rsidRPr="00A337F8">
        <w:rPr>
          <w:sz w:val="28"/>
          <w:szCs w:val="28"/>
        </w:rPr>
        <w:t xml:space="preserve"> </w:t>
      </w:r>
      <w:proofErr w:type="gramStart"/>
      <w:r w:rsidRPr="00A337F8">
        <w:rPr>
          <w:sz w:val="28"/>
          <w:szCs w:val="28"/>
        </w:rPr>
        <w:t>з</w:t>
      </w:r>
      <w:proofErr w:type="gramEnd"/>
      <w:r w:rsidRPr="00A337F8">
        <w:rPr>
          <w:sz w:val="28"/>
          <w:szCs w:val="28"/>
        </w:rPr>
        <w:t>оны и на прилегающей к ней территории и по управлению этими и ранее созданными объектами недвижимости, за предоставлением в аренду;</w:t>
      </w:r>
    </w:p>
    <w:p w:rsidR="00EE7B7F" w:rsidRPr="00A337F8" w:rsidRDefault="00EE7B7F" w:rsidP="00EE7B7F">
      <w:pPr>
        <w:ind w:firstLine="709"/>
        <w:jc w:val="both"/>
        <w:rPr>
          <w:sz w:val="28"/>
          <w:szCs w:val="28"/>
        </w:rPr>
      </w:pPr>
      <w:r w:rsidRPr="00A337F8">
        <w:rPr>
          <w:sz w:val="28"/>
          <w:szCs w:val="28"/>
        </w:rPr>
        <w:t>39) 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p w:rsidR="00EE7B7F" w:rsidRPr="00A337F8" w:rsidRDefault="00EE7B7F" w:rsidP="00EE7B7F">
      <w:pPr>
        <w:ind w:firstLine="709"/>
        <w:jc w:val="both"/>
        <w:rPr>
          <w:sz w:val="28"/>
          <w:szCs w:val="28"/>
        </w:rPr>
      </w:pPr>
      <w:r w:rsidRPr="00A337F8">
        <w:rPr>
          <w:sz w:val="28"/>
          <w:szCs w:val="28"/>
        </w:rPr>
        <w:t>40) договор об освоении территории в целях строительства и 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p w:rsidR="00EE7B7F" w:rsidRPr="00A337F8" w:rsidRDefault="00EE7B7F" w:rsidP="00EE7B7F">
      <w:pPr>
        <w:ind w:firstLine="709"/>
        <w:jc w:val="both"/>
        <w:rPr>
          <w:sz w:val="28"/>
          <w:szCs w:val="28"/>
        </w:rPr>
      </w:pPr>
      <w:r w:rsidRPr="00A337F8">
        <w:rPr>
          <w:sz w:val="28"/>
          <w:szCs w:val="28"/>
        </w:rPr>
        <w:t>41) 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p w:rsidR="00EE7B7F" w:rsidRPr="00A337F8" w:rsidRDefault="00EE7B7F" w:rsidP="00EE7B7F">
      <w:pPr>
        <w:ind w:firstLine="709"/>
        <w:jc w:val="both"/>
        <w:rPr>
          <w:sz w:val="28"/>
          <w:szCs w:val="28"/>
        </w:rPr>
      </w:pPr>
      <w:r w:rsidRPr="00A337F8">
        <w:rPr>
          <w:sz w:val="28"/>
          <w:szCs w:val="28"/>
        </w:rPr>
        <w:t>42) специальный инвестиционный контракт, если обращается лицо, с которым заключен специальный инвестиционный контракт, за предоставлением в аренду;</w:t>
      </w:r>
    </w:p>
    <w:p w:rsidR="00EE7B7F" w:rsidRPr="00A337F8" w:rsidRDefault="00EE7B7F" w:rsidP="00EE7B7F">
      <w:pPr>
        <w:ind w:firstLine="709"/>
        <w:jc w:val="both"/>
        <w:rPr>
          <w:sz w:val="28"/>
          <w:szCs w:val="28"/>
        </w:rPr>
      </w:pPr>
      <w:r w:rsidRPr="00A337F8">
        <w:rPr>
          <w:sz w:val="28"/>
          <w:szCs w:val="28"/>
        </w:rPr>
        <w:t>43)</w:t>
      </w:r>
      <w:r w:rsidRPr="00A337F8">
        <w:rPr>
          <w:sz w:val="28"/>
          <w:szCs w:val="28"/>
        </w:rPr>
        <w:tab/>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p w:rsidR="00EE7B7F" w:rsidRPr="00A337F8" w:rsidRDefault="00EE7B7F" w:rsidP="00EE7B7F">
      <w:pPr>
        <w:ind w:firstLine="709"/>
        <w:jc w:val="both"/>
        <w:rPr>
          <w:sz w:val="28"/>
          <w:szCs w:val="28"/>
        </w:rPr>
      </w:pPr>
      <w:r w:rsidRPr="00A337F8">
        <w:rPr>
          <w:sz w:val="28"/>
          <w:szCs w:val="28"/>
        </w:rPr>
        <w:t>44)</w:t>
      </w:r>
      <w:r w:rsidRPr="00A337F8">
        <w:rPr>
          <w:sz w:val="28"/>
          <w:szCs w:val="28"/>
        </w:rPr>
        <w:tab/>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p w:rsidR="00EE7B7F" w:rsidRPr="00A337F8" w:rsidRDefault="00EE7B7F" w:rsidP="00EE7B7F">
      <w:pPr>
        <w:ind w:firstLine="709"/>
        <w:jc w:val="both"/>
        <w:rPr>
          <w:sz w:val="28"/>
          <w:szCs w:val="28"/>
        </w:rPr>
      </w:pPr>
      <w:r w:rsidRPr="00A337F8">
        <w:rPr>
          <w:sz w:val="28"/>
          <w:szCs w:val="28"/>
        </w:rPr>
        <w:t>Предоставление указанных документов не требуется в случае, если указанные документы направлялись в уполномоченный орган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EE7B7F" w:rsidRPr="00A337F8" w:rsidRDefault="00EE7B7F" w:rsidP="00EE7B7F">
      <w:pPr>
        <w:ind w:firstLine="709"/>
        <w:jc w:val="both"/>
        <w:rPr>
          <w:sz w:val="28"/>
          <w:szCs w:val="28"/>
        </w:rPr>
      </w:pPr>
      <w:r w:rsidRPr="00A337F8">
        <w:rPr>
          <w:sz w:val="28"/>
          <w:szCs w:val="28"/>
        </w:rPr>
        <w:t>2.6.4. С заявлением о предоставлении государственной (муниципальной) услуги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следующие документы, необходимые для оказания государственной (муниципальной) услуги:</w:t>
      </w:r>
    </w:p>
    <w:p w:rsidR="00EE7B7F" w:rsidRPr="00A337F8" w:rsidRDefault="00EE7B7F" w:rsidP="00EE7B7F">
      <w:pPr>
        <w:ind w:firstLine="709"/>
        <w:jc w:val="both"/>
        <w:rPr>
          <w:sz w:val="28"/>
          <w:szCs w:val="28"/>
        </w:rPr>
      </w:pPr>
      <w:r w:rsidRPr="00A337F8">
        <w:rPr>
          <w:sz w:val="28"/>
          <w:szCs w:val="28"/>
        </w:rPr>
        <w:t>1)</w:t>
      </w:r>
      <w:r w:rsidRPr="00A337F8">
        <w:rPr>
          <w:sz w:val="28"/>
          <w:szCs w:val="28"/>
        </w:rPr>
        <w:tab/>
        <w:t>выписка из Единого государственного реестра юридических лиц о юридическом лице, являющемся заявителем;</w:t>
      </w:r>
    </w:p>
    <w:p w:rsidR="00EE7B7F" w:rsidRPr="00A337F8" w:rsidRDefault="00EE7B7F" w:rsidP="00EE7B7F">
      <w:pPr>
        <w:ind w:firstLine="709"/>
        <w:jc w:val="both"/>
        <w:rPr>
          <w:sz w:val="28"/>
          <w:szCs w:val="28"/>
        </w:rPr>
      </w:pPr>
      <w:r w:rsidRPr="00A337F8">
        <w:rPr>
          <w:sz w:val="28"/>
          <w:szCs w:val="28"/>
        </w:rPr>
        <w:t>2)</w:t>
      </w:r>
      <w:r w:rsidRPr="00A337F8">
        <w:rPr>
          <w:sz w:val="28"/>
          <w:szCs w:val="28"/>
        </w:rPr>
        <w:tab/>
        <w:t>выписка из Единого государственного реестра индивидуальных предпринимателей об индивидуальном предпринимателе, являющемся заявителем;</w:t>
      </w:r>
    </w:p>
    <w:p w:rsidR="00EE7B7F" w:rsidRPr="00A337F8" w:rsidRDefault="00EE7B7F" w:rsidP="00EE7B7F">
      <w:pPr>
        <w:ind w:firstLine="709"/>
        <w:jc w:val="both"/>
        <w:rPr>
          <w:sz w:val="28"/>
          <w:szCs w:val="28"/>
        </w:rPr>
      </w:pPr>
      <w:r w:rsidRPr="00A337F8">
        <w:rPr>
          <w:sz w:val="28"/>
          <w:szCs w:val="28"/>
        </w:rPr>
        <w:t>3)</w:t>
      </w:r>
      <w:r w:rsidRPr="00A337F8">
        <w:rPr>
          <w:sz w:val="28"/>
          <w:szCs w:val="28"/>
        </w:rPr>
        <w:tab/>
        <w:t>выписка из ЕГРН об испрашиваемом земельном участке, о земельном участке, из которого образуется испрашиваемый земельный участок, об объекте недвижимости, расположенном на земельном участке;</w:t>
      </w:r>
    </w:p>
    <w:p w:rsidR="00EE7B7F" w:rsidRPr="00A337F8" w:rsidRDefault="00EE7B7F" w:rsidP="00EE7B7F">
      <w:pPr>
        <w:ind w:firstLine="709"/>
        <w:jc w:val="both"/>
        <w:rPr>
          <w:sz w:val="28"/>
          <w:szCs w:val="28"/>
        </w:rPr>
      </w:pPr>
      <w:proofErr w:type="gramStart"/>
      <w:r w:rsidRPr="00A337F8">
        <w:rPr>
          <w:sz w:val="28"/>
          <w:szCs w:val="28"/>
        </w:rPr>
        <w:t>4)</w:t>
      </w:r>
      <w:r w:rsidRPr="00A337F8">
        <w:rPr>
          <w:sz w:val="28"/>
          <w:szCs w:val="28"/>
        </w:rPr>
        <w:tab/>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w:t>
      </w:r>
      <w:r w:rsidRPr="00A337F8">
        <w:rPr>
          <w:sz w:val="28"/>
          <w:szCs w:val="28"/>
        </w:rPr>
        <w:lastRenderedPageBreak/>
        <w:t>ЕГРН), если обращается член такого товарищества за предоставлением в собственность за плату или в аренду; если обращается лицо, уполномоченное на подачу заявления решением общего собрания членов такого товарищества за предоставлением в аренду;</w:t>
      </w:r>
      <w:proofErr w:type="gramEnd"/>
    </w:p>
    <w:p w:rsidR="00EE7B7F" w:rsidRPr="00A337F8" w:rsidRDefault="00EE7B7F" w:rsidP="00EE7B7F">
      <w:pPr>
        <w:ind w:firstLine="709"/>
        <w:jc w:val="both"/>
        <w:rPr>
          <w:sz w:val="28"/>
          <w:szCs w:val="28"/>
        </w:rPr>
      </w:pPr>
      <w:proofErr w:type="gramStart"/>
      <w:r w:rsidRPr="00A337F8">
        <w:rPr>
          <w:sz w:val="28"/>
          <w:szCs w:val="28"/>
        </w:rPr>
        <w:t>5)</w:t>
      </w:r>
      <w:r w:rsidRPr="00A337F8">
        <w:rPr>
          <w:sz w:val="28"/>
          <w:szCs w:val="28"/>
        </w:rPr>
        <w:tab/>
        <w:t>утвержденный проект межевания территории, если обращается член садоводческого некоммерческого товарищества или 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аренду;</w:t>
      </w:r>
      <w:proofErr w:type="gramEnd"/>
      <w:r w:rsidRPr="00A337F8">
        <w:rPr>
          <w:sz w:val="28"/>
          <w:szCs w:val="28"/>
        </w:rPr>
        <w:t xml:space="preserve"> </w:t>
      </w:r>
      <w:proofErr w:type="gramStart"/>
      <w:r w:rsidRPr="00A337F8">
        <w:rPr>
          <w:sz w:val="28"/>
          <w:szCs w:val="28"/>
        </w:rPr>
        <w:t>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roofErr w:type="gramEnd"/>
    </w:p>
    <w:p w:rsidR="00EE7B7F" w:rsidRPr="00A337F8" w:rsidRDefault="00EE7B7F" w:rsidP="00EE7B7F">
      <w:pPr>
        <w:ind w:firstLine="709"/>
        <w:jc w:val="both"/>
        <w:rPr>
          <w:sz w:val="28"/>
          <w:szCs w:val="28"/>
        </w:rPr>
      </w:pPr>
      <w:proofErr w:type="gramStart"/>
      <w:r w:rsidRPr="00A337F8">
        <w:rPr>
          <w:sz w:val="28"/>
          <w:szCs w:val="28"/>
        </w:rPr>
        <w:t>6)</w:t>
      </w:r>
      <w:r w:rsidRPr="00A337F8">
        <w:rPr>
          <w:sz w:val="28"/>
          <w:szCs w:val="28"/>
        </w:rPr>
        <w:tab/>
        <w:t>утвержденный проект планировки территории,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w:t>
      </w:r>
      <w:proofErr w:type="gramEnd"/>
      <w:r w:rsidRPr="00A337F8">
        <w:rPr>
          <w:sz w:val="28"/>
          <w:szCs w:val="28"/>
        </w:rPr>
        <w:t xml:space="preserve"> использования, за предоставлением в аренду;</w:t>
      </w:r>
    </w:p>
    <w:p w:rsidR="00EE7B7F" w:rsidRPr="00A337F8" w:rsidRDefault="00EE7B7F" w:rsidP="00EE7B7F">
      <w:pPr>
        <w:ind w:firstLine="709"/>
        <w:jc w:val="both"/>
        <w:rPr>
          <w:sz w:val="28"/>
          <w:szCs w:val="28"/>
        </w:rPr>
      </w:pPr>
      <w:r w:rsidRPr="00A337F8">
        <w:rPr>
          <w:sz w:val="28"/>
          <w:szCs w:val="28"/>
        </w:rPr>
        <w:t>7)</w:t>
      </w:r>
      <w:r w:rsidRPr="00A337F8">
        <w:rPr>
          <w:sz w:val="28"/>
          <w:szCs w:val="28"/>
        </w:rPr>
        <w:tab/>
        <w:t>распоряжение Правительства Российской Федерации, если обращается юридическое лицо, испрашивающее участок для размещения объектов социально-культурного назначения, реализации масштабных инвестиционных проектов, за предоставлением в аренду;</w:t>
      </w:r>
    </w:p>
    <w:p w:rsidR="00EE7B7F" w:rsidRPr="00A337F8" w:rsidRDefault="00EE7B7F" w:rsidP="00EE7B7F">
      <w:pPr>
        <w:ind w:firstLine="709"/>
        <w:jc w:val="both"/>
        <w:rPr>
          <w:sz w:val="28"/>
          <w:szCs w:val="28"/>
        </w:rPr>
      </w:pPr>
      <w:r w:rsidRPr="00A337F8">
        <w:rPr>
          <w:sz w:val="28"/>
          <w:szCs w:val="28"/>
        </w:rPr>
        <w:t>8)</w:t>
      </w:r>
      <w:r w:rsidRPr="00A337F8">
        <w:rPr>
          <w:sz w:val="28"/>
          <w:szCs w:val="28"/>
        </w:rPr>
        <w:tab/>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p w:rsidR="00EE7B7F" w:rsidRPr="00A337F8" w:rsidRDefault="00EE7B7F" w:rsidP="00EE7B7F">
      <w:pPr>
        <w:ind w:firstLine="709"/>
        <w:jc w:val="both"/>
        <w:rPr>
          <w:sz w:val="28"/>
          <w:szCs w:val="28"/>
        </w:rPr>
      </w:pPr>
      <w:r w:rsidRPr="00A337F8">
        <w:rPr>
          <w:sz w:val="28"/>
          <w:szCs w:val="28"/>
        </w:rPr>
        <w:t>9)</w:t>
      </w:r>
      <w:r w:rsidRPr="00A337F8">
        <w:rPr>
          <w:sz w:val="28"/>
          <w:szCs w:val="28"/>
        </w:rPr>
        <w:tab/>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p w:rsidR="00EE7B7F" w:rsidRPr="00A337F8" w:rsidRDefault="00EE7B7F" w:rsidP="00EE7B7F">
      <w:pPr>
        <w:ind w:firstLine="709"/>
        <w:jc w:val="both"/>
        <w:rPr>
          <w:sz w:val="28"/>
          <w:szCs w:val="28"/>
        </w:rPr>
      </w:pPr>
      <w:r w:rsidRPr="00A337F8">
        <w:rPr>
          <w:sz w:val="28"/>
          <w:szCs w:val="28"/>
        </w:rPr>
        <w:t>10)</w:t>
      </w:r>
      <w:r w:rsidRPr="00A337F8">
        <w:rPr>
          <w:sz w:val="28"/>
          <w:szCs w:val="28"/>
        </w:rPr>
        <w:tab/>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rsidR="00EE7B7F" w:rsidRPr="00A337F8" w:rsidRDefault="00EE7B7F" w:rsidP="00EE7B7F">
      <w:pPr>
        <w:ind w:firstLine="709"/>
        <w:jc w:val="both"/>
        <w:rPr>
          <w:sz w:val="28"/>
          <w:szCs w:val="28"/>
        </w:rPr>
      </w:pPr>
      <w:r w:rsidRPr="00A337F8">
        <w:rPr>
          <w:sz w:val="28"/>
          <w:szCs w:val="28"/>
        </w:rPr>
        <w:t>11)</w:t>
      </w:r>
      <w:r w:rsidRPr="00A337F8">
        <w:rPr>
          <w:sz w:val="28"/>
          <w:szCs w:val="28"/>
        </w:rPr>
        <w:tab/>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rsidR="00EE7B7F" w:rsidRPr="00A337F8" w:rsidRDefault="00EE7B7F" w:rsidP="00EE7B7F">
      <w:pPr>
        <w:ind w:firstLine="709"/>
        <w:jc w:val="both"/>
        <w:rPr>
          <w:sz w:val="28"/>
          <w:szCs w:val="28"/>
        </w:rPr>
      </w:pPr>
      <w:r w:rsidRPr="00A337F8">
        <w:rPr>
          <w:sz w:val="28"/>
          <w:szCs w:val="28"/>
        </w:rPr>
        <w:t>12)</w:t>
      </w:r>
      <w:r w:rsidRPr="00A337F8">
        <w:rPr>
          <w:sz w:val="28"/>
          <w:szCs w:val="28"/>
        </w:rPr>
        <w:tab/>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p w:rsidR="00EE7B7F" w:rsidRPr="00A337F8" w:rsidRDefault="00EE7B7F" w:rsidP="00EE7B7F">
      <w:pPr>
        <w:ind w:firstLine="709"/>
        <w:jc w:val="both"/>
        <w:rPr>
          <w:sz w:val="28"/>
          <w:szCs w:val="28"/>
        </w:rPr>
      </w:pPr>
      <w:r w:rsidRPr="00A337F8">
        <w:rPr>
          <w:sz w:val="28"/>
          <w:szCs w:val="28"/>
        </w:rPr>
        <w:t>13)</w:t>
      </w:r>
      <w:r w:rsidRPr="00A337F8">
        <w:rPr>
          <w:sz w:val="28"/>
          <w:szCs w:val="28"/>
        </w:rPr>
        <w:tab/>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rsidR="00EE7B7F" w:rsidRPr="00A337F8" w:rsidRDefault="00EE7B7F" w:rsidP="00EE7B7F">
      <w:pPr>
        <w:ind w:firstLine="709"/>
        <w:jc w:val="both"/>
        <w:rPr>
          <w:sz w:val="28"/>
          <w:szCs w:val="28"/>
        </w:rPr>
      </w:pPr>
      <w:proofErr w:type="gramStart"/>
      <w:r w:rsidRPr="00A337F8">
        <w:rPr>
          <w:sz w:val="28"/>
          <w:szCs w:val="28"/>
        </w:rPr>
        <w:t>14)</w:t>
      </w:r>
      <w:r w:rsidRPr="00A337F8">
        <w:rPr>
          <w:sz w:val="28"/>
          <w:szCs w:val="28"/>
        </w:rPr>
        <w:tab/>
        <w:t xml:space="preserve">договор пользования рыбоводным участком, если обращается лицо, осуществляющее товарную аквакультуру (товарное рыбоводство), за предоставлением в </w:t>
      </w:r>
      <w:r w:rsidRPr="00A337F8">
        <w:rPr>
          <w:sz w:val="28"/>
          <w:szCs w:val="28"/>
        </w:rPr>
        <w:lastRenderedPageBreak/>
        <w:t>аренду;</w:t>
      </w:r>
      <w:proofErr w:type="gramEnd"/>
    </w:p>
    <w:p w:rsidR="00EE7B7F" w:rsidRPr="00A337F8" w:rsidRDefault="00EE7B7F" w:rsidP="00EE7B7F">
      <w:pPr>
        <w:ind w:firstLine="709"/>
        <w:jc w:val="both"/>
        <w:rPr>
          <w:sz w:val="28"/>
          <w:szCs w:val="28"/>
        </w:rPr>
      </w:pPr>
      <w:proofErr w:type="gramStart"/>
      <w:r w:rsidRPr="00A337F8">
        <w:rPr>
          <w:sz w:val="28"/>
          <w:szCs w:val="28"/>
        </w:rPr>
        <w:t>15)</w:t>
      </w:r>
      <w:r w:rsidRPr="00A337F8">
        <w:rPr>
          <w:sz w:val="28"/>
          <w:szCs w:val="28"/>
        </w:rPr>
        <w:tab/>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roofErr w:type="gramEnd"/>
      <w:r w:rsidRPr="00A337F8">
        <w:rPr>
          <w:sz w:val="28"/>
          <w:szCs w:val="28"/>
        </w:rPr>
        <w:t>, за предоставлением в аренду.</w:t>
      </w:r>
    </w:p>
    <w:p w:rsidR="00EE7B7F" w:rsidRPr="00A337F8" w:rsidRDefault="00EE7B7F" w:rsidP="00EE7B7F">
      <w:pPr>
        <w:ind w:right="-1" w:firstLine="709"/>
        <w:jc w:val="both"/>
        <w:rPr>
          <w:color w:val="000000" w:themeColor="text1"/>
          <w:sz w:val="28"/>
          <w:szCs w:val="28"/>
        </w:rPr>
      </w:pPr>
      <w:r w:rsidRPr="00A337F8">
        <w:rPr>
          <w:color w:val="000000" w:themeColor="text1"/>
          <w:sz w:val="28"/>
          <w:szCs w:val="28"/>
        </w:rPr>
        <w:t>2.6.5. Запрещается требовать от заявителя:</w:t>
      </w:r>
    </w:p>
    <w:p w:rsidR="00EE7B7F" w:rsidRPr="00A337F8" w:rsidRDefault="00EE7B7F" w:rsidP="00EE7B7F">
      <w:pPr>
        <w:adjustRightInd w:val="0"/>
        <w:ind w:right="-1" w:firstLine="709"/>
        <w:jc w:val="both"/>
        <w:rPr>
          <w:color w:val="000000" w:themeColor="text1"/>
          <w:sz w:val="28"/>
          <w:szCs w:val="28"/>
        </w:rPr>
      </w:pPr>
      <w:r w:rsidRPr="00A337F8">
        <w:rPr>
          <w:color w:val="000000" w:themeColor="text1"/>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муниципальных услуг;</w:t>
      </w:r>
    </w:p>
    <w:p w:rsidR="00EE7B7F" w:rsidRPr="00A337F8" w:rsidRDefault="00EE7B7F" w:rsidP="00EE7B7F">
      <w:pPr>
        <w:adjustRightInd w:val="0"/>
        <w:ind w:right="-1" w:firstLine="709"/>
        <w:jc w:val="both"/>
        <w:rPr>
          <w:color w:val="000000" w:themeColor="text1"/>
          <w:sz w:val="28"/>
          <w:szCs w:val="28"/>
        </w:rPr>
      </w:pPr>
      <w:proofErr w:type="gramStart"/>
      <w:r w:rsidRPr="00A337F8">
        <w:rPr>
          <w:color w:val="000000" w:themeColor="text1"/>
          <w:sz w:val="28"/>
          <w:szCs w:val="28"/>
        </w:rPr>
        <w:t>2) 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муниципальных услуг, в соответствии с нормативными правовыми</w:t>
      </w:r>
      <w:proofErr w:type="gramEnd"/>
      <w:r w:rsidRPr="00A337F8">
        <w:rPr>
          <w:color w:val="000000" w:themeColor="text1"/>
          <w:sz w:val="28"/>
          <w:szCs w:val="28"/>
        </w:rPr>
        <w:t xml:space="preserve">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rsidR="00EE7B7F" w:rsidRPr="00A337F8" w:rsidRDefault="00EE7B7F" w:rsidP="00EE7B7F">
      <w:pPr>
        <w:adjustRightInd w:val="0"/>
        <w:ind w:right="-1" w:firstLine="709"/>
        <w:jc w:val="both"/>
        <w:rPr>
          <w:color w:val="000000" w:themeColor="text1"/>
          <w:sz w:val="28"/>
          <w:szCs w:val="28"/>
        </w:rPr>
      </w:pPr>
      <w:proofErr w:type="gramStart"/>
      <w:r w:rsidRPr="00A337F8">
        <w:rPr>
          <w:color w:val="000000" w:themeColor="text1"/>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EE7B7F" w:rsidRPr="00A337F8" w:rsidRDefault="00EE7B7F" w:rsidP="00EE7B7F">
      <w:pPr>
        <w:adjustRightInd w:val="0"/>
        <w:ind w:right="-1" w:firstLine="709"/>
        <w:jc w:val="both"/>
        <w:rPr>
          <w:color w:val="000000" w:themeColor="text1"/>
          <w:sz w:val="28"/>
          <w:szCs w:val="28"/>
        </w:rPr>
      </w:pPr>
      <w:r w:rsidRPr="00A337F8">
        <w:rPr>
          <w:color w:val="000000" w:themeColor="text1"/>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EE7B7F" w:rsidRPr="00A337F8" w:rsidRDefault="00EE7B7F" w:rsidP="00EE7B7F">
      <w:pPr>
        <w:adjustRightInd w:val="0"/>
        <w:ind w:right="-1" w:firstLine="709"/>
        <w:jc w:val="both"/>
        <w:rPr>
          <w:color w:val="000000" w:themeColor="text1"/>
          <w:sz w:val="28"/>
          <w:szCs w:val="28"/>
        </w:rPr>
      </w:pPr>
      <w:r w:rsidRPr="00A337F8">
        <w:rPr>
          <w:color w:val="000000" w:themeColor="text1"/>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EE7B7F" w:rsidRPr="00A337F8" w:rsidRDefault="00EE7B7F" w:rsidP="00EE7B7F">
      <w:pPr>
        <w:adjustRightInd w:val="0"/>
        <w:ind w:right="-1" w:firstLine="709"/>
        <w:jc w:val="both"/>
        <w:rPr>
          <w:color w:val="000000" w:themeColor="text1"/>
          <w:sz w:val="28"/>
          <w:szCs w:val="28"/>
        </w:rPr>
      </w:pPr>
      <w:r w:rsidRPr="00A337F8">
        <w:rPr>
          <w:color w:val="000000" w:themeColor="text1"/>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EE7B7F" w:rsidRPr="00A337F8" w:rsidRDefault="00EE7B7F" w:rsidP="00EE7B7F">
      <w:pPr>
        <w:adjustRightInd w:val="0"/>
        <w:ind w:right="-1" w:firstLine="709"/>
        <w:jc w:val="both"/>
        <w:rPr>
          <w:color w:val="000000" w:themeColor="text1"/>
          <w:sz w:val="28"/>
          <w:szCs w:val="28"/>
        </w:rPr>
      </w:pPr>
      <w:r w:rsidRPr="00A337F8">
        <w:rPr>
          <w:color w:val="000000" w:themeColor="text1"/>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EE7B7F" w:rsidRPr="00A337F8" w:rsidRDefault="00EE7B7F" w:rsidP="00EE7B7F">
      <w:pPr>
        <w:adjustRightInd w:val="0"/>
        <w:ind w:right="-1" w:firstLine="709"/>
        <w:jc w:val="both"/>
        <w:rPr>
          <w:color w:val="000000" w:themeColor="text1"/>
          <w:sz w:val="28"/>
          <w:szCs w:val="28"/>
        </w:rPr>
      </w:pPr>
      <w:proofErr w:type="gramStart"/>
      <w:r w:rsidRPr="00A337F8">
        <w:rPr>
          <w:color w:val="000000" w:themeColor="text1"/>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или органа, предоставляющего муниципальную услугу, государственного или муниципального служащего, работника многофункционального </w:t>
      </w:r>
      <w:r w:rsidRPr="00A337F8">
        <w:rPr>
          <w:color w:val="000000" w:themeColor="text1"/>
          <w:sz w:val="28"/>
          <w:szCs w:val="28"/>
        </w:rPr>
        <w:lastRenderedPageBreak/>
        <w:t>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w:t>
      </w:r>
      <w:proofErr w:type="gramEnd"/>
      <w:r w:rsidRPr="00A337F8">
        <w:rPr>
          <w:color w:val="000000" w:themeColor="text1"/>
          <w:sz w:val="28"/>
          <w:szCs w:val="28"/>
        </w:rPr>
        <w:t xml:space="preserve">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EE7B7F" w:rsidRPr="00A337F8" w:rsidRDefault="00EE7B7F" w:rsidP="00EE7B7F">
      <w:pPr>
        <w:adjustRightInd w:val="0"/>
        <w:ind w:right="-1" w:firstLine="708"/>
        <w:jc w:val="both"/>
        <w:rPr>
          <w:b/>
          <w:sz w:val="28"/>
          <w:szCs w:val="28"/>
        </w:rPr>
      </w:pPr>
      <w:r w:rsidRPr="00A337F8">
        <w:rPr>
          <w:b/>
          <w:sz w:val="28"/>
          <w:szCs w:val="28"/>
        </w:rPr>
        <w:t>2.7. Исчерпывающий перечень оснований для отказа в приеме документов, необходимых для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2.7.1.</w:t>
      </w:r>
      <w:r w:rsidRPr="00A337F8">
        <w:rPr>
          <w:sz w:val="28"/>
          <w:szCs w:val="28"/>
        </w:rPr>
        <w:tab/>
        <w:t>Основаниями для отказа в приеме к рассмотрению документов, необходимых для предоставления государственной (муниципальной) услуги,</w:t>
      </w:r>
    </w:p>
    <w:p w:rsidR="00EE7B7F" w:rsidRPr="00A337F8" w:rsidRDefault="00EE7B7F" w:rsidP="00EE7B7F">
      <w:pPr>
        <w:ind w:firstLine="709"/>
        <w:jc w:val="both"/>
        <w:rPr>
          <w:sz w:val="28"/>
          <w:szCs w:val="28"/>
        </w:rPr>
      </w:pPr>
      <w:r w:rsidRPr="00A337F8">
        <w:rPr>
          <w:sz w:val="28"/>
          <w:szCs w:val="28"/>
        </w:rPr>
        <w:t>являются:</w:t>
      </w:r>
    </w:p>
    <w:p w:rsidR="00EE7B7F" w:rsidRPr="00A337F8" w:rsidRDefault="00EE7B7F" w:rsidP="00EE7B7F">
      <w:pPr>
        <w:ind w:firstLine="709"/>
        <w:jc w:val="both"/>
        <w:rPr>
          <w:sz w:val="28"/>
          <w:szCs w:val="28"/>
        </w:rPr>
      </w:pPr>
      <w:r w:rsidRPr="00A337F8">
        <w:rPr>
          <w:sz w:val="28"/>
          <w:szCs w:val="28"/>
        </w:rPr>
        <w:t>- представление неполного комплекта документов;</w:t>
      </w:r>
    </w:p>
    <w:p w:rsidR="00EE7B7F" w:rsidRPr="00A337F8" w:rsidRDefault="00EE7B7F" w:rsidP="00EE7B7F">
      <w:pPr>
        <w:ind w:firstLine="709"/>
        <w:jc w:val="both"/>
        <w:rPr>
          <w:sz w:val="28"/>
          <w:szCs w:val="28"/>
        </w:rPr>
      </w:pPr>
      <w:r w:rsidRPr="00A337F8">
        <w:rPr>
          <w:sz w:val="28"/>
          <w:szCs w:val="28"/>
        </w:rPr>
        <w:t>- представленные документы утратили силу на момент обращения за услугой;</w:t>
      </w:r>
    </w:p>
    <w:p w:rsidR="00EE7B7F" w:rsidRPr="00A337F8" w:rsidRDefault="00EE7B7F" w:rsidP="00EE7B7F">
      <w:pPr>
        <w:ind w:firstLine="709"/>
        <w:jc w:val="both"/>
        <w:rPr>
          <w:sz w:val="28"/>
          <w:szCs w:val="28"/>
        </w:rPr>
      </w:pPr>
      <w:r w:rsidRPr="00A337F8">
        <w:rPr>
          <w:sz w:val="28"/>
          <w:szCs w:val="28"/>
        </w:rPr>
        <w:t>- 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EE7B7F" w:rsidRPr="00A337F8" w:rsidRDefault="00EE7B7F" w:rsidP="00EE7B7F">
      <w:pPr>
        <w:ind w:firstLine="709"/>
        <w:jc w:val="both"/>
        <w:rPr>
          <w:sz w:val="28"/>
          <w:szCs w:val="28"/>
        </w:rPr>
      </w:pPr>
      <w:r w:rsidRPr="00A337F8">
        <w:rPr>
          <w:sz w:val="28"/>
          <w:szCs w:val="28"/>
        </w:rPr>
        <w:t>-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EE7B7F" w:rsidRPr="00A337F8" w:rsidRDefault="00EE7B7F" w:rsidP="00EE7B7F">
      <w:pPr>
        <w:ind w:firstLine="709"/>
        <w:jc w:val="both"/>
        <w:rPr>
          <w:sz w:val="28"/>
          <w:szCs w:val="28"/>
        </w:rPr>
      </w:pPr>
      <w:r w:rsidRPr="00A337F8">
        <w:rPr>
          <w:sz w:val="28"/>
          <w:szCs w:val="28"/>
        </w:rPr>
        <w:t>- несоблюдение установленных статьей 11 Федерального закона от 6 апреля 2011 года № 63-ФЗ «Об электронной подписи» условий признания действительности, усиленной квалифицированной электронной подписи;</w:t>
      </w:r>
    </w:p>
    <w:p w:rsidR="00EE7B7F" w:rsidRPr="00A337F8" w:rsidRDefault="00EE7B7F" w:rsidP="00EE7B7F">
      <w:pPr>
        <w:ind w:firstLine="709"/>
        <w:jc w:val="both"/>
        <w:rPr>
          <w:sz w:val="28"/>
          <w:szCs w:val="28"/>
        </w:rPr>
      </w:pPr>
      <w:r w:rsidRPr="00A337F8">
        <w:rPr>
          <w:sz w:val="28"/>
          <w:szCs w:val="28"/>
        </w:rPr>
        <w:t>- подача запроса о предоставлении услуги и документов, необходимых для предоставления услуги, в электронной форме с нарушением установленных требований;</w:t>
      </w:r>
    </w:p>
    <w:p w:rsidR="00EE7B7F" w:rsidRPr="00A337F8" w:rsidRDefault="00EE7B7F" w:rsidP="00EE7B7F">
      <w:pPr>
        <w:ind w:firstLine="709"/>
        <w:jc w:val="both"/>
        <w:rPr>
          <w:sz w:val="28"/>
          <w:szCs w:val="28"/>
        </w:rPr>
      </w:pPr>
      <w:r w:rsidRPr="00A337F8">
        <w:rPr>
          <w:sz w:val="28"/>
          <w:szCs w:val="28"/>
        </w:rPr>
        <w:t>- неполное заполнение полей в форме заявления, в том числе в интерактивной форме заявления на ЕПГУ.</w:t>
      </w:r>
    </w:p>
    <w:p w:rsidR="00EE7B7F" w:rsidRPr="00A337F8" w:rsidRDefault="00EE7B7F" w:rsidP="00EE7B7F">
      <w:pPr>
        <w:ind w:firstLine="709"/>
        <w:jc w:val="both"/>
        <w:rPr>
          <w:sz w:val="28"/>
          <w:szCs w:val="28"/>
        </w:rPr>
      </w:pPr>
      <w:r w:rsidRPr="00A337F8">
        <w:rPr>
          <w:sz w:val="28"/>
          <w:szCs w:val="28"/>
        </w:rPr>
        <w:t>2.7.2.</w:t>
      </w:r>
      <w:r w:rsidRPr="00A337F8">
        <w:rPr>
          <w:sz w:val="28"/>
          <w:szCs w:val="28"/>
        </w:rPr>
        <w:tab/>
        <w:t>Решение об отказе в приеме документов, необходимых для предоставления государственной (муниципальной) услуги, по форме, приведенной в приложении № 7 к настоящему Административному регламенту, направляется в личный кабинет Заявителя на ЕПГУ не позднее первого рабочего дня, следующего за днем подачи заявления.</w:t>
      </w:r>
    </w:p>
    <w:p w:rsidR="00EE7B7F" w:rsidRPr="00A337F8" w:rsidRDefault="00EE7B7F" w:rsidP="00EE7B7F">
      <w:pPr>
        <w:ind w:firstLine="709"/>
        <w:jc w:val="both"/>
        <w:rPr>
          <w:sz w:val="28"/>
          <w:szCs w:val="28"/>
        </w:rPr>
      </w:pPr>
      <w:r w:rsidRPr="00A337F8">
        <w:rPr>
          <w:sz w:val="28"/>
          <w:szCs w:val="28"/>
        </w:rPr>
        <w:t>2.7.3.</w:t>
      </w:r>
      <w:r w:rsidRPr="00A337F8">
        <w:rPr>
          <w:sz w:val="28"/>
          <w:szCs w:val="28"/>
        </w:rPr>
        <w:tab/>
        <w:t>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EE7B7F" w:rsidRPr="00A337F8" w:rsidRDefault="00EE7B7F" w:rsidP="00EE7B7F">
      <w:pPr>
        <w:adjustRightInd w:val="0"/>
        <w:ind w:right="-1" w:firstLine="708"/>
        <w:jc w:val="both"/>
        <w:rPr>
          <w:b/>
          <w:sz w:val="28"/>
          <w:szCs w:val="28"/>
        </w:rPr>
      </w:pPr>
      <w:r w:rsidRPr="00A337F8">
        <w:rPr>
          <w:b/>
          <w:sz w:val="28"/>
          <w:szCs w:val="28"/>
        </w:rPr>
        <w:t>2.8.</w:t>
      </w:r>
      <w:r w:rsidRPr="00A337F8">
        <w:rPr>
          <w:b/>
          <w:sz w:val="28"/>
          <w:szCs w:val="28"/>
          <w:lang w:val="en-US"/>
        </w:rPr>
        <w:t> </w:t>
      </w:r>
      <w:r w:rsidRPr="00A337F8">
        <w:rPr>
          <w:b/>
          <w:sz w:val="28"/>
          <w:szCs w:val="28"/>
        </w:rPr>
        <w:t>Исчерпывающий перечень оснований для приостановления или отказа в предоставлении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2.8.1.</w:t>
      </w:r>
      <w:r w:rsidRPr="00A337F8">
        <w:rPr>
          <w:rFonts w:ascii="Times New Roman" w:hAnsi="Times New Roman" w:cs="Times New Roman"/>
          <w:sz w:val="28"/>
          <w:szCs w:val="28"/>
        </w:rPr>
        <w:tab/>
        <w:t>Основания для приостановления предоставления муниципальной услуги законодательством не установлены.</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2.8.2.</w:t>
      </w:r>
      <w:r w:rsidRPr="00A337F8">
        <w:rPr>
          <w:rFonts w:ascii="Times New Roman" w:hAnsi="Times New Roman" w:cs="Times New Roman"/>
          <w:sz w:val="28"/>
          <w:szCs w:val="28"/>
        </w:rPr>
        <w:tab/>
        <w:t>Основания для отказа в предоставлении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указанный в заявлении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обратился обладатель данных прав или подано заявление о предоставлении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w:t>
      </w:r>
      <w:proofErr w:type="gramEnd"/>
      <w:r w:rsidRPr="00A337F8">
        <w:rPr>
          <w:rFonts w:ascii="Times New Roman" w:hAnsi="Times New Roman" w:cs="Times New Roman"/>
          <w:sz w:val="28"/>
          <w:szCs w:val="28"/>
        </w:rPr>
        <w:t xml:space="preserve"> установленном </w:t>
      </w:r>
      <w:r w:rsidRPr="00A337F8">
        <w:rPr>
          <w:rFonts w:ascii="Times New Roman" w:hAnsi="Times New Roman" w:cs="Times New Roman"/>
          <w:sz w:val="28"/>
          <w:szCs w:val="28"/>
        </w:rPr>
        <w:lastRenderedPageBreak/>
        <w:t>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указанный в заявлении земельный участок образуется в результате раздела земельного участка, предоставленного садоводческому или огородническому некоммерческому товариществу, за исключением случаев обращения с таким заявлением члена этого товарищества (если такой земельный участок является садовым или огородным) либо собственников земельных участков, расположенных в границах территории ведения гражданами садоводства или огородничества для собственных нужд (если земельный участок является земельным участком общего назначения);</w:t>
      </w:r>
      <w:proofErr w:type="gramEnd"/>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 земельного</w:t>
      </w:r>
      <w:proofErr w:type="gramEnd"/>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участка обратился собственник этих здания, сооружения, помещений в них, этого объекта незавершенного строительства, а также случаев, если подано заявление о предоставлении земельного участка 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w:t>
      </w:r>
      <w:proofErr w:type="gramEnd"/>
      <w:r w:rsidRPr="00A337F8">
        <w:rPr>
          <w:rFonts w:ascii="Times New Roman" w:hAnsi="Times New Roman" w:cs="Times New Roman"/>
          <w:sz w:val="28"/>
          <w:szCs w:val="28"/>
        </w:rPr>
        <w:t>, не выполнены обязанности, предусмотренные частью 11 статьи 55.32 Градостроительного кодекса Российской Федерации;</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Земельного кодекса Российской Федерации, либо с заявлением о предоставлении</w:t>
      </w:r>
      <w:proofErr w:type="gramEnd"/>
      <w:r w:rsidRPr="00A337F8">
        <w:rPr>
          <w:rFonts w:ascii="Times New Roman" w:hAnsi="Times New Roman" w:cs="Times New Roman"/>
          <w:sz w:val="28"/>
          <w:szCs w:val="28"/>
        </w:rPr>
        <w:t xml:space="preserve"> земельного участка обратился правообладатель этих здания, сооружения, помещений в них, этого объекта незавершенного строительства;</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указанный в заявлении земельный участок является изъятым из оборота или ограниченным в обороте и его предоставление не допускается на праве, указанном в заявлении;</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указанный в заявлении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постоянное (бессрочное) пользование или с заявлением о предоставлении земельного участка в аренду, безвозмездное пользование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указанный в заявлении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xml:space="preserve">- указанный в заявлении земельный участок расположен в границах территории, в отношении которой с другим лицом заключен договор о комплексном развитии территории, или земельный участок образован из земельного участка, в отношении которого с другим </w:t>
      </w:r>
      <w:r w:rsidRPr="00A337F8">
        <w:rPr>
          <w:rFonts w:ascii="Times New Roman" w:hAnsi="Times New Roman" w:cs="Times New Roman"/>
          <w:sz w:val="28"/>
          <w:szCs w:val="28"/>
        </w:rPr>
        <w:lastRenderedPageBreak/>
        <w:t>лицом заключен договор о комплексном развитии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w:t>
      </w:r>
      <w:proofErr w:type="gramEnd"/>
      <w:r w:rsidRPr="00A337F8">
        <w:rPr>
          <w:rFonts w:ascii="Times New Roman" w:hAnsi="Times New Roman" w:cs="Times New Roman"/>
          <w:sz w:val="28"/>
          <w:szCs w:val="28"/>
        </w:rPr>
        <w:t xml:space="preserve"> и с заявлением обратилось лицо, уполномоченное на строительство указанных объектов;</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указанный в заявлении земельный участок образован из земельного участка, в отношении которого заключен договор о комплексном развитии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обратилось лицо, с которым заключен договор о комплексном развитии территории, предусматривающий обязательство данного лица</w:t>
      </w:r>
      <w:proofErr w:type="gramEnd"/>
      <w:r w:rsidRPr="00A337F8">
        <w:rPr>
          <w:rFonts w:ascii="Times New Roman" w:hAnsi="Times New Roman" w:cs="Times New Roman"/>
          <w:sz w:val="28"/>
          <w:szCs w:val="28"/>
        </w:rPr>
        <w:t xml:space="preserve"> по строительству указанных объектов;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указанный в заявлении земельный участок является предметом аукциона, </w:t>
      </w:r>
      <w:proofErr w:type="gramStart"/>
      <w:r w:rsidRPr="00A337F8">
        <w:rPr>
          <w:rFonts w:ascii="Times New Roman" w:hAnsi="Times New Roman" w:cs="Times New Roman"/>
          <w:sz w:val="28"/>
          <w:szCs w:val="28"/>
        </w:rPr>
        <w:t>извещение</w:t>
      </w:r>
      <w:proofErr w:type="gramEnd"/>
      <w:r w:rsidRPr="00A337F8">
        <w:rPr>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в отношении земельного участка, указанного в заявлении,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Администрацией не принято решение об</w:t>
      </w:r>
      <w:proofErr w:type="gramEnd"/>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отказе</w:t>
      </w:r>
      <w:proofErr w:type="gramEnd"/>
      <w:r w:rsidRPr="00A337F8">
        <w:rPr>
          <w:rFonts w:ascii="Times New Roman" w:hAnsi="Times New Roman" w:cs="Times New Roman"/>
          <w:sz w:val="28"/>
          <w:szCs w:val="28"/>
        </w:rPr>
        <w:t xml:space="preserve"> в проведении этого аукциона по основаниям, предусмотренным пунктом 8 статьи 39.11 Земельного кодекса Российской Федерации;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отношении земельного участка, указанного в заявлении,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или осуществления крестьянским (фермерским) хозяйством его деятельности;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разрешенное использование земельного участка не соответствует целям использования такого земельного участка, указанным в заявлении, за исключением случаев размещения линейного объекта в соответствии с утвержденным проектом планировки территории;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испрашиваемый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безвозмездное пользование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w:t>
      </w:r>
      <w:proofErr w:type="gramEnd"/>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roofErr w:type="gramEnd"/>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площадь земельного участка, указанного в заявлении о предоставлении земельного участка садоводческому или огородническому некоммерческому товариществу, превышает предельный размер, установленный пунктом 6 статьи 39.10 Земельного кодекса Российской Федерации;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lastRenderedPageBreak/>
        <w:t>- указанный в заявлении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обратилось лицо, не уполномоченное на строительство этих объектов;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указанный в заявлении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субъекта Российской Федерации и с заявлением обратилось лицо, не уполномоченное на строительство этих здания, сооружения;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предоставление земельного участка на заявленном виде прав не допускается;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отношении земельного участка, указанного в заявлении, не установлен вид разрешенного использования;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указанный в заявлении земельный участок, не отнесен к определенной категории земель;</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отношении земельного участка, указанного в заявлении, принято решение о предварительном согласовании его предоставления, срок действия которого не истек;</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указанный в заявлении земельный участок изъят для государственных или муниципальных нужд и указанная в заявлении цель последующего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roofErr w:type="gramEnd"/>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границы земельного участка, указанного в заявлении, подлежат уточнению в соответствии с Федеральным законом от 13 июля 2015 г. № 218-ФЗ «О государственной регистрации недвижимости»;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площадь земельного участка, указанного в заявлении, превышает его площадь, указанную в схеме расположения земельного участка, проекте межевания территории или в проектной документации лесных участков, в соответствии с которыми такой земельный участок образован, более чем на десять процентов;</w:t>
      </w:r>
    </w:p>
    <w:p w:rsidR="00EE7B7F" w:rsidRPr="00A337F8" w:rsidRDefault="00EE7B7F" w:rsidP="00EE7B7F">
      <w:pPr>
        <w:pStyle w:val="aff3"/>
        <w:ind w:firstLine="708"/>
        <w:jc w:val="both"/>
        <w:rPr>
          <w:rFonts w:ascii="Times New Roman" w:hAnsi="Times New Roman" w:cs="Times New Roman"/>
          <w:color w:val="000000" w:themeColor="text1"/>
          <w:sz w:val="28"/>
          <w:szCs w:val="28"/>
        </w:rPr>
      </w:pPr>
      <w:proofErr w:type="gramStart"/>
      <w:r w:rsidRPr="00A337F8">
        <w:rPr>
          <w:rFonts w:ascii="Times New Roman" w:hAnsi="Times New Roman" w:cs="Times New Roman"/>
          <w:sz w:val="28"/>
          <w:szCs w:val="28"/>
        </w:rPr>
        <w:t>- с заявлением о предоставлении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 июля 2007 г.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w:t>
      </w:r>
      <w:proofErr w:type="gramEnd"/>
      <w:r w:rsidRPr="00A337F8">
        <w:rPr>
          <w:rFonts w:ascii="Times New Roman" w:hAnsi="Times New Roman" w:cs="Times New Roman"/>
          <w:sz w:val="28"/>
          <w:szCs w:val="28"/>
        </w:rPr>
        <w:t xml:space="preserve"> 3 статьи 14 указанного Федерального закона.</w:t>
      </w:r>
    </w:p>
    <w:p w:rsidR="00EE7B7F" w:rsidRPr="00A337F8" w:rsidRDefault="00EE7B7F" w:rsidP="00EE7B7F">
      <w:pPr>
        <w:adjustRightInd w:val="0"/>
        <w:ind w:firstLine="709"/>
        <w:jc w:val="both"/>
        <w:rPr>
          <w:b/>
          <w:color w:val="000000" w:themeColor="text1"/>
          <w:sz w:val="28"/>
          <w:szCs w:val="28"/>
        </w:rPr>
      </w:pPr>
      <w:r w:rsidRPr="00A337F8">
        <w:rPr>
          <w:b/>
          <w:color w:val="000000" w:themeColor="text1"/>
          <w:sz w:val="28"/>
          <w:szCs w:val="28"/>
        </w:rPr>
        <w:t>2.9. Порядок, размер и основания взимания государственной пошлины или иной платы, взимаемой за предоставление муниципальной услуги.</w:t>
      </w:r>
    </w:p>
    <w:p w:rsidR="00EE7B7F" w:rsidRPr="00A337F8" w:rsidRDefault="00EE7B7F" w:rsidP="00EE7B7F">
      <w:pPr>
        <w:tabs>
          <w:tab w:val="num" w:pos="370"/>
        </w:tabs>
        <w:ind w:firstLine="709"/>
        <w:jc w:val="both"/>
        <w:rPr>
          <w:b/>
          <w:color w:val="000000" w:themeColor="text1"/>
          <w:sz w:val="28"/>
          <w:szCs w:val="28"/>
        </w:rPr>
      </w:pPr>
      <w:r w:rsidRPr="00A337F8">
        <w:rPr>
          <w:color w:val="000000" w:themeColor="text1"/>
          <w:sz w:val="28"/>
          <w:szCs w:val="28"/>
        </w:rPr>
        <w:t>Предоставление муниципальной услуги осуществляется без взимания платы.</w:t>
      </w:r>
    </w:p>
    <w:p w:rsidR="00EE7B7F" w:rsidRPr="00A337F8" w:rsidRDefault="00EE7B7F" w:rsidP="00EE7B7F">
      <w:pPr>
        <w:ind w:firstLine="709"/>
        <w:jc w:val="both"/>
        <w:rPr>
          <w:b/>
          <w:color w:val="000000" w:themeColor="text1"/>
          <w:sz w:val="28"/>
          <w:szCs w:val="28"/>
        </w:rPr>
      </w:pPr>
      <w:r w:rsidRPr="00A337F8">
        <w:rPr>
          <w:b/>
          <w:color w:val="000000" w:themeColor="text1"/>
          <w:sz w:val="28"/>
          <w:szCs w:val="28"/>
        </w:rPr>
        <w:t>2.10.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EE7B7F" w:rsidRPr="00A337F8" w:rsidRDefault="00EE7B7F" w:rsidP="00EE7B7F">
      <w:pPr>
        <w:tabs>
          <w:tab w:val="left" w:pos="0"/>
        </w:tabs>
        <w:adjustRightInd w:val="0"/>
        <w:ind w:right="-1" w:firstLine="709"/>
        <w:jc w:val="both"/>
        <w:rPr>
          <w:color w:val="000000" w:themeColor="text1"/>
          <w:sz w:val="28"/>
          <w:szCs w:val="28"/>
        </w:rPr>
      </w:pPr>
      <w:r w:rsidRPr="00A337F8">
        <w:rPr>
          <w:color w:val="000000" w:themeColor="text1"/>
          <w:sz w:val="28"/>
          <w:szCs w:val="28"/>
        </w:rPr>
        <w:t>Время ожидания при подаче заявления на получение муниципальной услуги - не более 15 минут.</w:t>
      </w:r>
    </w:p>
    <w:p w:rsidR="00EE7B7F" w:rsidRPr="00A337F8" w:rsidRDefault="00EE7B7F" w:rsidP="00EE7B7F">
      <w:pPr>
        <w:ind w:right="-1" w:firstLine="709"/>
        <w:jc w:val="both"/>
        <w:rPr>
          <w:color w:val="000000" w:themeColor="text1"/>
          <w:sz w:val="28"/>
          <w:szCs w:val="28"/>
        </w:rPr>
      </w:pPr>
      <w:r w:rsidRPr="00A337F8">
        <w:rPr>
          <w:color w:val="000000" w:themeColor="text1"/>
          <w:sz w:val="28"/>
          <w:szCs w:val="28"/>
        </w:rPr>
        <w:t>При получении результата предоставления муниципальной услуги максимальный срок ожидания в очереди не должен превышать 15 минут.</w:t>
      </w:r>
    </w:p>
    <w:p w:rsidR="00EE7B7F" w:rsidRPr="00A337F8" w:rsidRDefault="00EE7B7F" w:rsidP="00EE7B7F">
      <w:pPr>
        <w:ind w:firstLine="709"/>
        <w:jc w:val="both"/>
        <w:rPr>
          <w:b/>
          <w:color w:val="000000" w:themeColor="text1"/>
          <w:sz w:val="28"/>
          <w:szCs w:val="28"/>
        </w:rPr>
      </w:pPr>
      <w:r w:rsidRPr="00A337F8">
        <w:rPr>
          <w:b/>
          <w:color w:val="000000" w:themeColor="text1"/>
          <w:sz w:val="28"/>
          <w:szCs w:val="28"/>
        </w:rPr>
        <w:t xml:space="preserve">2.11. Срок и порядок регистрации запроса заявителя о предоставлении муниципальной услуги и услуги, предоставляемой организацией, участвующей в </w:t>
      </w:r>
      <w:r w:rsidRPr="00A337F8">
        <w:rPr>
          <w:b/>
          <w:color w:val="000000" w:themeColor="text1"/>
          <w:sz w:val="28"/>
          <w:szCs w:val="28"/>
        </w:rPr>
        <w:lastRenderedPageBreak/>
        <w:t>предоставлении муниципальной услуги, в том числе в электронной форме.</w:t>
      </w:r>
    </w:p>
    <w:p w:rsidR="00EE7B7F" w:rsidRPr="00A337F8" w:rsidRDefault="00EE7B7F" w:rsidP="00EE7B7F">
      <w:pPr>
        <w:ind w:firstLine="709"/>
        <w:jc w:val="both"/>
        <w:rPr>
          <w:color w:val="000000" w:themeColor="text1"/>
          <w:sz w:val="28"/>
          <w:szCs w:val="28"/>
        </w:rPr>
      </w:pPr>
      <w:r w:rsidRPr="00A337F8">
        <w:rPr>
          <w:color w:val="000000" w:themeColor="text1"/>
          <w:sz w:val="28"/>
          <w:szCs w:val="28"/>
        </w:rPr>
        <w:t>При личном обращении заявителя в Уполномоченный орган с заявлением о предоставлении муниципальной услуги регистрация указанного заявления осуществляется в день обращения заявителя.</w:t>
      </w:r>
    </w:p>
    <w:p w:rsidR="00EE7B7F" w:rsidRPr="00A337F8" w:rsidRDefault="00EE7B7F" w:rsidP="00EE7B7F">
      <w:pPr>
        <w:ind w:firstLine="709"/>
        <w:jc w:val="both"/>
        <w:rPr>
          <w:color w:val="000000" w:themeColor="text1"/>
          <w:sz w:val="28"/>
          <w:szCs w:val="28"/>
        </w:rPr>
      </w:pPr>
      <w:r w:rsidRPr="00A337F8">
        <w:rPr>
          <w:color w:val="000000" w:themeColor="text1"/>
          <w:sz w:val="28"/>
          <w:szCs w:val="28"/>
        </w:rPr>
        <w:t>При личном обращении в МФЦ в день подачи заявления заявителю выдается расписка из автоматизированной информационной системы многофункциональных центров предоставления муниципальных услуг (далее – АИС МФЦ) с регистрационным номером, подтверждающим, что заявление отправлено и датой подачи электронного заявления.</w:t>
      </w:r>
    </w:p>
    <w:p w:rsidR="00EE7B7F" w:rsidRPr="00A337F8" w:rsidRDefault="00EE7B7F" w:rsidP="00EE7B7F">
      <w:pPr>
        <w:ind w:firstLine="709"/>
        <w:jc w:val="both"/>
        <w:rPr>
          <w:color w:val="000000" w:themeColor="text1"/>
          <w:sz w:val="28"/>
          <w:szCs w:val="28"/>
        </w:rPr>
      </w:pPr>
      <w:r w:rsidRPr="00A337F8">
        <w:rPr>
          <w:color w:val="000000" w:themeColor="text1"/>
          <w:sz w:val="28"/>
          <w:szCs w:val="28"/>
        </w:rPr>
        <w:t>При направлении заявления посредством Единого портала или Регионального портала заявитель в день подачи заявления получает в личном кабинете Единого портала или Регионального портала и по электронной почте уведомление, подтверждающее, что заявление отправлено, в котором указываются регистрационный номер и дата подачи заявления.</w:t>
      </w:r>
    </w:p>
    <w:p w:rsidR="00EE7B7F" w:rsidRPr="00A337F8" w:rsidRDefault="00EE7B7F" w:rsidP="00EE7B7F">
      <w:pPr>
        <w:ind w:firstLine="709"/>
        <w:jc w:val="both"/>
        <w:rPr>
          <w:b/>
          <w:color w:val="000000" w:themeColor="text1"/>
          <w:sz w:val="28"/>
          <w:szCs w:val="28"/>
        </w:rPr>
      </w:pPr>
      <w:r w:rsidRPr="00A337F8">
        <w:rPr>
          <w:b/>
          <w:color w:val="000000" w:themeColor="text1"/>
          <w:sz w:val="28"/>
          <w:szCs w:val="28"/>
        </w:rPr>
        <w:t>2.12. </w:t>
      </w:r>
      <w:proofErr w:type="gramStart"/>
      <w:r w:rsidRPr="00A337F8">
        <w:rPr>
          <w:b/>
          <w:color w:val="000000" w:themeColor="text1"/>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Административные здания, в которых предоставляется муниципальная услуга, должны обеспечивать удобные и комфортные условия для Заявителей.</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В случае</w:t>
      </w:r>
      <w:proofErr w:type="gramStart"/>
      <w:r w:rsidRPr="00A337F8">
        <w:rPr>
          <w:color w:val="000000" w:themeColor="text1"/>
          <w:sz w:val="28"/>
          <w:szCs w:val="28"/>
        </w:rPr>
        <w:t>,</w:t>
      </w:r>
      <w:proofErr w:type="gramEnd"/>
      <w:r w:rsidRPr="00A337F8">
        <w:rPr>
          <w:color w:val="000000" w:themeColor="text1"/>
          <w:sz w:val="28"/>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Центральный вход в здание Уполномоченного органа должен быть оборудован информационной табличкой (вывеской), содержащей информацию:</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наименование;</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местонахождение и юридический адрес;</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режим работы;</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график приема;</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номера телефонов для справок.</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lastRenderedPageBreak/>
        <w:t>Помещения, в которых предоставляется муниципальная услуга, оснащаются: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противопожарной системой и средствами пожаротушения;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системой оповещения о возникновении чрезвычайной ситуации; средствами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оказания первой медицинской помощи;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туалетными комнатами для посетителей.</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Места для заполнения заявлений оборудуются стульями, столами (стойками), бланками заявлений, письменными принадлежностями.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Места приема Заявителей оборудуются информационными табличками (вывесками) с указанием:</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номера кабинета и наименования отдела;</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фамилии, имени и отчества (последнее - при наличии), должности ответственного лица за прием документов;</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графика приема Заявителей.</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При предоставлении муниципальной услуги инвалидам обеспечиваются: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возможность беспрепятственного доступа к объекту (зданию, помещению), в котором предоставляется муниципальная услуга;</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 кресл</w:t>
      </w:r>
      <w:proofErr w:type="gramStart"/>
      <w:r w:rsidRPr="00A337F8">
        <w:rPr>
          <w:color w:val="000000" w:themeColor="text1"/>
          <w:sz w:val="28"/>
          <w:szCs w:val="28"/>
        </w:rPr>
        <w:t>а-</w:t>
      </w:r>
      <w:proofErr w:type="gramEnd"/>
      <w:r w:rsidRPr="00A337F8">
        <w:rPr>
          <w:color w:val="000000" w:themeColor="text1"/>
          <w:sz w:val="28"/>
          <w:szCs w:val="28"/>
        </w:rPr>
        <w:t xml:space="preserve"> коляски;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сопровождение инвалидов, имеющих стойкие расстройства функции зрения и самостоятельного передвижения;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допуск сурдопереводчика и тифлосурдопереводчика;</w:t>
      </w:r>
    </w:p>
    <w:p w:rsidR="00EE7B7F" w:rsidRPr="00A337F8" w:rsidRDefault="00EE7B7F" w:rsidP="00EE7B7F">
      <w:pPr>
        <w:ind w:right="-1" w:firstLine="427"/>
        <w:jc w:val="both"/>
        <w:rPr>
          <w:color w:val="000000" w:themeColor="text1"/>
          <w:sz w:val="28"/>
          <w:szCs w:val="28"/>
        </w:rPr>
      </w:pPr>
      <w:r w:rsidRPr="00A337F8">
        <w:rPr>
          <w:color w:val="000000" w:themeColor="text1"/>
          <w:sz w:val="28"/>
          <w:szCs w:val="28"/>
        </w:rPr>
        <w:t>- 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EE7B7F" w:rsidRPr="00A337F8" w:rsidRDefault="00EE7B7F" w:rsidP="00EE7B7F">
      <w:pPr>
        <w:ind w:right="-1" w:firstLine="427"/>
        <w:jc w:val="both"/>
        <w:rPr>
          <w:sz w:val="28"/>
          <w:szCs w:val="28"/>
        </w:rPr>
      </w:pPr>
      <w:r w:rsidRPr="00A337F8">
        <w:rPr>
          <w:color w:val="000000" w:themeColor="text1"/>
          <w:sz w:val="28"/>
          <w:szCs w:val="28"/>
        </w:rPr>
        <w:t>- оказание инвалидам помощи в преодолении барьеров, мешающих получению ими государственных и муниципальных услуг наравне с другими лицами.</w:t>
      </w:r>
    </w:p>
    <w:p w:rsidR="00EE7B7F" w:rsidRPr="00A337F8" w:rsidRDefault="00EE7B7F" w:rsidP="00EE7B7F">
      <w:pPr>
        <w:ind w:right="-1" w:firstLine="708"/>
        <w:rPr>
          <w:b/>
          <w:sz w:val="28"/>
          <w:szCs w:val="28"/>
        </w:rPr>
      </w:pPr>
      <w:r w:rsidRPr="00A337F8">
        <w:rPr>
          <w:b/>
          <w:sz w:val="28"/>
          <w:szCs w:val="28"/>
        </w:rPr>
        <w:t>2.13. Показатели доступности и качества муниципальной услуги</w:t>
      </w:r>
    </w:p>
    <w:p w:rsidR="00EE7B7F" w:rsidRPr="00A337F8" w:rsidRDefault="00EE7B7F" w:rsidP="00EE7B7F">
      <w:pPr>
        <w:ind w:firstLine="709"/>
        <w:jc w:val="both"/>
        <w:rPr>
          <w:sz w:val="28"/>
          <w:szCs w:val="28"/>
        </w:rPr>
      </w:pPr>
      <w:r w:rsidRPr="00A337F8">
        <w:rPr>
          <w:sz w:val="28"/>
          <w:szCs w:val="28"/>
        </w:rPr>
        <w:t>2.13.1. Основными показателями доступности предоставления муниципальной услуги являются:</w:t>
      </w:r>
    </w:p>
    <w:p w:rsidR="00EE7B7F" w:rsidRPr="00A337F8" w:rsidRDefault="00EE7B7F" w:rsidP="00EE7B7F">
      <w:pPr>
        <w:ind w:firstLine="709"/>
        <w:jc w:val="both"/>
        <w:rPr>
          <w:sz w:val="28"/>
          <w:szCs w:val="28"/>
        </w:rPr>
      </w:pPr>
      <w:r w:rsidRPr="00A337F8">
        <w:rPr>
          <w:sz w:val="28"/>
          <w:szCs w:val="28"/>
        </w:rPr>
        <w:lastRenderedPageBreak/>
        <w:t>- наличие полной и понятной информации о порядке, сроках и ходе предоставления Государственной услуги в информационно-телекоммуникационной сети «Интернет» (далее – сеть «Интернет»), средствах массовой информации;</w:t>
      </w:r>
    </w:p>
    <w:p w:rsidR="00EE7B7F" w:rsidRPr="00A337F8" w:rsidRDefault="00EE7B7F" w:rsidP="00EE7B7F">
      <w:pPr>
        <w:ind w:firstLine="709"/>
        <w:jc w:val="both"/>
        <w:rPr>
          <w:sz w:val="28"/>
          <w:szCs w:val="28"/>
        </w:rPr>
      </w:pPr>
      <w:r w:rsidRPr="00A337F8">
        <w:rPr>
          <w:sz w:val="28"/>
          <w:szCs w:val="28"/>
        </w:rPr>
        <w:t>- доступность электронных форм документов, необходимых для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 возможность подачи заявления на получение муниципальной услуги и документов в электронной форме;</w:t>
      </w:r>
    </w:p>
    <w:p w:rsidR="00EE7B7F" w:rsidRPr="00A337F8" w:rsidRDefault="00EE7B7F" w:rsidP="00EE7B7F">
      <w:pPr>
        <w:ind w:firstLine="709"/>
        <w:jc w:val="both"/>
        <w:rPr>
          <w:sz w:val="28"/>
          <w:szCs w:val="28"/>
        </w:rPr>
      </w:pPr>
      <w:r w:rsidRPr="00A337F8">
        <w:rPr>
          <w:sz w:val="28"/>
          <w:szCs w:val="28"/>
        </w:rPr>
        <w:t>- предоставление муниципальной услуги в соответствии с вариантом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 возможность получения Заявителем уведомлений о предоставлении муниципальной услуги с помощью ЕПГУ;</w:t>
      </w:r>
    </w:p>
    <w:p w:rsidR="00EE7B7F" w:rsidRPr="00A337F8" w:rsidRDefault="00EE7B7F" w:rsidP="00EE7B7F">
      <w:pPr>
        <w:ind w:firstLine="709"/>
        <w:jc w:val="both"/>
        <w:rPr>
          <w:sz w:val="28"/>
          <w:szCs w:val="28"/>
        </w:rPr>
      </w:pPr>
      <w:r w:rsidRPr="00A337F8">
        <w:rPr>
          <w:sz w:val="28"/>
          <w:szCs w:val="28"/>
        </w:rPr>
        <w:t>- возможность получения информации о ходе предоставления муниципальной услуги, в том числе с использованием сети «Интернет».</w:t>
      </w:r>
    </w:p>
    <w:p w:rsidR="00EE7B7F" w:rsidRPr="00A337F8" w:rsidRDefault="00EE7B7F" w:rsidP="00EE7B7F">
      <w:pPr>
        <w:ind w:firstLine="709"/>
        <w:jc w:val="both"/>
        <w:rPr>
          <w:sz w:val="28"/>
          <w:szCs w:val="28"/>
        </w:rPr>
      </w:pPr>
      <w:r w:rsidRPr="00A337F8">
        <w:rPr>
          <w:sz w:val="28"/>
          <w:szCs w:val="28"/>
        </w:rPr>
        <w:t>2.13.2.</w:t>
      </w:r>
      <w:r w:rsidRPr="00A337F8">
        <w:rPr>
          <w:sz w:val="28"/>
          <w:szCs w:val="28"/>
        </w:rPr>
        <w:tab/>
        <w:t>Основными показателями качества предоставления муниципальной услуги являются:</w:t>
      </w:r>
    </w:p>
    <w:p w:rsidR="00EE7B7F" w:rsidRPr="00A337F8" w:rsidRDefault="00EE7B7F" w:rsidP="00EE7B7F">
      <w:pPr>
        <w:ind w:firstLine="709"/>
        <w:jc w:val="both"/>
        <w:rPr>
          <w:sz w:val="28"/>
          <w:szCs w:val="28"/>
        </w:rPr>
      </w:pPr>
      <w:r w:rsidRPr="00A337F8">
        <w:rPr>
          <w:sz w:val="28"/>
          <w:szCs w:val="28"/>
        </w:rPr>
        <w:t>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rsidR="00EE7B7F" w:rsidRPr="00A337F8" w:rsidRDefault="00EE7B7F" w:rsidP="00EE7B7F">
      <w:pPr>
        <w:ind w:firstLine="709"/>
        <w:jc w:val="both"/>
        <w:rPr>
          <w:sz w:val="28"/>
          <w:szCs w:val="28"/>
        </w:rPr>
      </w:pPr>
      <w:r w:rsidRPr="00A337F8">
        <w:rPr>
          <w:sz w:val="28"/>
          <w:szCs w:val="28"/>
        </w:rPr>
        <w:t>Минимально возможное количество взаимодействий гражданина с должностными лицами, участвующими в предоставлении муниципальной услуги.</w:t>
      </w:r>
    </w:p>
    <w:p w:rsidR="00EE7B7F" w:rsidRPr="00A337F8" w:rsidRDefault="00EE7B7F" w:rsidP="00EE7B7F">
      <w:pPr>
        <w:ind w:firstLine="709"/>
        <w:jc w:val="both"/>
        <w:rPr>
          <w:sz w:val="28"/>
          <w:szCs w:val="28"/>
        </w:rPr>
      </w:pPr>
      <w:r w:rsidRPr="00A337F8">
        <w:rPr>
          <w:sz w:val="28"/>
          <w:szCs w:val="28"/>
        </w:rPr>
        <w:t>Отсутствие обоснованных жалоб на действия (бездействие) сотрудников и их некорректное (невнимательное) отношение к заявителям.</w:t>
      </w:r>
    </w:p>
    <w:p w:rsidR="00EE7B7F" w:rsidRPr="00A337F8" w:rsidRDefault="00EE7B7F" w:rsidP="00EE7B7F">
      <w:pPr>
        <w:ind w:firstLine="709"/>
        <w:jc w:val="both"/>
        <w:rPr>
          <w:sz w:val="28"/>
          <w:szCs w:val="28"/>
        </w:rPr>
      </w:pPr>
      <w:r w:rsidRPr="00A337F8">
        <w:rPr>
          <w:sz w:val="28"/>
          <w:szCs w:val="28"/>
        </w:rPr>
        <w:t>Отсутствие нарушений установленных сроков в процессе предоставления муниципальной услуги.</w:t>
      </w:r>
    </w:p>
    <w:p w:rsidR="00EE7B7F" w:rsidRPr="00A337F8" w:rsidRDefault="00EE7B7F" w:rsidP="00EE7B7F">
      <w:pPr>
        <w:ind w:firstLine="709"/>
        <w:jc w:val="both"/>
        <w:rPr>
          <w:sz w:val="28"/>
          <w:szCs w:val="28"/>
        </w:rPr>
      </w:pPr>
      <w:r w:rsidRPr="00A337F8">
        <w:rPr>
          <w:sz w:val="28"/>
          <w:szCs w:val="28"/>
        </w:rPr>
        <w:t xml:space="preserve">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sidRPr="00A337F8">
        <w:rPr>
          <w:sz w:val="28"/>
          <w:szCs w:val="28"/>
        </w:rPr>
        <w:t>итогам</w:t>
      </w:r>
      <w:proofErr w:type="gramEnd"/>
      <w:r w:rsidRPr="00A337F8">
        <w:rPr>
          <w:sz w:val="28"/>
          <w:szCs w:val="28"/>
        </w:rPr>
        <w:t xml:space="preserve"> рассмотрения которых вынесены решения об удовлетворении (частичном удовлетворении) требований заявителей.</w:t>
      </w:r>
    </w:p>
    <w:p w:rsidR="00EE7B7F" w:rsidRPr="00A337F8" w:rsidRDefault="00EE7B7F" w:rsidP="00EE7B7F">
      <w:pPr>
        <w:ind w:firstLine="709"/>
        <w:jc w:val="both"/>
        <w:rPr>
          <w:sz w:val="28"/>
          <w:szCs w:val="28"/>
        </w:rPr>
      </w:pPr>
      <w:r w:rsidRPr="00A337F8">
        <w:rPr>
          <w:sz w:val="28"/>
          <w:szCs w:val="28"/>
        </w:rPr>
        <w:t>Иные требования к предоставлению муниципальной услуги</w:t>
      </w:r>
    </w:p>
    <w:p w:rsidR="00EE7B7F" w:rsidRPr="00A337F8" w:rsidRDefault="00EE7B7F" w:rsidP="00EE7B7F">
      <w:pPr>
        <w:ind w:right="-1" w:firstLine="708"/>
        <w:jc w:val="both"/>
        <w:rPr>
          <w:b/>
          <w:sz w:val="28"/>
          <w:szCs w:val="28"/>
        </w:rPr>
      </w:pPr>
      <w:r w:rsidRPr="00A337F8">
        <w:rPr>
          <w:b/>
          <w:sz w:val="28"/>
          <w:szCs w:val="28"/>
        </w:rPr>
        <w:t>2.14.</w:t>
      </w:r>
      <w:r w:rsidRPr="00A337F8">
        <w:rPr>
          <w:b/>
          <w:sz w:val="28"/>
          <w:szCs w:val="28"/>
          <w:lang w:val="en-US"/>
        </w:rPr>
        <w:t> </w:t>
      </w:r>
      <w:r w:rsidRPr="00A337F8">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2.14.1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многофункциональном центре.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2.14.2 Заявителям обеспечивается возможность представления заявления и прилагаемых документов в форме электронных документов посредством ЕПГУ.</w:t>
      </w:r>
    </w:p>
    <w:p w:rsidR="00EE7B7F" w:rsidRPr="00A337F8" w:rsidRDefault="00EE7B7F" w:rsidP="00EE7B7F">
      <w:pPr>
        <w:pStyle w:val="aff3"/>
        <w:jc w:val="both"/>
        <w:rPr>
          <w:rFonts w:ascii="Times New Roman" w:hAnsi="Times New Roman" w:cs="Times New Roman"/>
          <w:sz w:val="28"/>
          <w:szCs w:val="28"/>
        </w:rPr>
      </w:pPr>
      <w:r w:rsidRPr="00A337F8">
        <w:rPr>
          <w:rFonts w:ascii="Times New Roman" w:hAnsi="Times New Roman" w:cs="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Заполненное заявление о предоставлении муниципальной услуги отправляется заявителем вместе с прикрепленными электронными образами документов, 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lastRenderedPageBreak/>
        <w:t>Результаты предоставления муниципальной услуги, указанные в пункте 2.3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2.8 настоящего Административного регламента.</w:t>
      </w:r>
    </w:p>
    <w:p w:rsidR="00EE7B7F" w:rsidRPr="00A337F8" w:rsidRDefault="00EE7B7F" w:rsidP="00EE7B7F">
      <w:pPr>
        <w:adjustRightInd w:val="0"/>
        <w:ind w:firstLine="709"/>
        <w:jc w:val="both"/>
        <w:rPr>
          <w:sz w:val="28"/>
          <w:szCs w:val="28"/>
          <w:lang w:eastAsia="zh-CN"/>
        </w:rPr>
      </w:pPr>
      <w:r w:rsidRPr="00A337F8">
        <w:rPr>
          <w:sz w:val="28"/>
          <w:szCs w:val="28"/>
          <w:lang w:eastAsia="zh-CN"/>
        </w:rPr>
        <w:t>2.14.3. Документы, прилагаемые Заявителем к Заявлению, представляемые в электронной форме, направляются в следующих форматах:</w:t>
      </w:r>
    </w:p>
    <w:p w:rsidR="00EE7B7F" w:rsidRPr="00A337F8" w:rsidRDefault="00EE7B7F" w:rsidP="00EE7B7F">
      <w:pPr>
        <w:adjustRightInd w:val="0"/>
        <w:ind w:firstLine="709"/>
        <w:jc w:val="both"/>
        <w:rPr>
          <w:sz w:val="28"/>
          <w:szCs w:val="28"/>
          <w:lang w:eastAsia="zh-CN"/>
        </w:rPr>
      </w:pPr>
      <w:r w:rsidRPr="00A337F8">
        <w:rPr>
          <w:sz w:val="28"/>
          <w:szCs w:val="28"/>
          <w:lang w:eastAsia="zh-CN"/>
        </w:rPr>
        <w:t>1)</w:t>
      </w:r>
      <w:r w:rsidRPr="00A337F8">
        <w:rPr>
          <w:sz w:val="28"/>
          <w:szCs w:val="28"/>
          <w:lang w:eastAsia="zh-CN"/>
        </w:rPr>
        <w:tab/>
        <w:t>xml – для документов, в отношении которых утверждены формы и требования по формированию электронных документов в виде файлов в формате xml;</w:t>
      </w:r>
    </w:p>
    <w:p w:rsidR="00EE7B7F" w:rsidRPr="00A337F8" w:rsidRDefault="00EE7B7F" w:rsidP="00EE7B7F">
      <w:pPr>
        <w:adjustRightInd w:val="0"/>
        <w:ind w:firstLine="709"/>
        <w:jc w:val="both"/>
        <w:rPr>
          <w:sz w:val="28"/>
          <w:szCs w:val="28"/>
          <w:lang w:eastAsia="zh-CN"/>
        </w:rPr>
      </w:pPr>
      <w:r w:rsidRPr="00A337F8">
        <w:rPr>
          <w:sz w:val="28"/>
          <w:szCs w:val="28"/>
          <w:lang w:eastAsia="zh-CN"/>
        </w:rPr>
        <w:t>2)</w:t>
      </w:r>
      <w:r w:rsidRPr="00A337F8">
        <w:rPr>
          <w:sz w:val="28"/>
          <w:szCs w:val="28"/>
          <w:lang w:eastAsia="zh-CN"/>
        </w:rPr>
        <w:tab/>
        <w:t>doc, docx, odt – для документов с текстовым содержанием, не включающим формулы;</w:t>
      </w:r>
    </w:p>
    <w:p w:rsidR="00EE7B7F" w:rsidRPr="00A337F8" w:rsidRDefault="00EE7B7F" w:rsidP="00EE7B7F">
      <w:pPr>
        <w:adjustRightInd w:val="0"/>
        <w:ind w:firstLine="709"/>
        <w:jc w:val="both"/>
        <w:rPr>
          <w:sz w:val="28"/>
          <w:szCs w:val="28"/>
          <w:lang w:eastAsia="zh-CN"/>
        </w:rPr>
      </w:pPr>
      <w:r w:rsidRPr="00A337F8">
        <w:rPr>
          <w:sz w:val="28"/>
          <w:szCs w:val="28"/>
          <w:lang w:eastAsia="zh-CN"/>
        </w:rPr>
        <w:t>3)</w:t>
      </w:r>
      <w:r w:rsidRPr="00A337F8">
        <w:rPr>
          <w:sz w:val="28"/>
          <w:szCs w:val="28"/>
          <w:lang w:eastAsia="zh-CN"/>
        </w:rPr>
        <w:tab/>
        <w:t>pdf, jpg, jpeg, png, bmp, tiff – для документов с текстовым содержанием,</w:t>
      </w:r>
    </w:p>
    <w:p w:rsidR="00EE7B7F" w:rsidRPr="00A337F8" w:rsidRDefault="00EE7B7F" w:rsidP="00EE7B7F">
      <w:pPr>
        <w:adjustRightInd w:val="0"/>
        <w:ind w:firstLine="709"/>
        <w:jc w:val="both"/>
        <w:rPr>
          <w:sz w:val="28"/>
          <w:szCs w:val="28"/>
          <w:lang w:eastAsia="zh-CN"/>
        </w:rPr>
      </w:pPr>
      <w:r w:rsidRPr="00A337F8">
        <w:rPr>
          <w:sz w:val="28"/>
          <w:szCs w:val="28"/>
          <w:lang w:eastAsia="zh-CN"/>
        </w:rPr>
        <w:t>в том числе включающих формулы и (или) графические изображения, а также документов с графическим содержанием;</w:t>
      </w:r>
    </w:p>
    <w:p w:rsidR="00EE7B7F" w:rsidRPr="00A337F8" w:rsidRDefault="00EE7B7F" w:rsidP="00EE7B7F">
      <w:pPr>
        <w:adjustRightInd w:val="0"/>
        <w:ind w:firstLine="709"/>
        <w:jc w:val="both"/>
        <w:rPr>
          <w:sz w:val="28"/>
          <w:szCs w:val="28"/>
          <w:lang w:eastAsia="zh-CN"/>
        </w:rPr>
      </w:pPr>
      <w:r w:rsidRPr="00A337F8">
        <w:rPr>
          <w:sz w:val="28"/>
          <w:szCs w:val="28"/>
          <w:lang w:eastAsia="zh-CN"/>
        </w:rPr>
        <w:t>4)</w:t>
      </w:r>
      <w:r w:rsidRPr="00A337F8">
        <w:rPr>
          <w:sz w:val="28"/>
          <w:szCs w:val="28"/>
          <w:lang w:eastAsia="zh-CN"/>
        </w:rPr>
        <w:tab/>
        <w:t>zip, rar – для сжатых документов в один файл;</w:t>
      </w:r>
    </w:p>
    <w:p w:rsidR="00EE7B7F" w:rsidRPr="00A337F8" w:rsidRDefault="00EE7B7F" w:rsidP="00EE7B7F">
      <w:pPr>
        <w:adjustRightInd w:val="0"/>
        <w:ind w:firstLine="709"/>
        <w:jc w:val="both"/>
        <w:rPr>
          <w:sz w:val="28"/>
          <w:szCs w:val="28"/>
          <w:lang w:eastAsia="zh-CN"/>
        </w:rPr>
      </w:pPr>
      <w:r w:rsidRPr="00A337F8">
        <w:rPr>
          <w:sz w:val="28"/>
          <w:szCs w:val="28"/>
          <w:lang w:eastAsia="zh-CN"/>
        </w:rPr>
        <w:t>5)</w:t>
      </w:r>
      <w:r w:rsidRPr="00A337F8">
        <w:rPr>
          <w:sz w:val="28"/>
          <w:szCs w:val="28"/>
          <w:lang w:eastAsia="zh-CN"/>
        </w:rPr>
        <w:tab/>
        <w:t xml:space="preserve">sig – для открепленной УКЭП. </w:t>
      </w:r>
      <w:proofErr w:type="gramStart"/>
      <w:r w:rsidRPr="00A337F8">
        <w:rPr>
          <w:sz w:val="28"/>
          <w:szCs w:val="28"/>
          <w:lang w:eastAsia="zh-CN"/>
        </w:rPr>
        <w:t>В случае если оригиналы документов, прилагаемых к Заявлению, выданы и подписаны органом государственной власти или органом местного самоуправления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и всех аутентичных признаков подлинности (графической</w:t>
      </w:r>
      <w:proofErr w:type="gramEnd"/>
      <w:r w:rsidRPr="00A337F8">
        <w:rPr>
          <w:sz w:val="28"/>
          <w:szCs w:val="28"/>
          <w:lang w:eastAsia="zh-CN"/>
        </w:rPr>
        <w:t xml:space="preserve"> подписи лица, печати, углового штампа бланка), с использованием следующих режимов:</w:t>
      </w:r>
    </w:p>
    <w:p w:rsidR="00EE7B7F" w:rsidRPr="00A337F8" w:rsidRDefault="00EE7B7F" w:rsidP="00EE7B7F">
      <w:pPr>
        <w:adjustRightInd w:val="0"/>
        <w:ind w:firstLine="709"/>
        <w:jc w:val="both"/>
        <w:rPr>
          <w:sz w:val="28"/>
          <w:szCs w:val="28"/>
          <w:lang w:eastAsia="zh-CN"/>
        </w:rPr>
      </w:pPr>
      <w:r w:rsidRPr="00A337F8">
        <w:rPr>
          <w:sz w:val="28"/>
          <w:szCs w:val="28"/>
          <w:lang w:eastAsia="zh-CN"/>
        </w:rPr>
        <w:t>1)</w:t>
      </w:r>
      <w:r w:rsidRPr="00A337F8">
        <w:rPr>
          <w:sz w:val="28"/>
          <w:szCs w:val="28"/>
          <w:lang w:eastAsia="zh-CN"/>
        </w:rPr>
        <w:tab/>
        <w:t xml:space="preserve">«черно-белый» (при отсутствии в документе графических изображений </w:t>
      </w:r>
      <w:proofErr w:type="gramStart"/>
      <w:r w:rsidRPr="00A337F8">
        <w:rPr>
          <w:sz w:val="28"/>
          <w:szCs w:val="28"/>
          <w:lang w:eastAsia="zh-CN"/>
        </w:rPr>
        <w:t>и(</w:t>
      </w:r>
      <w:proofErr w:type="gramEnd"/>
      <w:r w:rsidRPr="00A337F8">
        <w:rPr>
          <w:sz w:val="28"/>
          <w:szCs w:val="28"/>
          <w:lang w:eastAsia="zh-CN"/>
        </w:rPr>
        <w:t>или) цветного текста);</w:t>
      </w:r>
    </w:p>
    <w:p w:rsidR="00EE7B7F" w:rsidRPr="00A337F8" w:rsidRDefault="00EE7B7F" w:rsidP="00EE7B7F">
      <w:pPr>
        <w:adjustRightInd w:val="0"/>
        <w:ind w:firstLine="709"/>
        <w:jc w:val="both"/>
        <w:rPr>
          <w:sz w:val="28"/>
          <w:szCs w:val="28"/>
          <w:lang w:eastAsia="zh-CN"/>
        </w:rPr>
      </w:pPr>
      <w:r w:rsidRPr="00A337F8">
        <w:rPr>
          <w:sz w:val="28"/>
          <w:szCs w:val="28"/>
          <w:lang w:eastAsia="zh-CN"/>
        </w:rPr>
        <w:t>2)</w:t>
      </w:r>
      <w:r w:rsidRPr="00A337F8">
        <w:rPr>
          <w:sz w:val="28"/>
          <w:szCs w:val="28"/>
          <w:lang w:eastAsia="zh-CN"/>
        </w:rPr>
        <w:tab/>
        <w:t>«оттенки серого» (при наличии в документе графических изображений, отличных от цветного графического изображения);</w:t>
      </w:r>
    </w:p>
    <w:p w:rsidR="00EE7B7F" w:rsidRPr="00A337F8" w:rsidRDefault="00EE7B7F" w:rsidP="00EE7B7F">
      <w:pPr>
        <w:adjustRightInd w:val="0"/>
        <w:ind w:firstLine="709"/>
        <w:jc w:val="both"/>
        <w:rPr>
          <w:sz w:val="28"/>
          <w:szCs w:val="28"/>
          <w:lang w:eastAsia="zh-CN"/>
        </w:rPr>
      </w:pPr>
      <w:r w:rsidRPr="00A337F8">
        <w:rPr>
          <w:sz w:val="28"/>
          <w:szCs w:val="28"/>
          <w:lang w:eastAsia="zh-CN"/>
        </w:rPr>
        <w:t>3)</w:t>
      </w:r>
      <w:r w:rsidRPr="00A337F8">
        <w:rPr>
          <w:sz w:val="28"/>
          <w:szCs w:val="28"/>
          <w:lang w:eastAsia="zh-CN"/>
        </w:rPr>
        <w:tab/>
        <w:t>«цветной» или «режим полной цветопередачи» (при наличии в документе цветных графических изображений либо цветного текста).</w:t>
      </w:r>
    </w:p>
    <w:p w:rsidR="00EE7B7F" w:rsidRPr="00A337F8" w:rsidRDefault="00EE7B7F" w:rsidP="00EE7B7F">
      <w:pPr>
        <w:adjustRightInd w:val="0"/>
        <w:ind w:firstLine="709"/>
        <w:jc w:val="both"/>
        <w:rPr>
          <w:sz w:val="28"/>
          <w:szCs w:val="28"/>
          <w:lang w:eastAsia="zh-CN"/>
        </w:rPr>
      </w:pPr>
      <w:r w:rsidRPr="00A337F8">
        <w:rPr>
          <w:sz w:val="28"/>
          <w:szCs w:val="28"/>
          <w:lang w:eastAsia="zh-CN"/>
        </w:rPr>
        <w:t xml:space="preserve">Количество файлов должно соответствовать количеству документов, каждый из которых содержит текстовую </w:t>
      </w:r>
      <w:proofErr w:type="gramStart"/>
      <w:r w:rsidRPr="00A337F8">
        <w:rPr>
          <w:sz w:val="28"/>
          <w:szCs w:val="28"/>
          <w:lang w:eastAsia="zh-CN"/>
        </w:rPr>
        <w:t>и(</w:t>
      </w:r>
      <w:proofErr w:type="gramEnd"/>
      <w:r w:rsidRPr="00A337F8">
        <w:rPr>
          <w:sz w:val="28"/>
          <w:szCs w:val="28"/>
          <w:lang w:eastAsia="zh-CN"/>
        </w:rPr>
        <w:t>или) графическую информацию.</w:t>
      </w:r>
    </w:p>
    <w:p w:rsidR="00EE7B7F" w:rsidRPr="00A337F8" w:rsidRDefault="00EE7B7F" w:rsidP="00EE7B7F">
      <w:pPr>
        <w:adjustRightInd w:val="0"/>
        <w:ind w:firstLine="709"/>
        <w:jc w:val="both"/>
        <w:rPr>
          <w:sz w:val="28"/>
          <w:szCs w:val="28"/>
          <w:lang w:eastAsia="zh-CN"/>
        </w:rPr>
      </w:pPr>
      <w:r w:rsidRPr="00A337F8">
        <w:rPr>
          <w:sz w:val="28"/>
          <w:szCs w:val="28"/>
          <w:lang w:eastAsia="zh-CN"/>
        </w:rPr>
        <w:t>Документы, прилагаемые Заявителем к Заявлению, представляемые в электронной форме, должны обеспечивать возможность идентифицировать документ и количество листов в документе.</w:t>
      </w:r>
    </w:p>
    <w:p w:rsidR="00EE7B7F" w:rsidRPr="00A337F8" w:rsidRDefault="00EE7B7F" w:rsidP="00EE7B7F">
      <w:pPr>
        <w:adjustRightInd w:val="0"/>
        <w:ind w:firstLine="709"/>
        <w:jc w:val="both"/>
        <w:rPr>
          <w:b/>
          <w:bCs/>
          <w:sz w:val="28"/>
          <w:szCs w:val="28"/>
        </w:rPr>
      </w:pPr>
    </w:p>
    <w:p w:rsidR="00EE7B7F" w:rsidRPr="00A337F8" w:rsidRDefault="00EE7B7F" w:rsidP="00EE7B7F">
      <w:pPr>
        <w:adjustRightInd w:val="0"/>
        <w:ind w:right="-1"/>
        <w:jc w:val="center"/>
        <w:rPr>
          <w:sz w:val="28"/>
          <w:szCs w:val="28"/>
        </w:rPr>
      </w:pPr>
      <w:r w:rsidRPr="00A337F8">
        <w:rPr>
          <w:b/>
          <w:bCs/>
          <w:sz w:val="28"/>
          <w:szCs w:val="28"/>
          <w:lang w:val="en-US"/>
        </w:rPr>
        <w:t>III</w:t>
      </w:r>
      <w:r w:rsidRPr="00A337F8">
        <w:rPr>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EE7B7F" w:rsidRPr="00A337F8" w:rsidRDefault="00EE7B7F" w:rsidP="00EE7B7F">
      <w:pPr>
        <w:adjustRightInd w:val="0"/>
        <w:ind w:right="-1"/>
        <w:rPr>
          <w:sz w:val="28"/>
          <w:szCs w:val="28"/>
        </w:rPr>
      </w:pP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3.1. Перечень вариантов предоставления государственной услуги.</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Предоставление муниципальной услуги включает в себя следующие варианты:</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1. Предоставление земельного участка, находящегося в государственной или муниципальной собственности, в собственность за плату без проведения торгов;</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lastRenderedPageBreak/>
        <w:t>2. Предоставление земельного участка, находящегося в государственной или муниципальной собственности, в аренду без проведения торгов;</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3. Предоставление земельного участка, находящегося в государственной или муниципальной собственности, в безвозмездное пользование;</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 xml:space="preserve">4. Предоставление земельного участка, находящегося в государственной или муниципальной собственности, в постоянное (бессрочное) пользование; </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5. Отказ в предоставлении услуги.</w:t>
      </w:r>
    </w:p>
    <w:p w:rsidR="00EE7B7F" w:rsidRPr="00A337F8" w:rsidRDefault="00EE7B7F" w:rsidP="00EE7B7F">
      <w:pPr>
        <w:pStyle w:val="aff3"/>
        <w:ind w:firstLine="708"/>
        <w:jc w:val="both"/>
        <w:rPr>
          <w:rFonts w:ascii="Times New Roman" w:hAnsi="Times New Roman" w:cs="Times New Roman"/>
          <w:bCs/>
          <w:sz w:val="28"/>
          <w:szCs w:val="28"/>
        </w:rPr>
      </w:pPr>
      <w:r w:rsidRPr="00A337F8">
        <w:rPr>
          <w:rFonts w:ascii="Times New Roman" w:hAnsi="Times New Roman" w:cs="Times New Roman"/>
          <w:bCs/>
          <w:sz w:val="28"/>
          <w:szCs w:val="28"/>
        </w:rPr>
        <w:t>3.2. Описание административных процедур и административных действий при предоставлении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Прием, проверка комплектности документов и регистрация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рассмотрение документов и сведений, принятие решения о предоставлении земельного участка без проведение торгов: подготовки проектов договоров купли-продажи, договора аренды, договора безвозмездного пользования </w:t>
      </w:r>
      <w:proofErr w:type="gramStart"/>
      <w:r w:rsidRPr="00A337F8">
        <w:rPr>
          <w:rFonts w:ascii="Times New Roman" w:hAnsi="Times New Roman" w:cs="Times New Roman"/>
          <w:sz w:val="28"/>
          <w:szCs w:val="28"/>
        </w:rPr>
        <w:t>земельным</w:t>
      </w:r>
      <w:proofErr w:type="gramEnd"/>
      <w:r w:rsidRPr="00A337F8">
        <w:rPr>
          <w:rFonts w:ascii="Times New Roman" w:hAnsi="Times New Roman" w:cs="Times New Roman"/>
          <w:sz w:val="28"/>
          <w:szCs w:val="28"/>
        </w:rPr>
        <w:t xml:space="preserve"> участков, решения о предоставлении земельного участка в собственность бесплатно или в постоянное (бессрочное) пользование, либо письмо об отказе в предоставлении земельного участка;</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выдача результата на бумажном носителе.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3.2.1. Основанием для начала административной процедуры «Прием, проверка комплектности документов и регистрация заявления» является поступление в  Администрацию, заявления и документов.</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Ответственными за исполнение данной административной процедуры являются специалисты </w:t>
      </w:r>
      <w:r w:rsidR="002914F1" w:rsidRPr="00A337F8">
        <w:rPr>
          <w:rFonts w:ascii="Times New Roman" w:hAnsi="Times New Roman" w:cs="Times New Roman"/>
          <w:color w:val="000000"/>
          <w:spacing w:val="2"/>
          <w:w w:val="105"/>
          <w:sz w:val="28"/>
          <w:szCs w:val="28"/>
        </w:rPr>
        <w:t xml:space="preserve">администрации муниципального образования </w:t>
      </w:r>
      <w:r w:rsidR="002914F1" w:rsidRPr="00C24C46">
        <w:rPr>
          <w:rFonts w:ascii="Times New Roman" w:hAnsi="Times New Roman" w:cs="Times New Roman"/>
          <w:color w:val="000000"/>
          <w:spacing w:val="2"/>
          <w:w w:val="105"/>
          <w:sz w:val="28"/>
          <w:szCs w:val="28"/>
        </w:rPr>
        <w:t>«</w:t>
      </w:r>
      <w:r w:rsidR="00C24C46" w:rsidRPr="00C24C46">
        <w:rPr>
          <w:rFonts w:ascii="Times New Roman" w:hAnsi="Times New Roman" w:cs="Times New Roman"/>
          <w:sz w:val="28"/>
          <w:szCs w:val="28"/>
          <w:lang w:eastAsia="ru-RU"/>
        </w:rPr>
        <w:t>Городское поселение поселок Волго-Каспийский Камызякского муниципального района Астраханской области</w:t>
      </w:r>
      <w:r w:rsidR="002914F1" w:rsidRPr="00A337F8">
        <w:rPr>
          <w:rFonts w:ascii="Times New Roman" w:hAnsi="Times New Roman" w:cs="Times New Roman"/>
          <w:color w:val="000000"/>
          <w:spacing w:val="2"/>
          <w:w w:val="105"/>
          <w:sz w:val="28"/>
          <w:szCs w:val="28"/>
        </w:rPr>
        <w:t>»</w:t>
      </w:r>
      <w:r w:rsidRPr="00A337F8">
        <w:rPr>
          <w:rFonts w:ascii="Times New Roman" w:hAnsi="Times New Roman" w:cs="Times New Roman"/>
          <w:sz w:val="28"/>
          <w:szCs w:val="28"/>
        </w:rPr>
        <w:t>, ответственные за прием и регистрацию документов.</w:t>
      </w:r>
    </w:p>
    <w:p w:rsidR="00EE7B7F" w:rsidRPr="00A337F8" w:rsidRDefault="00EE7B7F" w:rsidP="00EE7B7F">
      <w:pPr>
        <w:pStyle w:val="aff3"/>
        <w:ind w:firstLine="709"/>
        <w:jc w:val="both"/>
        <w:rPr>
          <w:rFonts w:ascii="Times New Roman" w:hAnsi="Times New Roman" w:cs="Times New Roman"/>
          <w:sz w:val="28"/>
          <w:szCs w:val="28"/>
        </w:rPr>
      </w:pPr>
      <w:proofErr w:type="gramStart"/>
      <w:r w:rsidRPr="00A337F8">
        <w:rPr>
          <w:rFonts w:ascii="Times New Roman" w:hAnsi="Times New Roman" w:cs="Times New Roman"/>
          <w:sz w:val="28"/>
          <w:szCs w:val="28"/>
        </w:rPr>
        <w:t xml:space="preserve">Прием от заявителей документов, необходимых для предоставления муниципальных услуг  и их передачу в Администрацию осуществляется не позднее одного рабочего дня, следующего за днем приема документов в МФЦ, по сопроводительному реестру передачи документов  специалисты общего отдела, принявший поступившее заявление из МФЦ в течение одного рабочего дня регистрирует заявление в установленном порядке, после чего передает его на визирование Главе администрации </w:t>
      </w:r>
      <w:r w:rsidR="000F0CEE" w:rsidRPr="00A337F8">
        <w:rPr>
          <w:rFonts w:ascii="Times New Roman" w:hAnsi="Times New Roman" w:cs="Times New Roman"/>
          <w:sz w:val="28"/>
          <w:szCs w:val="28"/>
        </w:rPr>
        <w:t>муниципального образования</w:t>
      </w:r>
      <w:proofErr w:type="gramEnd"/>
      <w:r w:rsidR="000F0CEE" w:rsidRPr="00A337F8">
        <w:rPr>
          <w:rFonts w:ascii="Times New Roman" w:hAnsi="Times New Roman" w:cs="Times New Roman"/>
          <w:sz w:val="28"/>
          <w:szCs w:val="28"/>
        </w:rPr>
        <w:t xml:space="preserve"> «</w:t>
      </w:r>
      <w:r w:rsidR="00C24C46" w:rsidRPr="00C24C46">
        <w:rPr>
          <w:rFonts w:ascii="Times New Roman" w:hAnsi="Times New Roman" w:cs="Times New Roman"/>
          <w:color w:val="000000"/>
          <w:spacing w:val="2"/>
          <w:w w:val="105"/>
          <w:sz w:val="28"/>
          <w:szCs w:val="28"/>
        </w:rPr>
        <w:t>«</w:t>
      </w:r>
      <w:r w:rsidR="00C24C46" w:rsidRPr="00C24C46">
        <w:rPr>
          <w:rFonts w:ascii="Times New Roman" w:hAnsi="Times New Roman" w:cs="Times New Roman"/>
          <w:sz w:val="28"/>
          <w:szCs w:val="28"/>
          <w:lang w:eastAsia="ru-RU"/>
        </w:rPr>
        <w:t>Городское поселение поселок Волго-Каспийский Камызякского муниципального района Астраханской области</w:t>
      </w:r>
      <w:r w:rsidR="000F0CEE" w:rsidRPr="00A337F8">
        <w:rPr>
          <w:rFonts w:ascii="Times New Roman" w:hAnsi="Times New Roman" w:cs="Times New Roman"/>
          <w:sz w:val="28"/>
          <w:szCs w:val="28"/>
        </w:rPr>
        <w:t>»</w:t>
      </w:r>
      <w:r w:rsidRPr="00A337F8">
        <w:rPr>
          <w:rFonts w:ascii="Times New Roman" w:hAnsi="Times New Roman" w:cs="Times New Roman"/>
          <w:sz w:val="28"/>
          <w:szCs w:val="28"/>
        </w:rPr>
        <w:t xml:space="preserve"> (далее - Глава).</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При поступлении документов по почте заказным письмом (бандеролью с описью вложенных документов и уведомлением о вручении) специалист </w:t>
      </w:r>
      <w:r w:rsidR="002914F1" w:rsidRPr="00A337F8">
        <w:rPr>
          <w:rFonts w:ascii="Times New Roman" w:hAnsi="Times New Roman" w:cs="Times New Roman"/>
          <w:color w:val="000000"/>
          <w:spacing w:val="2"/>
          <w:w w:val="105"/>
          <w:sz w:val="28"/>
          <w:szCs w:val="28"/>
        </w:rPr>
        <w:t>администрации муниципального образования «</w:t>
      </w:r>
      <w:r w:rsidR="00C24C46" w:rsidRPr="00C24C46">
        <w:rPr>
          <w:rFonts w:ascii="Times New Roman" w:hAnsi="Times New Roman" w:cs="Times New Roman"/>
          <w:color w:val="000000"/>
          <w:spacing w:val="2"/>
          <w:w w:val="105"/>
          <w:sz w:val="28"/>
          <w:szCs w:val="28"/>
        </w:rPr>
        <w:t>«</w:t>
      </w:r>
      <w:r w:rsidR="00C24C46" w:rsidRPr="00C24C46">
        <w:rPr>
          <w:rFonts w:ascii="Times New Roman" w:hAnsi="Times New Roman" w:cs="Times New Roman"/>
          <w:sz w:val="28"/>
          <w:szCs w:val="28"/>
          <w:lang w:eastAsia="ru-RU"/>
        </w:rPr>
        <w:t>Городское поселение поселок Волго-Каспийский Камызякского муниципального района Астраханской области</w:t>
      </w:r>
      <w:r w:rsidR="002914F1" w:rsidRPr="00A337F8">
        <w:rPr>
          <w:rFonts w:ascii="Times New Roman" w:hAnsi="Times New Roman" w:cs="Times New Roman"/>
          <w:color w:val="000000"/>
          <w:spacing w:val="2"/>
          <w:w w:val="105"/>
          <w:sz w:val="28"/>
          <w:szCs w:val="28"/>
        </w:rPr>
        <w:t>»</w:t>
      </w:r>
      <w:r w:rsidRPr="00A337F8">
        <w:rPr>
          <w:rFonts w:ascii="Times New Roman" w:hAnsi="Times New Roman" w:cs="Times New Roman"/>
          <w:sz w:val="28"/>
          <w:szCs w:val="28"/>
        </w:rPr>
        <w:t>, ответственный за прием и регистрацию документов, принимает документы, выполняя при этом следующие действия:</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 вскрывает конверт, проверяет наличие в них документов, к тексту заявления прилагает конверт;</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 регистрирует заявление в установленном порядке и передает его на визирование Главе.</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В случае обращения за предоставлением муниципальной услуг</w:t>
      </w:r>
      <w:r w:rsidR="00C24C46">
        <w:rPr>
          <w:rFonts w:ascii="Times New Roman" w:hAnsi="Times New Roman" w:cs="Times New Roman"/>
          <w:sz w:val="28"/>
          <w:szCs w:val="28"/>
        </w:rPr>
        <w:t>и в электронном виде специалист</w:t>
      </w:r>
      <w:r w:rsidRPr="00A337F8">
        <w:rPr>
          <w:rFonts w:ascii="Times New Roman" w:hAnsi="Times New Roman" w:cs="Times New Roman"/>
          <w:sz w:val="28"/>
          <w:szCs w:val="28"/>
        </w:rPr>
        <w:t>, ответственный за предоставление муниципальной услуги проверяет в установленном порядке действительность усиленной квалифицированной электронной подписи заявителя, использованной при обращении за получением муниципальной услуги.</w:t>
      </w:r>
    </w:p>
    <w:p w:rsidR="00EE7B7F" w:rsidRPr="00A337F8" w:rsidRDefault="00EE7B7F" w:rsidP="00EE7B7F">
      <w:pPr>
        <w:pStyle w:val="aff3"/>
        <w:ind w:firstLine="709"/>
        <w:jc w:val="both"/>
        <w:rPr>
          <w:rFonts w:ascii="Times New Roman" w:hAnsi="Times New Roman" w:cs="Times New Roman"/>
          <w:sz w:val="28"/>
          <w:szCs w:val="28"/>
        </w:rPr>
      </w:pPr>
      <w:proofErr w:type="gramStart"/>
      <w:r w:rsidRPr="00A337F8">
        <w:rPr>
          <w:rFonts w:ascii="Times New Roman" w:hAnsi="Times New Roman" w:cs="Times New Roman"/>
          <w:sz w:val="28"/>
          <w:szCs w:val="28"/>
        </w:rPr>
        <w:t xml:space="preserve">В случае если в результате проверки усиленной квалифицированной электронной подписи не выявлено нарушений несоблюдения установленных условий признания ее </w:t>
      </w:r>
      <w:r w:rsidRPr="00A337F8">
        <w:rPr>
          <w:rFonts w:ascii="Times New Roman" w:hAnsi="Times New Roman" w:cs="Times New Roman"/>
          <w:sz w:val="28"/>
          <w:szCs w:val="28"/>
        </w:rPr>
        <w:lastRenderedPageBreak/>
        <w:t>действител</w:t>
      </w:r>
      <w:r w:rsidR="00C24C46">
        <w:rPr>
          <w:rFonts w:ascii="Times New Roman" w:hAnsi="Times New Roman" w:cs="Times New Roman"/>
          <w:sz w:val="28"/>
          <w:szCs w:val="28"/>
        </w:rPr>
        <w:t>ьности, специалист</w:t>
      </w:r>
      <w:r w:rsidRPr="00A337F8">
        <w:rPr>
          <w:rFonts w:ascii="Times New Roman" w:hAnsi="Times New Roman" w:cs="Times New Roman"/>
          <w:sz w:val="28"/>
          <w:szCs w:val="28"/>
        </w:rPr>
        <w:t>, ответственный за предоставление муниципальной услуги распечатывает и передает заявление в общий отдел для дальнейшей регистрации в базе данных сектора по кадровой работе и делопроизводству управления по правовому обеспечению и для визирования Главой.</w:t>
      </w:r>
      <w:proofErr w:type="gramEnd"/>
    </w:p>
    <w:p w:rsidR="00EE7B7F" w:rsidRPr="00A337F8" w:rsidRDefault="00EE7B7F" w:rsidP="00EE7B7F">
      <w:pPr>
        <w:pStyle w:val="aff3"/>
        <w:ind w:firstLine="709"/>
        <w:jc w:val="both"/>
        <w:rPr>
          <w:rFonts w:ascii="Times New Roman" w:hAnsi="Times New Roman" w:cs="Times New Roman"/>
          <w:sz w:val="28"/>
          <w:szCs w:val="28"/>
        </w:rPr>
      </w:pPr>
      <w:proofErr w:type="gramStart"/>
      <w:r w:rsidRPr="00A337F8">
        <w:rPr>
          <w:rFonts w:ascii="Times New Roman" w:hAnsi="Times New Roman" w:cs="Times New Roman"/>
          <w:sz w:val="28"/>
          <w:szCs w:val="28"/>
        </w:rPr>
        <w:t>В случае если в результате проверки усиленной квалифицированной электронной подписи будет выявлено несоблюдение установленных условий признания ее действительности специалист, ответственный за предоставление муниципальной услуги, в течение 3 дней со дня завершения проведения такой проверки принимает решение об отказе в приеме к рассмотрению заявления за получением услуги и направляет заявителю уведомление об этом в электронной форме с указанием пунктов статьи 11</w:t>
      </w:r>
      <w:proofErr w:type="gramEnd"/>
      <w:r w:rsidRPr="00A337F8">
        <w:rPr>
          <w:rFonts w:ascii="Times New Roman" w:hAnsi="Times New Roman" w:cs="Times New Roman"/>
          <w:sz w:val="28"/>
          <w:szCs w:val="28"/>
        </w:rPr>
        <w:t xml:space="preserve"> Федерального закона «Об электронной подписи», которые послужили основанием для принятия указанного решения. Такое уведомление подписывается квалифицированной подписью исполнителя услуги и направляется по адресу электронной почты заявителя либо в его личный кабинет в едином портале или региональном портале.</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После получения уведомления заявитель вправе обратиться повторно с заявлением о предоставлении услуги, устранив нарушения, которые послужили основанием для отказа к рассмотрению первичного заявления.</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Результатом исполнения административной процедуры является прием, регистрация, визирование заявления и документов Главой, а также передача заяв</w:t>
      </w:r>
      <w:r w:rsidR="00C24C46">
        <w:rPr>
          <w:rFonts w:ascii="Times New Roman" w:hAnsi="Times New Roman" w:cs="Times New Roman"/>
          <w:sz w:val="28"/>
          <w:szCs w:val="28"/>
        </w:rPr>
        <w:t>ления и документов  специалисту</w:t>
      </w:r>
      <w:r w:rsidRPr="00A337F8">
        <w:rPr>
          <w:rFonts w:ascii="Times New Roman" w:hAnsi="Times New Roman" w:cs="Times New Roman"/>
          <w:sz w:val="28"/>
          <w:szCs w:val="28"/>
        </w:rPr>
        <w:t>, ответственному за предоставление муниципальной услуги.</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Срок исполнения данной административной процедуры составляет 3 рабочих дня со дня поступления в администрацию заявления и документов.</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3.2.2. Основанием для начала административной процедуры «Получение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является непредставление заявителем документов, указанных в подпункте 2.6.2. пункта 2.6. административного регламента.</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Ответственным за исполнение данной административной процедуры является до</w:t>
      </w:r>
      <w:r w:rsidR="00C24C46">
        <w:rPr>
          <w:rFonts w:ascii="Times New Roman" w:hAnsi="Times New Roman" w:cs="Times New Roman"/>
          <w:sz w:val="28"/>
          <w:szCs w:val="28"/>
        </w:rPr>
        <w:t>лжностное лицо</w:t>
      </w:r>
      <w:r w:rsidRPr="00A337F8">
        <w:rPr>
          <w:rFonts w:ascii="Times New Roman" w:hAnsi="Times New Roman" w:cs="Times New Roman"/>
          <w:sz w:val="28"/>
          <w:szCs w:val="28"/>
        </w:rPr>
        <w:t>, ответственное за предоставление муниципальной услуги.</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Датой направления межведомственного запроса является день поступления заявления и прилагаемых к нему документов на</w:t>
      </w:r>
      <w:r w:rsidR="00C24C46">
        <w:rPr>
          <w:rFonts w:ascii="Times New Roman" w:hAnsi="Times New Roman" w:cs="Times New Roman"/>
          <w:sz w:val="28"/>
          <w:szCs w:val="28"/>
        </w:rPr>
        <w:t xml:space="preserve"> рассмотрение должностному лицу</w:t>
      </w:r>
      <w:r w:rsidRPr="00A337F8">
        <w:rPr>
          <w:rFonts w:ascii="Times New Roman" w:hAnsi="Times New Roman" w:cs="Times New Roman"/>
          <w:sz w:val="28"/>
          <w:szCs w:val="28"/>
        </w:rPr>
        <w:t>, ответственному за предоставление муниципальной услуги.</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Получение сведений, необходимых для оказания муниципальной услуги, осуществляется с использованием единой системы межведомственного информационного взаимодействия в соответствии с требованиями законодательства о персональных данных и в порядке, установленном Правительством Российской Федерации, в течение 5 рабочих дней со дня поступления межведомственного запроса в органы, указанные в пункте 2.2 административного регламента.</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Результатом данной административной процедуры является получение сведений, необходимых для предоставления муниципальной услуги.</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Срок исполнения данной административной процедуры составляет 3 рабочих  дня со дня поступления заявления и прилагаемых к нему документов на</w:t>
      </w:r>
      <w:r w:rsidR="00C24C46">
        <w:rPr>
          <w:rFonts w:ascii="Times New Roman" w:hAnsi="Times New Roman" w:cs="Times New Roman"/>
          <w:sz w:val="28"/>
          <w:szCs w:val="28"/>
        </w:rPr>
        <w:t xml:space="preserve"> рассмотрение должностному лицу</w:t>
      </w:r>
      <w:r w:rsidRPr="00A337F8">
        <w:rPr>
          <w:rFonts w:ascii="Times New Roman" w:hAnsi="Times New Roman" w:cs="Times New Roman"/>
          <w:sz w:val="28"/>
          <w:szCs w:val="28"/>
        </w:rPr>
        <w:t>, ответственному за предоставление муниципальной услуги.</w:t>
      </w:r>
    </w:p>
    <w:p w:rsidR="00EE7B7F" w:rsidRPr="00A337F8" w:rsidRDefault="00EE7B7F" w:rsidP="00EE7B7F">
      <w:pPr>
        <w:ind w:firstLine="709"/>
        <w:jc w:val="both"/>
        <w:rPr>
          <w:sz w:val="28"/>
          <w:szCs w:val="28"/>
        </w:rPr>
      </w:pPr>
      <w:r w:rsidRPr="00A337F8">
        <w:rPr>
          <w:sz w:val="28"/>
          <w:szCs w:val="28"/>
        </w:rPr>
        <w:t xml:space="preserve">3.2.3. Основанием для начала административной процедуры «рассмотрение документов и сведений, принятие решения о предоставлении земельного участка без проведение торгов: подготовки проектов договоров купли-продажи, договора аренды, договора безвозмездного пользования земельным участков, решения о предоставлении земельного участка в собственность бесплатно или в постоянное (бессрочное) пользование, либо письмо об отказе в предоставлении земельного участка» является передача заявления и </w:t>
      </w:r>
      <w:r w:rsidRPr="00A337F8">
        <w:rPr>
          <w:sz w:val="28"/>
          <w:szCs w:val="28"/>
        </w:rPr>
        <w:lastRenderedPageBreak/>
        <w:t>документов должностному лицу</w:t>
      </w:r>
      <w:proofErr w:type="gramStart"/>
      <w:r w:rsidRPr="00A337F8">
        <w:rPr>
          <w:sz w:val="28"/>
          <w:szCs w:val="28"/>
        </w:rPr>
        <w:t xml:space="preserve"> ,</w:t>
      </w:r>
      <w:proofErr w:type="gramEnd"/>
      <w:r w:rsidRPr="00A337F8">
        <w:rPr>
          <w:sz w:val="28"/>
          <w:szCs w:val="28"/>
        </w:rPr>
        <w:t xml:space="preserve"> ответственному за предоставление муниципальной услуги.</w:t>
      </w:r>
    </w:p>
    <w:p w:rsidR="00EE7B7F" w:rsidRPr="00A337F8" w:rsidRDefault="00EE7B7F" w:rsidP="00EE7B7F">
      <w:pPr>
        <w:ind w:firstLine="709"/>
        <w:jc w:val="both"/>
        <w:rPr>
          <w:sz w:val="28"/>
          <w:szCs w:val="28"/>
        </w:rPr>
      </w:pPr>
      <w:r w:rsidRPr="00A337F8">
        <w:rPr>
          <w:sz w:val="28"/>
          <w:szCs w:val="28"/>
        </w:rPr>
        <w:t xml:space="preserve">Ответственным за исполнение данной административной процедуры является должностное лицо </w:t>
      </w:r>
      <w:r w:rsidR="00BA714F" w:rsidRPr="00A337F8">
        <w:rPr>
          <w:sz w:val="28"/>
          <w:szCs w:val="28"/>
        </w:rPr>
        <w:t>комитета</w:t>
      </w:r>
      <w:r w:rsidRPr="00A337F8">
        <w:rPr>
          <w:sz w:val="28"/>
          <w:szCs w:val="28"/>
        </w:rPr>
        <w:t>, ответственное за предоставление муниципальной услуги.</w:t>
      </w:r>
    </w:p>
    <w:p w:rsidR="00EE7B7F" w:rsidRPr="00A337F8" w:rsidRDefault="00EE7B7F" w:rsidP="00EE7B7F">
      <w:pPr>
        <w:ind w:firstLine="709"/>
        <w:jc w:val="both"/>
        <w:rPr>
          <w:sz w:val="28"/>
          <w:szCs w:val="28"/>
        </w:rPr>
      </w:pPr>
      <w:r w:rsidRPr="00A337F8">
        <w:rPr>
          <w:sz w:val="28"/>
          <w:szCs w:val="28"/>
        </w:rPr>
        <w:t xml:space="preserve">После получения ответов на межведомственные запросы должностное </w:t>
      </w:r>
      <w:r w:rsidR="0048372D">
        <w:rPr>
          <w:sz w:val="28"/>
          <w:szCs w:val="28"/>
        </w:rPr>
        <w:t>лицо</w:t>
      </w:r>
      <w:proofErr w:type="gramStart"/>
      <w:r w:rsidR="0048372D">
        <w:rPr>
          <w:sz w:val="28"/>
          <w:szCs w:val="28"/>
        </w:rPr>
        <w:t xml:space="preserve"> </w:t>
      </w:r>
      <w:r w:rsidRPr="00A337F8">
        <w:rPr>
          <w:sz w:val="28"/>
          <w:szCs w:val="28"/>
        </w:rPr>
        <w:t>,</w:t>
      </w:r>
      <w:proofErr w:type="gramEnd"/>
      <w:r w:rsidR="00C24C46">
        <w:rPr>
          <w:sz w:val="28"/>
          <w:szCs w:val="28"/>
        </w:rPr>
        <w:t xml:space="preserve"> </w:t>
      </w:r>
      <w:r w:rsidRPr="00A337F8">
        <w:rPr>
          <w:sz w:val="28"/>
          <w:szCs w:val="28"/>
        </w:rPr>
        <w:t>ответственное за предоставление муниципальной услуги, проверяет соответствие представленных по межведомственным запросам сведений требованиям пункта 2.6.4 административного регламента, наличие оснований для отказа в предоставлении муниципальной услуги.</w:t>
      </w:r>
    </w:p>
    <w:p w:rsidR="00EE7B7F" w:rsidRPr="00A337F8" w:rsidRDefault="00EE7B7F" w:rsidP="00EE7B7F">
      <w:pPr>
        <w:widowControl/>
        <w:numPr>
          <w:ilvl w:val="0"/>
          <w:numId w:val="15"/>
        </w:numPr>
        <w:tabs>
          <w:tab w:val="left" w:pos="1175"/>
        </w:tabs>
        <w:autoSpaceDE/>
        <w:autoSpaceDN/>
        <w:ind w:firstLine="709"/>
        <w:jc w:val="both"/>
        <w:rPr>
          <w:sz w:val="28"/>
          <w:szCs w:val="28"/>
        </w:rPr>
      </w:pPr>
      <w:proofErr w:type="gramStart"/>
      <w:r w:rsidRPr="00A337F8">
        <w:rPr>
          <w:sz w:val="28"/>
          <w:szCs w:val="28"/>
        </w:rPr>
        <w:t>случае</w:t>
      </w:r>
      <w:proofErr w:type="gramEnd"/>
      <w:r w:rsidRPr="00A337F8">
        <w:rPr>
          <w:sz w:val="28"/>
          <w:szCs w:val="28"/>
        </w:rPr>
        <w:t xml:space="preserve"> наличия оснований для отказа в предоставлении муниципальной у</w:t>
      </w:r>
      <w:r w:rsidR="00C24C46">
        <w:rPr>
          <w:sz w:val="28"/>
          <w:szCs w:val="28"/>
        </w:rPr>
        <w:t>слуги, должностное лицо</w:t>
      </w:r>
      <w:r w:rsidRPr="00A337F8">
        <w:rPr>
          <w:sz w:val="28"/>
          <w:szCs w:val="28"/>
        </w:rPr>
        <w:t>, ответственное за предоставление муниципальной услуги:</w:t>
      </w:r>
    </w:p>
    <w:p w:rsidR="00EE7B7F" w:rsidRPr="00A337F8" w:rsidRDefault="00EE7B7F" w:rsidP="00EE7B7F">
      <w:pPr>
        <w:ind w:firstLine="709"/>
        <w:jc w:val="both"/>
        <w:rPr>
          <w:sz w:val="28"/>
          <w:szCs w:val="28"/>
        </w:rPr>
      </w:pPr>
      <w:r w:rsidRPr="00A337F8">
        <w:rPr>
          <w:sz w:val="28"/>
          <w:szCs w:val="28"/>
        </w:rPr>
        <w:t>- готовит и обеспечивает подписание письма об отказе в предоставлении муниципальной услуги. В письме об отказе в предоставлении муниципальной услуги указываются причины отказа с обязательной ссылкой на основания для отказа  в предоставлении муниципальной услуги;</w:t>
      </w:r>
    </w:p>
    <w:p w:rsidR="00EE7B7F" w:rsidRPr="00A337F8" w:rsidRDefault="00EE7B7F" w:rsidP="00EE7B7F">
      <w:pPr>
        <w:adjustRightInd w:val="0"/>
        <w:ind w:firstLine="709"/>
        <w:jc w:val="both"/>
        <w:outlineLvl w:val="1"/>
        <w:rPr>
          <w:sz w:val="28"/>
          <w:szCs w:val="28"/>
        </w:rPr>
      </w:pPr>
      <w:r w:rsidRPr="00A337F8">
        <w:rPr>
          <w:sz w:val="28"/>
          <w:szCs w:val="28"/>
        </w:rPr>
        <w:t>В случае отсутствия оснований для отказа в предоставлении муниципальной ус</w:t>
      </w:r>
      <w:r w:rsidR="00C24C46">
        <w:rPr>
          <w:sz w:val="28"/>
          <w:szCs w:val="28"/>
        </w:rPr>
        <w:t>луги,  должностное лицо</w:t>
      </w:r>
      <w:r w:rsidRPr="00A337F8">
        <w:rPr>
          <w:sz w:val="28"/>
          <w:szCs w:val="28"/>
        </w:rPr>
        <w:t>, ответственное за предоставление муниципальной услуги:</w:t>
      </w:r>
    </w:p>
    <w:p w:rsidR="00EE7B7F" w:rsidRPr="00A337F8" w:rsidRDefault="00EE7B7F" w:rsidP="00EE7B7F">
      <w:pPr>
        <w:adjustRightInd w:val="0"/>
        <w:ind w:firstLine="709"/>
        <w:jc w:val="both"/>
        <w:outlineLvl w:val="1"/>
        <w:rPr>
          <w:sz w:val="28"/>
          <w:szCs w:val="28"/>
        </w:rPr>
      </w:pPr>
      <w:r w:rsidRPr="00A337F8">
        <w:rPr>
          <w:sz w:val="28"/>
          <w:szCs w:val="28"/>
        </w:rPr>
        <w:t xml:space="preserve">- готовит договор в двух экземплярах; </w:t>
      </w:r>
    </w:p>
    <w:p w:rsidR="00EE7B7F" w:rsidRPr="00A337F8" w:rsidRDefault="00EE7B7F" w:rsidP="00EE7B7F">
      <w:pPr>
        <w:adjustRightInd w:val="0"/>
        <w:ind w:firstLine="709"/>
        <w:jc w:val="both"/>
        <w:outlineLvl w:val="1"/>
        <w:rPr>
          <w:sz w:val="28"/>
          <w:szCs w:val="28"/>
        </w:rPr>
      </w:pPr>
      <w:r w:rsidRPr="00A337F8">
        <w:rPr>
          <w:sz w:val="28"/>
          <w:szCs w:val="28"/>
        </w:rPr>
        <w:t>- обеспечивает согласование договора с должностными лицами администрации, в соответствии с системой делопроизводства в администрации;</w:t>
      </w:r>
    </w:p>
    <w:p w:rsidR="00EE7B7F" w:rsidRPr="00A337F8" w:rsidRDefault="00EE7B7F" w:rsidP="00EE7B7F">
      <w:pPr>
        <w:adjustRightInd w:val="0"/>
        <w:ind w:firstLine="709"/>
        <w:jc w:val="both"/>
        <w:outlineLvl w:val="1"/>
        <w:rPr>
          <w:sz w:val="28"/>
          <w:szCs w:val="28"/>
        </w:rPr>
      </w:pPr>
      <w:r w:rsidRPr="00A337F8">
        <w:rPr>
          <w:sz w:val="28"/>
          <w:szCs w:val="28"/>
        </w:rPr>
        <w:t>- направляет договор на рассмотрение Главе муниципального образования «</w:t>
      </w:r>
      <w:r w:rsidR="00C24C46" w:rsidRPr="00C24C46">
        <w:rPr>
          <w:color w:val="000000"/>
          <w:spacing w:val="2"/>
          <w:w w:val="105"/>
          <w:sz w:val="28"/>
          <w:szCs w:val="28"/>
        </w:rPr>
        <w:t>«</w:t>
      </w:r>
      <w:r w:rsidR="00C24C46" w:rsidRPr="00C24C46">
        <w:rPr>
          <w:sz w:val="28"/>
          <w:szCs w:val="28"/>
          <w:lang w:eastAsia="ru-RU"/>
        </w:rPr>
        <w:t>Городское поселение поселок Волго-Каспийский Камызякского муниципального района Астраханской области</w:t>
      </w:r>
      <w:r w:rsidRPr="00A337F8">
        <w:rPr>
          <w:sz w:val="28"/>
          <w:szCs w:val="28"/>
        </w:rPr>
        <w:t>».</w:t>
      </w:r>
    </w:p>
    <w:p w:rsidR="00EE7B7F" w:rsidRPr="00A337F8" w:rsidRDefault="00EE7B7F" w:rsidP="00EE7B7F">
      <w:pPr>
        <w:adjustRightInd w:val="0"/>
        <w:ind w:firstLine="709"/>
        <w:jc w:val="both"/>
        <w:outlineLvl w:val="1"/>
        <w:rPr>
          <w:sz w:val="28"/>
          <w:szCs w:val="28"/>
        </w:rPr>
      </w:pPr>
      <w:r w:rsidRPr="00A337F8">
        <w:rPr>
          <w:sz w:val="28"/>
          <w:szCs w:val="28"/>
        </w:rPr>
        <w:t xml:space="preserve">Результатом исполнения данной административной процедуры является подписание результатов предоставления услуги в п. 2.3.1 Главой муниципального образования </w:t>
      </w:r>
      <w:r w:rsidR="000F0CEE" w:rsidRPr="00A337F8">
        <w:rPr>
          <w:sz w:val="28"/>
          <w:szCs w:val="28"/>
        </w:rPr>
        <w:t>«</w:t>
      </w:r>
      <w:r w:rsidR="00C24C46" w:rsidRPr="00C24C46">
        <w:rPr>
          <w:color w:val="000000"/>
          <w:spacing w:val="2"/>
          <w:w w:val="105"/>
          <w:sz w:val="28"/>
          <w:szCs w:val="28"/>
        </w:rPr>
        <w:t>«</w:t>
      </w:r>
      <w:r w:rsidR="00C24C46"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0F0CEE" w:rsidRPr="00A337F8">
        <w:rPr>
          <w:sz w:val="28"/>
          <w:szCs w:val="28"/>
        </w:rPr>
        <w:t>»</w:t>
      </w:r>
      <w:r w:rsidRPr="00A337F8">
        <w:rPr>
          <w:sz w:val="28"/>
          <w:szCs w:val="28"/>
        </w:rPr>
        <w:t>.</w:t>
      </w:r>
    </w:p>
    <w:p w:rsidR="00EE7B7F" w:rsidRPr="00A337F8" w:rsidRDefault="00EE7B7F" w:rsidP="00EE7B7F">
      <w:pPr>
        <w:adjustRightInd w:val="0"/>
        <w:ind w:firstLine="709"/>
        <w:jc w:val="both"/>
        <w:outlineLvl w:val="1"/>
        <w:rPr>
          <w:sz w:val="28"/>
          <w:szCs w:val="28"/>
        </w:rPr>
      </w:pPr>
      <w:r w:rsidRPr="00A337F8">
        <w:rPr>
          <w:sz w:val="28"/>
          <w:szCs w:val="28"/>
        </w:rPr>
        <w:t xml:space="preserve"> Срок исполнения данной административной процедуры составляет не более 6 рабочих дней.</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3.2.4. </w:t>
      </w:r>
      <w:r w:rsidRPr="00A337F8">
        <w:rPr>
          <w:rFonts w:ascii="Times New Roman" w:hAnsi="Times New Roman" w:cs="Times New Roman"/>
          <w:sz w:val="28"/>
          <w:szCs w:val="28"/>
        </w:rPr>
        <w:tab/>
        <w:t>Основанием для начала административной процедуры «Выдача результата на бумажном носителе» является поступление подписанного Главой администрации (либо лицом его замещающим) результатов предоставления услуг, указанных в подпункте 2.3.1, либо письма об отказе в предоставлении муниципальной услуги.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Ответственным исполнителем данной административной процедуры являются специалисты </w:t>
      </w:r>
      <w:r w:rsidR="00C24C46">
        <w:rPr>
          <w:rFonts w:ascii="Times New Roman" w:hAnsi="Times New Roman" w:cs="Times New Roman"/>
          <w:sz w:val="28"/>
          <w:szCs w:val="28"/>
        </w:rPr>
        <w:t xml:space="preserve">администрации </w:t>
      </w:r>
      <w:r w:rsidRPr="00A337F8">
        <w:rPr>
          <w:rFonts w:ascii="Times New Roman" w:hAnsi="Times New Roman" w:cs="Times New Roman"/>
          <w:sz w:val="28"/>
          <w:szCs w:val="28"/>
        </w:rPr>
        <w:t xml:space="preserve">или сотрудники МФЦ, ответственные за выдачу (направление) документов.  </w:t>
      </w:r>
    </w:p>
    <w:p w:rsidR="00EE7B7F" w:rsidRPr="00A337F8" w:rsidRDefault="00C24C46" w:rsidP="00EE7B7F">
      <w:pPr>
        <w:pStyle w:val="aff3"/>
        <w:tabs>
          <w:tab w:val="left" w:pos="1752"/>
        </w:tabs>
        <w:ind w:firstLine="709"/>
        <w:jc w:val="both"/>
        <w:rPr>
          <w:rFonts w:ascii="Times New Roman" w:hAnsi="Times New Roman" w:cs="Times New Roman"/>
          <w:sz w:val="28"/>
          <w:szCs w:val="28"/>
        </w:rPr>
      </w:pPr>
      <w:r>
        <w:rPr>
          <w:rFonts w:ascii="Times New Roman" w:hAnsi="Times New Roman" w:cs="Times New Roman"/>
          <w:sz w:val="28"/>
          <w:szCs w:val="28"/>
        </w:rPr>
        <w:t xml:space="preserve">  Специалист</w:t>
      </w:r>
      <w:r w:rsidR="00EE7B7F" w:rsidRPr="00A337F8">
        <w:rPr>
          <w:rFonts w:ascii="Times New Roman" w:hAnsi="Times New Roman" w:cs="Times New Roman"/>
          <w:sz w:val="28"/>
          <w:szCs w:val="28"/>
        </w:rPr>
        <w:t>, ответственный за предоставление муниципальной услуги, направляет подписанное Главой администрации договор заявителю способом, указанным в заявлении: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 в случае</w:t>
      </w:r>
      <w:proofErr w:type="gramStart"/>
      <w:r w:rsidRPr="00A337F8">
        <w:rPr>
          <w:rFonts w:ascii="Times New Roman" w:hAnsi="Times New Roman" w:cs="Times New Roman"/>
          <w:sz w:val="28"/>
          <w:szCs w:val="28"/>
        </w:rPr>
        <w:t>,</w:t>
      </w:r>
      <w:proofErr w:type="gramEnd"/>
      <w:r w:rsidRPr="00A337F8">
        <w:rPr>
          <w:rFonts w:ascii="Times New Roman" w:hAnsi="Times New Roman" w:cs="Times New Roman"/>
          <w:sz w:val="28"/>
          <w:szCs w:val="28"/>
        </w:rPr>
        <w:t xml:space="preserve"> если заявитель указал в своем заявлении личное получение документов, являющихся результатом предоставления муниципальной услуги, передача документов по результатам предоставления муниципальной услуги для выдачи договора заявителю через МФЦ осуществляется специалистом и сотрудником МФЦ, ответственными за передачу необходимых документов и выдачу заявителю в срок  не позднее 1 рабочего дня со дня окончания срока предоставления муниципальной услуги.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В случае</w:t>
      </w:r>
      <w:proofErr w:type="gramStart"/>
      <w:r w:rsidRPr="00A337F8">
        <w:rPr>
          <w:rFonts w:ascii="Times New Roman" w:hAnsi="Times New Roman" w:cs="Times New Roman"/>
          <w:sz w:val="28"/>
          <w:szCs w:val="28"/>
        </w:rPr>
        <w:t>,</w:t>
      </w:r>
      <w:proofErr w:type="gramEnd"/>
      <w:r w:rsidRPr="00A337F8">
        <w:rPr>
          <w:rFonts w:ascii="Times New Roman" w:hAnsi="Times New Roman" w:cs="Times New Roman"/>
          <w:sz w:val="28"/>
          <w:szCs w:val="28"/>
        </w:rPr>
        <w:t xml:space="preserve">  если в заявлении не указан способ направления результата, либо письма об отказе в предоставлении муниципальной услуги, документы направляются по почте с уведомлением о вручении. </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Результатом исполнения данной административной процедуры является выдача (направление): </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проект договора купли-продажи;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lastRenderedPageBreak/>
        <w:t>- проект договора аренды земельного участка;</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проект договора безвозмездного пользования </w:t>
      </w:r>
      <w:proofErr w:type="gramStart"/>
      <w:r w:rsidRPr="00A337F8">
        <w:rPr>
          <w:rFonts w:ascii="Times New Roman" w:hAnsi="Times New Roman" w:cs="Times New Roman"/>
          <w:sz w:val="28"/>
          <w:szCs w:val="28"/>
        </w:rPr>
        <w:t>земельным</w:t>
      </w:r>
      <w:proofErr w:type="gramEnd"/>
      <w:r w:rsidRPr="00A337F8">
        <w:rPr>
          <w:rFonts w:ascii="Times New Roman" w:hAnsi="Times New Roman" w:cs="Times New Roman"/>
          <w:sz w:val="28"/>
          <w:szCs w:val="28"/>
        </w:rPr>
        <w:t xml:space="preserve"> участков, </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решение о предоставлении земельного участка, находящегося в государственной или муниципальной собственности;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решение о предоставлении земельного участка, находящегося в государственной или муниципальной собственности,  в постоянное (бессрочное) пользование; </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решение об отказе в предоставлении услуги.</w:t>
      </w:r>
    </w:p>
    <w:p w:rsidR="00EE7B7F" w:rsidRPr="00A337F8" w:rsidRDefault="00EE7B7F" w:rsidP="00EE7B7F">
      <w:pPr>
        <w:pStyle w:val="aff3"/>
        <w:tabs>
          <w:tab w:val="left" w:pos="1752"/>
        </w:tabs>
        <w:ind w:firstLine="709"/>
        <w:jc w:val="both"/>
        <w:rPr>
          <w:rFonts w:ascii="Times New Roman" w:hAnsi="Times New Roman" w:cs="Times New Roman"/>
          <w:sz w:val="28"/>
          <w:szCs w:val="28"/>
        </w:rPr>
      </w:pPr>
      <w:r w:rsidRPr="00A337F8">
        <w:rPr>
          <w:rFonts w:ascii="Times New Roman" w:hAnsi="Times New Roman" w:cs="Times New Roman"/>
          <w:sz w:val="28"/>
          <w:szCs w:val="28"/>
        </w:rPr>
        <w:t xml:space="preserve">        Срок исполнения данной административной процедуры составляет 3  дня.</w:t>
      </w:r>
    </w:p>
    <w:p w:rsidR="00EE7B7F" w:rsidRPr="00A337F8" w:rsidRDefault="00EE7B7F" w:rsidP="00EE7B7F">
      <w:pPr>
        <w:pStyle w:val="aff3"/>
        <w:ind w:firstLine="708"/>
        <w:jc w:val="both"/>
        <w:rPr>
          <w:rFonts w:ascii="Times New Roman" w:hAnsi="Times New Roman" w:cs="Times New Roman"/>
          <w:b/>
          <w:sz w:val="28"/>
          <w:szCs w:val="28"/>
        </w:rPr>
      </w:pPr>
      <w:r w:rsidRPr="00A337F8">
        <w:rPr>
          <w:rFonts w:ascii="Times New Roman" w:hAnsi="Times New Roman" w:cs="Times New Roman"/>
          <w:b/>
          <w:sz w:val="28"/>
          <w:szCs w:val="28"/>
        </w:rPr>
        <w:t>3.3. Перечень административных процедур (действий) при предоставлении муниципальной услуги в электронной форме.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При предоставлении муниципальной услуги в электронной форме заявителю обеспечиваются: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получение информации о порядке и сроках предоставления муниципальной услуги;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формирование заявления;</w:t>
      </w:r>
    </w:p>
    <w:p w:rsidR="00EE7B7F" w:rsidRPr="00A337F8" w:rsidRDefault="00EE7B7F" w:rsidP="00EE7B7F">
      <w:pPr>
        <w:pStyle w:val="aff3"/>
        <w:jc w:val="both"/>
        <w:rPr>
          <w:rFonts w:ascii="Times New Roman" w:hAnsi="Times New Roman" w:cs="Times New Roman"/>
          <w:sz w:val="28"/>
          <w:szCs w:val="28"/>
        </w:rPr>
      </w:pPr>
      <w:r w:rsidRPr="00A337F8">
        <w:rPr>
          <w:rFonts w:ascii="Times New Roman" w:hAnsi="Times New Roman" w:cs="Times New Roman"/>
          <w:sz w:val="28"/>
          <w:szCs w:val="28"/>
        </w:rPr>
        <w:t xml:space="preserve">            - прием и регистрация Уполномоченным органом заявления и иных документов, необходимых для предоставления муниципальной услуги;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получение результата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получение сведений о ходе рассмотрения заявления;</w:t>
      </w:r>
    </w:p>
    <w:p w:rsidR="00EE7B7F" w:rsidRPr="00A337F8" w:rsidRDefault="00EE7B7F" w:rsidP="00EE7B7F">
      <w:pPr>
        <w:pStyle w:val="aff3"/>
        <w:jc w:val="both"/>
        <w:rPr>
          <w:rFonts w:ascii="Times New Roman" w:hAnsi="Times New Roman" w:cs="Times New Roman"/>
          <w:sz w:val="28"/>
          <w:szCs w:val="28"/>
        </w:rPr>
      </w:pPr>
      <w:r w:rsidRPr="00A337F8">
        <w:rPr>
          <w:rFonts w:ascii="Times New Roman" w:hAnsi="Times New Roman" w:cs="Times New Roman"/>
          <w:sz w:val="28"/>
          <w:szCs w:val="28"/>
        </w:rPr>
        <w:t xml:space="preserve">           - осуществление оценки качества предоставления муниципальной услуги;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 </w:t>
      </w:r>
    </w:p>
    <w:p w:rsidR="00EE7B7F" w:rsidRPr="00A337F8" w:rsidRDefault="00EE7B7F" w:rsidP="00EE7B7F">
      <w:pPr>
        <w:pStyle w:val="aff3"/>
        <w:ind w:firstLine="708"/>
        <w:jc w:val="both"/>
        <w:rPr>
          <w:rFonts w:ascii="Times New Roman" w:hAnsi="Times New Roman" w:cs="Times New Roman"/>
          <w:b/>
          <w:sz w:val="28"/>
          <w:szCs w:val="28"/>
        </w:rPr>
      </w:pPr>
      <w:r w:rsidRPr="00A337F8">
        <w:rPr>
          <w:rFonts w:ascii="Times New Roman" w:hAnsi="Times New Roman" w:cs="Times New Roman"/>
          <w:b/>
          <w:sz w:val="28"/>
          <w:szCs w:val="28"/>
        </w:rPr>
        <w:t>3.4. Порядок осуществления административных процедур (действий) в электронной форме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3.4.1. Формирование заявления.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Основания для начала: 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Результат: сформированное и подписанное </w:t>
      </w:r>
      <w:proofErr w:type="gramStart"/>
      <w:r w:rsidRPr="00A337F8">
        <w:rPr>
          <w:rFonts w:ascii="Times New Roman" w:hAnsi="Times New Roman" w:cs="Times New Roman"/>
          <w:sz w:val="28"/>
          <w:szCs w:val="28"/>
        </w:rPr>
        <w:t>заявление</w:t>
      </w:r>
      <w:proofErr w:type="gramEnd"/>
      <w:r w:rsidRPr="00A337F8">
        <w:rPr>
          <w:rFonts w:ascii="Times New Roman" w:hAnsi="Times New Roman" w:cs="Times New Roman"/>
          <w:sz w:val="28"/>
          <w:szCs w:val="28"/>
        </w:rPr>
        <w:t xml:space="preserve"> и иные документы, необходимые для предоставления муниципальной  услуги, направляются в Уполномоченный орган посредством ЕПГУ.</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Порядок передачи результата оказания:  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При формировании заявления заявителю обеспечивается: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а) возможность копирования и сохранения заявления и иных документов, указанных в пунктах административного  регламента, необходимых для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б) возможность печати на бумажном носителе копии электронной формы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lastRenderedPageBreak/>
        <w:t xml:space="preserve">д) возможность вернуться на любой из этапов заполнения электронной формы заявления без </w:t>
      </w:r>
      <w:proofErr w:type="gramStart"/>
      <w:r w:rsidRPr="00A337F8">
        <w:rPr>
          <w:rFonts w:ascii="Times New Roman" w:hAnsi="Times New Roman" w:cs="Times New Roman"/>
          <w:sz w:val="28"/>
          <w:szCs w:val="28"/>
        </w:rPr>
        <w:t>потери</w:t>
      </w:r>
      <w:proofErr w:type="gramEnd"/>
      <w:r w:rsidRPr="00A337F8">
        <w:rPr>
          <w:rFonts w:ascii="Times New Roman" w:hAnsi="Times New Roman" w:cs="Times New Roman"/>
          <w:sz w:val="28"/>
          <w:szCs w:val="28"/>
        </w:rPr>
        <w:t xml:space="preserve"> ранее введенной информации;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Способ фиксации результата:  Способом фиксации результата административной процедуры является сформированное и подписанное </w:t>
      </w:r>
      <w:proofErr w:type="gramStart"/>
      <w:r w:rsidRPr="00A337F8">
        <w:rPr>
          <w:rFonts w:ascii="Times New Roman" w:hAnsi="Times New Roman" w:cs="Times New Roman"/>
          <w:sz w:val="28"/>
          <w:szCs w:val="28"/>
        </w:rPr>
        <w:t>заявление</w:t>
      </w:r>
      <w:proofErr w:type="gramEnd"/>
      <w:r w:rsidRPr="00A337F8">
        <w:rPr>
          <w:rFonts w:ascii="Times New Roman" w:hAnsi="Times New Roman" w:cs="Times New Roman"/>
          <w:sz w:val="28"/>
          <w:szCs w:val="28"/>
        </w:rPr>
        <w:t xml:space="preserve"> и иные документы.</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Критерий принятия решений для административной процедуры:  Наличие заявления и полного комплекта документов.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3.4.2. Прием и регистрация Уполномоченным органом заявления и иных документов, необходимых для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Основания для начала:  Поступление заявления и иных документов, необходимых для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Результат: Ответственное должностное лицо:</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проверяет наличие электронных заявлений, поступивших с ЕПГУ, с периодом не реже 2 раз</w:t>
      </w:r>
      <w:r w:rsidR="00783C08" w:rsidRPr="00A337F8">
        <w:rPr>
          <w:rFonts w:ascii="Times New Roman" w:hAnsi="Times New Roman" w:cs="Times New Roman"/>
          <w:sz w:val="28"/>
          <w:szCs w:val="28"/>
        </w:rPr>
        <w:t>а</w:t>
      </w:r>
      <w:r w:rsidRPr="00A337F8">
        <w:rPr>
          <w:rFonts w:ascii="Times New Roman" w:hAnsi="Times New Roman" w:cs="Times New Roman"/>
          <w:sz w:val="28"/>
          <w:szCs w:val="28"/>
        </w:rPr>
        <w:t xml:space="preserve"> в день;</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-рассматривает и регистрирует поступившие заявления и приложенные образы до</w:t>
      </w:r>
      <w:r w:rsidR="00783C08" w:rsidRPr="00A337F8">
        <w:rPr>
          <w:rFonts w:ascii="Times New Roman" w:hAnsi="Times New Roman" w:cs="Times New Roman"/>
          <w:sz w:val="28"/>
          <w:szCs w:val="28"/>
        </w:rPr>
        <w:t>кументов (документы)</w:t>
      </w:r>
      <w:r w:rsidRPr="00A337F8">
        <w:rPr>
          <w:rFonts w:ascii="Times New Roman" w:hAnsi="Times New Roman" w:cs="Times New Roman"/>
          <w:sz w:val="28"/>
          <w:szCs w:val="28"/>
        </w:rPr>
        <w:t>.</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Порядок передачи результата оказания:  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государственной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Способ фиксации результата:  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rsidR="00EE7B7F" w:rsidRPr="00A337F8" w:rsidRDefault="00EE7B7F" w:rsidP="00783C08">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Критерии принятия решения для адми</w:t>
      </w:r>
      <w:r w:rsidR="00783C08" w:rsidRPr="00A337F8">
        <w:rPr>
          <w:rFonts w:ascii="Times New Roman" w:hAnsi="Times New Roman" w:cs="Times New Roman"/>
          <w:sz w:val="28"/>
          <w:szCs w:val="28"/>
        </w:rPr>
        <w:t>нистративной процедуры</w:t>
      </w:r>
      <w:r w:rsidRPr="00A337F8">
        <w:rPr>
          <w:rFonts w:ascii="Times New Roman" w:hAnsi="Times New Roman" w:cs="Times New Roman"/>
          <w:sz w:val="28"/>
          <w:szCs w:val="28"/>
        </w:rPr>
        <w:t>: Наличие заявления и полного комплекта документов. Отсутствие (наличие) оснований для отказа в приеме документов.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3.4.3. Получение результата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Основания для начала: Подготовленный результат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Результат: Получение документа:</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Порядок передачи результата оказания:  Заявителю в качестве результата предоставления муниципальной  услуги  обеспечивается возможность получения документа:</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lastRenderedPageBreak/>
        <w:t>-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Способ фиксации результата:  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3.4.4. Получение сведений о ходе рассмотрения заявления;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Основания для начала:  Регистрация заявления на ЕПГУ.</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Результат: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Порядок передачи результата оказания:  При предоставлении муниципальной  услуги  в электронной форме заявителю направляется:</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Способ фиксации результата: Информирование о ходе предоставления муниципальной услуги на ЕПГУ осуществляется путем направления соответствующих статусов в личный  кабинет заявителя (представителя).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3.4.5. Осуществление оценки качества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Основания для начала: Получение результата выполнения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Результат:  Оценка качества выполнения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Порядок передачи результата оказания:  После получения результата муниципальной услуги, заявителю предоставляется возможность оценить качество предоставления  муниципальной услуги. </w:t>
      </w:r>
      <w:proofErr w:type="gramStart"/>
      <w:r w:rsidRPr="00A337F8">
        <w:rPr>
          <w:rFonts w:ascii="Times New Roman" w:hAnsi="Times New Roman" w:cs="Times New Roman"/>
          <w:sz w:val="28"/>
          <w:szCs w:val="28"/>
        </w:rPr>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w:t>
      </w:r>
      <w:proofErr w:type="gramEnd"/>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 xml:space="preserve">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w:t>
      </w:r>
      <w:r w:rsidRPr="00A337F8">
        <w:rPr>
          <w:rFonts w:ascii="Times New Roman" w:hAnsi="Times New Roman" w:cs="Times New Roman"/>
          <w:sz w:val="28"/>
          <w:szCs w:val="28"/>
        </w:rPr>
        <w:lastRenderedPageBreak/>
        <w:t>предоставления  муниципальных услуг с учетом качества организации предоставления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w:t>
      </w:r>
      <w:proofErr w:type="gramEnd"/>
      <w:r w:rsidRPr="00A337F8">
        <w:rPr>
          <w:rFonts w:ascii="Times New Roman" w:hAnsi="Times New Roman" w:cs="Times New Roman"/>
          <w:sz w:val="28"/>
          <w:szCs w:val="28"/>
        </w:rPr>
        <w:t xml:space="preserve"> своих должностных обязанностей".</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Способ фиксации результата:  Регистрация оценки в автоматизированной информационной системе «Информационно - аналитическая система мониторинга качества муниципальных услуг».</w:t>
      </w:r>
    </w:p>
    <w:p w:rsidR="00EE7B7F" w:rsidRPr="00A337F8" w:rsidRDefault="00EE7B7F" w:rsidP="00EE7B7F">
      <w:pPr>
        <w:pStyle w:val="aff3"/>
        <w:ind w:firstLine="708"/>
        <w:jc w:val="both"/>
        <w:rPr>
          <w:rFonts w:ascii="Times New Roman" w:hAnsi="Times New Roman" w:cs="Times New Roman"/>
          <w:b/>
          <w:sz w:val="28"/>
          <w:szCs w:val="28"/>
        </w:rPr>
      </w:pPr>
      <w:r w:rsidRPr="00A337F8">
        <w:rPr>
          <w:rFonts w:ascii="Times New Roman" w:hAnsi="Times New Roman" w:cs="Times New Roman"/>
          <w:b/>
          <w:sz w:val="28"/>
          <w:szCs w:val="28"/>
        </w:rPr>
        <w:t>3.5. Порядок исправления допущенных опечаток и ошибок в выданных в результате предоставления муниципальной услуги документах.</w:t>
      </w:r>
    </w:p>
    <w:p w:rsidR="00EE7B7F" w:rsidRPr="00A337F8" w:rsidRDefault="00EE7B7F" w:rsidP="00EE7B7F">
      <w:pPr>
        <w:pStyle w:val="aff3"/>
        <w:ind w:firstLine="709"/>
        <w:jc w:val="both"/>
        <w:rPr>
          <w:rFonts w:ascii="Times New Roman" w:hAnsi="Times New Roman" w:cs="Times New Roman"/>
          <w:sz w:val="28"/>
          <w:szCs w:val="28"/>
        </w:rPr>
      </w:pPr>
      <w:r w:rsidRPr="00A337F8">
        <w:rPr>
          <w:rFonts w:ascii="Times New Roman" w:hAnsi="Times New Roman" w:cs="Times New Roman"/>
          <w:sz w:val="28"/>
          <w:szCs w:val="28"/>
        </w:rPr>
        <w:t>В случае выявления опечаток и ошибок заявитель вправе обратиться в Уполномоченный орган с заявлением (Приложение № 8 Административного регламента) с приложением документов, указанных в пункте 2.</w:t>
      </w:r>
      <w:r w:rsidR="00783C08" w:rsidRPr="00A337F8">
        <w:rPr>
          <w:rFonts w:ascii="Times New Roman" w:hAnsi="Times New Roman" w:cs="Times New Roman"/>
          <w:sz w:val="28"/>
          <w:szCs w:val="28"/>
        </w:rPr>
        <w:t>6</w:t>
      </w:r>
      <w:r w:rsidRPr="00A337F8">
        <w:rPr>
          <w:rFonts w:ascii="Times New Roman" w:hAnsi="Times New Roman" w:cs="Times New Roman"/>
          <w:sz w:val="28"/>
          <w:szCs w:val="28"/>
        </w:rPr>
        <w:t>.</w:t>
      </w:r>
      <w:r w:rsidR="00783C08" w:rsidRPr="00A337F8">
        <w:rPr>
          <w:rFonts w:ascii="Times New Roman" w:hAnsi="Times New Roman" w:cs="Times New Roman"/>
          <w:sz w:val="28"/>
          <w:szCs w:val="28"/>
        </w:rPr>
        <w:t>3</w:t>
      </w:r>
      <w:r w:rsidRPr="00A337F8">
        <w:rPr>
          <w:rFonts w:ascii="Times New Roman" w:hAnsi="Times New Roman" w:cs="Times New Roman"/>
          <w:sz w:val="28"/>
          <w:szCs w:val="28"/>
        </w:rPr>
        <w:t xml:space="preserve"> настоящего Административного регламента.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Исправление допущенных опечаток и ошибок в выданных в результате предоставления муниципальной услуги документах осуществляется в следующем порядке: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Уполномоченный орган при получении заявления, указанного в настоящем пункте настоящего подраздела, рассматривает необходимость внесения соответствующих изменений в документы, являющиеся результатом предоставления муниципальной услуги.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Уполномоченный орган обеспечивает устранение опечаток и ошибок в документах, являющихся результатом предоставления муниципальной услуги.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Срок устранения опечаток и ошибок не должен превышать 3 (трех) рабочих дней </w:t>
      </w:r>
      <w:proofErr w:type="gramStart"/>
      <w:r w:rsidRPr="00A337F8">
        <w:rPr>
          <w:rFonts w:ascii="Times New Roman" w:hAnsi="Times New Roman" w:cs="Times New Roman"/>
          <w:sz w:val="28"/>
          <w:szCs w:val="28"/>
        </w:rPr>
        <w:t>с даты регистрации</w:t>
      </w:r>
      <w:proofErr w:type="gramEnd"/>
      <w:r w:rsidRPr="00A337F8">
        <w:rPr>
          <w:rFonts w:ascii="Times New Roman" w:hAnsi="Times New Roman" w:cs="Times New Roman"/>
          <w:sz w:val="28"/>
          <w:szCs w:val="28"/>
        </w:rPr>
        <w:t xml:space="preserve"> заявления, указанного в подпункте настоящего пункта настоящего подраздела.</w:t>
      </w:r>
    </w:p>
    <w:p w:rsidR="00EE7B7F" w:rsidRPr="00A337F8" w:rsidRDefault="00EE7B7F" w:rsidP="00EE7B7F">
      <w:pPr>
        <w:pStyle w:val="aff3"/>
        <w:jc w:val="both"/>
        <w:rPr>
          <w:rFonts w:ascii="Times New Roman" w:hAnsi="Times New Roman" w:cs="Times New Roman"/>
          <w:bCs/>
          <w:sz w:val="28"/>
          <w:szCs w:val="28"/>
        </w:rPr>
      </w:pPr>
    </w:p>
    <w:p w:rsidR="00EE7B7F" w:rsidRPr="00A337F8" w:rsidRDefault="00EE7B7F" w:rsidP="00EE7B7F">
      <w:pPr>
        <w:pStyle w:val="aff3"/>
        <w:jc w:val="center"/>
        <w:rPr>
          <w:rFonts w:ascii="Times New Roman" w:eastAsia="Arial" w:hAnsi="Times New Roman" w:cs="Times New Roman"/>
          <w:b/>
          <w:bCs/>
          <w:sz w:val="28"/>
          <w:szCs w:val="28"/>
        </w:rPr>
      </w:pPr>
      <w:r w:rsidRPr="00A337F8">
        <w:rPr>
          <w:rFonts w:ascii="Times New Roman" w:eastAsia="Arial" w:hAnsi="Times New Roman" w:cs="Times New Roman"/>
          <w:b/>
          <w:bCs/>
          <w:sz w:val="28"/>
          <w:szCs w:val="28"/>
        </w:rPr>
        <w:t xml:space="preserve">IV Формы </w:t>
      </w:r>
      <w:proofErr w:type="gramStart"/>
      <w:r w:rsidRPr="00A337F8">
        <w:rPr>
          <w:rFonts w:ascii="Times New Roman" w:eastAsia="Arial" w:hAnsi="Times New Roman" w:cs="Times New Roman"/>
          <w:b/>
          <w:bCs/>
          <w:sz w:val="28"/>
          <w:szCs w:val="28"/>
        </w:rPr>
        <w:t>контроля за</w:t>
      </w:r>
      <w:proofErr w:type="gramEnd"/>
      <w:r w:rsidRPr="00A337F8">
        <w:rPr>
          <w:rFonts w:ascii="Times New Roman" w:eastAsia="Arial" w:hAnsi="Times New Roman" w:cs="Times New Roman"/>
          <w:b/>
          <w:bCs/>
          <w:sz w:val="28"/>
          <w:szCs w:val="28"/>
        </w:rPr>
        <w:t xml:space="preserve"> исполнением административного регламента</w:t>
      </w:r>
    </w:p>
    <w:p w:rsidR="00EE7B7F" w:rsidRPr="00A337F8" w:rsidRDefault="00EE7B7F" w:rsidP="00EE7B7F">
      <w:pPr>
        <w:pStyle w:val="aff3"/>
        <w:jc w:val="center"/>
        <w:rPr>
          <w:rFonts w:ascii="Times New Roman" w:eastAsia="Arial" w:hAnsi="Times New Roman" w:cs="Times New Roman"/>
          <w:b/>
          <w:bCs/>
          <w:sz w:val="28"/>
          <w:szCs w:val="28"/>
        </w:rPr>
      </w:pP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4.1. Порядок осуществления текущего </w:t>
      </w:r>
      <w:proofErr w:type="gramStart"/>
      <w:r w:rsidRPr="00A337F8">
        <w:rPr>
          <w:rFonts w:ascii="Times New Roman" w:eastAsia="Arial" w:hAnsi="Times New Roman" w:cs="Times New Roman"/>
          <w:bCs/>
          <w:sz w:val="28"/>
          <w:szCs w:val="28"/>
        </w:rPr>
        <w:t>контроля за</w:t>
      </w:r>
      <w:proofErr w:type="gramEnd"/>
      <w:r w:rsidRPr="00A337F8">
        <w:rPr>
          <w:rFonts w:ascii="Times New Roman" w:eastAsia="Arial" w:hAnsi="Times New Roman" w:cs="Times New Roman"/>
          <w:bCs/>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Текущий </w:t>
      </w:r>
      <w:proofErr w:type="gramStart"/>
      <w:r w:rsidRPr="00A337F8">
        <w:rPr>
          <w:rFonts w:ascii="Times New Roman" w:eastAsia="Arial" w:hAnsi="Times New Roman" w:cs="Times New Roman"/>
          <w:bCs/>
          <w:sz w:val="28"/>
          <w:szCs w:val="28"/>
        </w:rPr>
        <w:t>контроль за</w:t>
      </w:r>
      <w:proofErr w:type="gramEnd"/>
      <w:r w:rsidRPr="00A337F8">
        <w:rPr>
          <w:rFonts w:ascii="Times New Roman" w:eastAsia="Arial" w:hAnsi="Times New Roman" w:cs="Times New Roman"/>
          <w:bCs/>
          <w:sz w:val="28"/>
          <w:szCs w:val="28"/>
        </w:rPr>
        <w:t xml:space="preserve">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Текущий контроль осуществляется путем проведения проверок:</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решений о предоставлении (об отказе в предоставлении)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выявления и устранения нарушений прав граждан;</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рассмотрения, принятия решений и подготовки ответов на обращения граждан, содержащие жалобы на решения, действия (бездействие) должностных лиц.</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lastRenderedPageBreak/>
        <w:t xml:space="preserve">4.2. Порядок и периодичность осуществления плановых и внеплановых проверок полноты и качества предоставления муниципальной, в том числе порядок и формы </w:t>
      </w:r>
      <w:proofErr w:type="gramStart"/>
      <w:r w:rsidRPr="00A337F8">
        <w:rPr>
          <w:rFonts w:ascii="Times New Roman" w:eastAsia="Arial" w:hAnsi="Times New Roman" w:cs="Times New Roman"/>
          <w:bCs/>
          <w:sz w:val="28"/>
          <w:szCs w:val="28"/>
        </w:rPr>
        <w:t>контроля за</w:t>
      </w:r>
      <w:proofErr w:type="gramEnd"/>
      <w:r w:rsidRPr="00A337F8">
        <w:rPr>
          <w:rFonts w:ascii="Times New Roman" w:eastAsia="Arial" w:hAnsi="Times New Roman" w:cs="Times New Roman"/>
          <w:bCs/>
          <w:sz w:val="28"/>
          <w:szCs w:val="28"/>
        </w:rPr>
        <w:t xml:space="preserve"> полнотой и качеством предоставления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proofErr w:type="gramStart"/>
      <w:r w:rsidRPr="00A337F8">
        <w:rPr>
          <w:rFonts w:ascii="Times New Roman" w:eastAsia="Arial" w:hAnsi="Times New Roman" w:cs="Times New Roman"/>
          <w:bCs/>
          <w:sz w:val="28"/>
          <w:szCs w:val="28"/>
        </w:rPr>
        <w:t>Контроль за</w:t>
      </w:r>
      <w:proofErr w:type="gramEnd"/>
      <w:r w:rsidRPr="00A337F8">
        <w:rPr>
          <w:rFonts w:ascii="Times New Roman" w:eastAsia="Arial" w:hAnsi="Times New Roman" w:cs="Times New Roman"/>
          <w:bCs/>
          <w:sz w:val="28"/>
          <w:szCs w:val="28"/>
        </w:rPr>
        <w:t xml:space="preserve"> полнотой и качеством предоставления муниципальной услуги включает в себя проведение плановых и внеплановых проверок.</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соблюдение сроков предоставления муниципальной услуги; соблюдение положений настоящего Административного регламента; правильность и обоснованность принятого решения об отказе в предоставлении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Основанием для проведения внеплановых проверок являются:</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 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Астраханской области и нормативных правовых актов муниципального образования </w:t>
      </w:r>
      <w:r w:rsidR="00EC0B69" w:rsidRPr="00C24C46">
        <w:rPr>
          <w:rFonts w:ascii="Times New Roman" w:hAnsi="Times New Roman" w:cs="Times New Roman"/>
          <w:color w:val="000000"/>
          <w:spacing w:val="2"/>
          <w:w w:val="105"/>
          <w:sz w:val="28"/>
          <w:szCs w:val="28"/>
        </w:rPr>
        <w:t>«</w:t>
      </w:r>
      <w:r w:rsidR="00EC0B69" w:rsidRPr="00C24C46">
        <w:rPr>
          <w:rFonts w:ascii="Times New Roman" w:hAnsi="Times New Roman" w:cs="Times New Roman"/>
          <w:sz w:val="28"/>
          <w:szCs w:val="28"/>
          <w:lang w:eastAsia="ru-RU"/>
        </w:rPr>
        <w:t>Городское поселение поселок Волго-Каспийский Камызякского муниципального района Астраханской области</w:t>
      </w:r>
      <w:r w:rsidRPr="00A337F8">
        <w:rPr>
          <w:rFonts w:ascii="Times New Roman" w:eastAsia="Arial" w:hAnsi="Times New Roman" w:cs="Times New Roman"/>
          <w:bCs/>
          <w:sz w:val="28"/>
          <w:szCs w:val="28"/>
        </w:rPr>
        <w:t>»;</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обращения граждан и юридических лиц на нарушения законодательства, в том числе на качество предоставления муниципальной услуги.</w:t>
      </w:r>
    </w:p>
    <w:p w:rsidR="00EE7B7F" w:rsidRPr="00A337F8" w:rsidRDefault="00EE7B7F" w:rsidP="00EE7B7F">
      <w:pPr>
        <w:pStyle w:val="aff3"/>
        <w:ind w:firstLine="708"/>
        <w:jc w:val="both"/>
        <w:rPr>
          <w:rFonts w:ascii="Times New Roman" w:eastAsia="Arial" w:hAnsi="Times New Roman" w:cs="Times New Roman"/>
          <w:b/>
          <w:bCs/>
          <w:sz w:val="28"/>
          <w:szCs w:val="28"/>
        </w:rPr>
      </w:pPr>
      <w:r w:rsidRPr="00A337F8">
        <w:rPr>
          <w:rFonts w:ascii="Times New Roman" w:eastAsia="Arial" w:hAnsi="Times New Roman" w:cs="Times New Roman"/>
          <w:b/>
          <w:bCs/>
          <w:sz w:val="28"/>
          <w:szCs w:val="28"/>
        </w:rPr>
        <w:t>4.3.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По результатам проведенных проверок в случае выявления нарушений положений настоящего Административного регламента, нормативных правовых актов муниципального образования </w:t>
      </w:r>
      <w:r w:rsidR="00EC0B69" w:rsidRPr="00C24C46">
        <w:rPr>
          <w:rFonts w:ascii="Times New Roman" w:hAnsi="Times New Roman" w:cs="Times New Roman"/>
          <w:color w:val="000000"/>
          <w:spacing w:val="2"/>
          <w:w w:val="105"/>
          <w:sz w:val="28"/>
          <w:szCs w:val="28"/>
        </w:rPr>
        <w:t>«</w:t>
      </w:r>
      <w:r w:rsidR="00EC0B69" w:rsidRPr="00C24C46">
        <w:rPr>
          <w:rFonts w:ascii="Times New Roman" w:hAnsi="Times New Roman" w:cs="Times New Roman"/>
          <w:sz w:val="28"/>
          <w:szCs w:val="28"/>
          <w:lang w:eastAsia="ru-RU"/>
        </w:rPr>
        <w:t>Городское поселение поселок Волго-Каспийский Камызякского муниципального района Астраханской области</w:t>
      </w:r>
      <w:r w:rsidR="008177BF" w:rsidRPr="00A337F8">
        <w:rPr>
          <w:rFonts w:ascii="Times New Roman" w:hAnsi="Times New Roman" w:cs="Times New Roman"/>
          <w:sz w:val="28"/>
          <w:szCs w:val="28"/>
        </w:rPr>
        <w:t>»</w:t>
      </w:r>
      <w:r w:rsidRPr="00A337F8">
        <w:rPr>
          <w:rFonts w:ascii="Times New Roman" w:eastAsia="Arial" w:hAnsi="Times New Roman" w:cs="Times New Roman"/>
          <w:bCs/>
          <w:sz w:val="28"/>
          <w:szCs w:val="28"/>
        </w:rPr>
        <w:t xml:space="preserve"> осуществляется привлечение виновных лиц к ответственности в соответствии с законодательством Российской Федерации.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4.4. Требования к порядку и формам </w:t>
      </w:r>
      <w:proofErr w:type="gramStart"/>
      <w:r w:rsidRPr="00A337F8">
        <w:rPr>
          <w:rFonts w:ascii="Times New Roman" w:eastAsia="Arial" w:hAnsi="Times New Roman" w:cs="Times New Roman"/>
          <w:bCs/>
          <w:sz w:val="28"/>
          <w:szCs w:val="28"/>
        </w:rPr>
        <w:t>контроля за</w:t>
      </w:r>
      <w:proofErr w:type="gramEnd"/>
      <w:r w:rsidRPr="00A337F8">
        <w:rPr>
          <w:rFonts w:ascii="Times New Roman" w:eastAsia="Arial" w:hAnsi="Times New Roman" w:cs="Times New Roman"/>
          <w:bCs/>
          <w:sz w:val="28"/>
          <w:szCs w:val="28"/>
        </w:rPr>
        <w:t xml:space="preserve"> предоставлением муниципальной услуги, в том числе со стороны граждан, их объединений и организаций.</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Граждане, их объединения и организации имеют право осуществлять </w:t>
      </w:r>
      <w:proofErr w:type="gramStart"/>
      <w:r w:rsidRPr="00A337F8">
        <w:rPr>
          <w:rFonts w:ascii="Times New Roman" w:eastAsia="Arial" w:hAnsi="Times New Roman" w:cs="Times New Roman"/>
          <w:bCs/>
          <w:sz w:val="28"/>
          <w:szCs w:val="28"/>
        </w:rPr>
        <w:t>контроль за</w:t>
      </w:r>
      <w:proofErr w:type="gramEnd"/>
      <w:r w:rsidRPr="00A337F8">
        <w:rPr>
          <w:rFonts w:ascii="Times New Roman" w:eastAsia="Arial" w:hAnsi="Times New Roman" w:cs="Times New Roman"/>
          <w:bCs/>
          <w:sz w:val="28"/>
          <w:szCs w:val="28"/>
        </w:rPr>
        <w:t xml:space="preserve">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Граждане, их объединения и организации также имеют право:</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направлять замечания и предложения по улучшению доступности и качества предоставления муниципальной услуги;</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вносить предложения о мерах по</w:t>
      </w:r>
      <w:r w:rsidRPr="00A337F8">
        <w:rPr>
          <w:rFonts w:ascii="Times New Roman" w:eastAsia="Arial" w:hAnsi="Times New Roman" w:cs="Times New Roman"/>
          <w:bCs/>
          <w:sz w:val="28"/>
          <w:szCs w:val="28"/>
        </w:rPr>
        <w:tab/>
        <w:t>устранению</w:t>
      </w:r>
      <w:r w:rsidRPr="00A337F8">
        <w:rPr>
          <w:rFonts w:ascii="Times New Roman" w:eastAsia="Arial" w:hAnsi="Times New Roman" w:cs="Times New Roman"/>
          <w:bCs/>
          <w:sz w:val="28"/>
          <w:szCs w:val="28"/>
        </w:rPr>
        <w:tab/>
        <w:t xml:space="preserve">нарушений настоящего Административного регламента. </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4.5.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EE7B7F" w:rsidRPr="00A337F8" w:rsidRDefault="00EE7B7F" w:rsidP="00EE7B7F">
      <w:pPr>
        <w:pStyle w:val="aff3"/>
        <w:jc w:val="both"/>
        <w:rPr>
          <w:rFonts w:ascii="Times New Roman" w:eastAsia="Arial" w:hAnsi="Times New Roman" w:cs="Times New Roman"/>
          <w:b/>
          <w:bCs/>
          <w:sz w:val="28"/>
          <w:szCs w:val="28"/>
        </w:rPr>
      </w:pPr>
    </w:p>
    <w:p w:rsidR="00EE7B7F" w:rsidRPr="00A337F8" w:rsidRDefault="00EE7B7F" w:rsidP="00EE7B7F">
      <w:pPr>
        <w:pStyle w:val="aff3"/>
        <w:jc w:val="center"/>
        <w:rPr>
          <w:rFonts w:ascii="Times New Roman" w:eastAsia="Arial" w:hAnsi="Times New Roman" w:cs="Times New Roman"/>
          <w:b/>
          <w:bCs/>
          <w:sz w:val="28"/>
          <w:szCs w:val="28"/>
        </w:rPr>
      </w:pPr>
      <w:r w:rsidRPr="00A337F8">
        <w:rPr>
          <w:rFonts w:ascii="Times New Roman" w:eastAsia="Arial" w:hAnsi="Times New Roman" w:cs="Times New Roman"/>
          <w:b/>
          <w:bCs/>
          <w:sz w:val="28"/>
          <w:szCs w:val="28"/>
        </w:rPr>
        <w:lastRenderedPageBreak/>
        <w:t xml:space="preserve">V.  Досудебный (внесудебный) порядок обжалования решений и действий (бездействия) органа, предоставляющего </w:t>
      </w:r>
      <w:proofErr w:type="gramStart"/>
      <w:r w:rsidRPr="00A337F8">
        <w:rPr>
          <w:rFonts w:ascii="Times New Roman" w:eastAsia="Arial" w:hAnsi="Times New Roman" w:cs="Times New Roman"/>
          <w:b/>
          <w:bCs/>
          <w:sz w:val="28"/>
          <w:szCs w:val="28"/>
        </w:rPr>
        <w:t>муниципальной</w:t>
      </w:r>
      <w:proofErr w:type="gramEnd"/>
      <w:r w:rsidRPr="00A337F8">
        <w:rPr>
          <w:rFonts w:ascii="Times New Roman" w:eastAsia="Arial" w:hAnsi="Times New Roman" w:cs="Times New Roman"/>
          <w:b/>
          <w:bCs/>
          <w:sz w:val="28"/>
          <w:szCs w:val="28"/>
        </w:rPr>
        <w:t xml:space="preserve"> услугу, а также их должностных лиц, муниципальных служащих</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5.1.</w:t>
      </w:r>
      <w:r w:rsidRPr="00A337F8">
        <w:rPr>
          <w:rFonts w:ascii="Times New Roman" w:eastAsia="Arial" w:hAnsi="Times New Roman" w:cs="Times New Roman"/>
          <w:bCs/>
          <w:sz w:val="28"/>
          <w:szCs w:val="28"/>
        </w:rPr>
        <w:tab/>
      </w:r>
      <w:proofErr w:type="gramStart"/>
      <w:r w:rsidRPr="00A337F8">
        <w:rPr>
          <w:rFonts w:ascii="Times New Roman" w:eastAsia="Arial" w:hAnsi="Times New Roman" w:cs="Times New Roman"/>
          <w:bCs/>
          <w:sz w:val="28"/>
          <w:szCs w:val="28"/>
        </w:rPr>
        <w:t>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proofErr w:type="gramEnd"/>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5.2. Органы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В досудебном (внесудебном) порядке заявитель (представитель) вправе обратиться с жалобой в письменной форме на бумажном носителе или в электронной форме:</w:t>
      </w:r>
    </w:p>
    <w:p w:rsidR="00EE7B7F" w:rsidRPr="00A337F8" w:rsidRDefault="00EE7B7F" w:rsidP="00EE7B7F">
      <w:pPr>
        <w:pStyle w:val="aff3"/>
        <w:ind w:firstLine="708"/>
        <w:jc w:val="both"/>
        <w:rPr>
          <w:rFonts w:ascii="Times New Roman" w:eastAsia="Arial" w:hAnsi="Times New Roman" w:cs="Times New Roman"/>
          <w:bCs/>
          <w:sz w:val="28"/>
          <w:szCs w:val="28"/>
        </w:rPr>
      </w:pPr>
      <w:proofErr w:type="gramStart"/>
      <w:r w:rsidRPr="00A337F8">
        <w:rPr>
          <w:rFonts w:ascii="Times New Roman" w:eastAsia="Arial" w:hAnsi="Times New Roman" w:cs="Times New Roman"/>
          <w:bCs/>
          <w:sz w:val="28"/>
          <w:szCs w:val="28"/>
        </w:rPr>
        <w:t>- в Уполномоченный орган — на решение и (или) действия (бездействие) должностного лица, руководителя структурного подразделения Уполномоченного органа, на решение и действия (бездействие) Уполномоченного органа, руководителя Уполномоченного органа;</w:t>
      </w:r>
      <w:proofErr w:type="gramEnd"/>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в вышестоящий орган на решение и (или) действия (бездействие) должностного лица, руководителя структурного подразделения Уполномоченного органа;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к руководителю многофункционального центра на решения и действия (бездействие) работника многофункционального центра;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-к учредителю многофункционального центра — на решение и действия (бездействие) многофункционального центра.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В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5.3.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Информация о порядке подачи и рассмотрения жалобы размещается на информационных стендах в местах предоставления государственной (муниципальной) услуги, на сайте Уполномоченного органа, ЕПГУ, а также предоставляется в устной форме по телефону и (или) на личном приеме либо в письменной форме почтовым отправлением по адресу, указанному заявителем (представителем).</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5.4. </w:t>
      </w:r>
      <w:proofErr w:type="gramStart"/>
      <w:r w:rsidRPr="00A337F8">
        <w:rPr>
          <w:rFonts w:ascii="Times New Roman" w:eastAsia="Arial" w:hAnsi="Times New Roman" w:cs="Times New Roman"/>
          <w:bCs/>
          <w:sz w:val="28"/>
          <w:szCs w:val="28"/>
        </w:rPr>
        <w:t>Перечень нормативных правовых актов, регулирующих порядок досудебного (внесудебного) обжалования действии (бездействия) и (или) решений, принятых (осуществленных) в ходе предоставления муниципальной услуги.</w:t>
      </w:r>
      <w:proofErr w:type="gramEnd"/>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xml:space="preserve">Порядок досудебного (внесудебного) обжалования решений и действий (бездействия) Уполномоченного органа, предоставляющего </w:t>
      </w:r>
      <w:proofErr w:type="gramStart"/>
      <w:r w:rsidRPr="00A337F8">
        <w:rPr>
          <w:rFonts w:ascii="Times New Roman" w:eastAsia="Arial" w:hAnsi="Times New Roman" w:cs="Times New Roman"/>
          <w:bCs/>
          <w:sz w:val="28"/>
          <w:szCs w:val="28"/>
        </w:rPr>
        <w:t>муниципальной</w:t>
      </w:r>
      <w:proofErr w:type="gramEnd"/>
      <w:r w:rsidRPr="00A337F8">
        <w:rPr>
          <w:rFonts w:ascii="Times New Roman" w:eastAsia="Arial" w:hAnsi="Times New Roman" w:cs="Times New Roman"/>
          <w:bCs/>
          <w:sz w:val="28"/>
          <w:szCs w:val="28"/>
        </w:rPr>
        <w:t xml:space="preserve"> услугу, а также его должностных лиц регулируется:</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 Федеральным законом «Об организации предоставления государственных и муниципальных услуг;</w:t>
      </w:r>
    </w:p>
    <w:p w:rsidR="00EE7B7F" w:rsidRPr="00A337F8" w:rsidRDefault="00EE7B7F" w:rsidP="00EE7B7F">
      <w:pPr>
        <w:pStyle w:val="aff3"/>
        <w:ind w:firstLine="708"/>
        <w:jc w:val="both"/>
        <w:rPr>
          <w:rFonts w:ascii="Times New Roman" w:eastAsia="Arial" w:hAnsi="Times New Roman" w:cs="Times New Roman"/>
          <w:bCs/>
          <w:sz w:val="28"/>
          <w:szCs w:val="28"/>
        </w:rPr>
      </w:pPr>
      <w:r w:rsidRPr="00A337F8">
        <w:rPr>
          <w:rFonts w:ascii="Times New Roman" w:eastAsia="Arial" w:hAnsi="Times New Roman" w:cs="Times New Roman"/>
          <w:bCs/>
          <w:sz w:val="28"/>
          <w:szCs w:val="28"/>
        </w:rPr>
        <w:t>-постановлением Правительства Российской Федерации от 20 ноября 2012 года №1198 «О федеральной государственной информационной системе, обеспечивающей процесс досудебного (внесудебного) обжалования решений и действи</w:t>
      </w:r>
      <w:proofErr w:type="gramStart"/>
      <w:r w:rsidRPr="00A337F8">
        <w:rPr>
          <w:rFonts w:ascii="Times New Roman" w:eastAsia="Arial" w:hAnsi="Times New Roman" w:cs="Times New Roman"/>
          <w:bCs/>
          <w:sz w:val="28"/>
          <w:szCs w:val="28"/>
        </w:rPr>
        <w:t>й(</w:t>
      </w:r>
      <w:proofErr w:type="gramEnd"/>
      <w:r w:rsidRPr="00A337F8">
        <w:rPr>
          <w:rFonts w:ascii="Times New Roman" w:eastAsia="Arial" w:hAnsi="Times New Roman" w:cs="Times New Roman"/>
          <w:bCs/>
          <w:sz w:val="28"/>
          <w:szCs w:val="28"/>
        </w:rPr>
        <w:t>бездействия), совершенных при предоставлении государственных и муниципальных услуг</w:t>
      </w:r>
    </w:p>
    <w:p w:rsidR="00EE7B7F" w:rsidRPr="00A337F8" w:rsidRDefault="00EE7B7F" w:rsidP="00EE7B7F">
      <w:pPr>
        <w:pStyle w:val="aff3"/>
        <w:jc w:val="both"/>
        <w:rPr>
          <w:rFonts w:ascii="Times New Roman" w:hAnsi="Times New Roman" w:cs="Times New Roman"/>
          <w:sz w:val="28"/>
          <w:szCs w:val="28"/>
        </w:rPr>
      </w:pPr>
    </w:p>
    <w:p w:rsidR="00EE7B7F" w:rsidRPr="00A337F8" w:rsidRDefault="00EE7B7F" w:rsidP="00EE7B7F">
      <w:pPr>
        <w:pStyle w:val="aff3"/>
        <w:jc w:val="center"/>
        <w:rPr>
          <w:rFonts w:ascii="Times New Roman" w:hAnsi="Times New Roman" w:cs="Times New Roman"/>
          <w:b/>
          <w:sz w:val="28"/>
          <w:szCs w:val="28"/>
        </w:rPr>
      </w:pPr>
      <w:r w:rsidRPr="00A337F8">
        <w:rPr>
          <w:rFonts w:ascii="Times New Roman" w:hAnsi="Times New Roman" w:cs="Times New Roman"/>
          <w:b/>
          <w:sz w:val="28"/>
          <w:szCs w:val="28"/>
        </w:rPr>
        <w:t>VI Особенности выполнения административных процедур (действий) в многофункциональных центрах предоставления муниципальных услуг</w:t>
      </w:r>
    </w:p>
    <w:p w:rsidR="00EE7B7F" w:rsidRPr="00A337F8" w:rsidRDefault="00EE7B7F" w:rsidP="00EE7B7F">
      <w:pPr>
        <w:pStyle w:val="aff3"/>
        <w:jc w:val="center"/>
        <w:rPr>
          <w:rFonts w:ascii="Times New Roman" w:hAnsi="Times New Roman" w:cs="Times New Roman"/>
          <w:sz w:val="28"/>
          <w:szCs w:val="28"/>
        </w:rPr>
      </w:pP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6.1 Многофункциональный центр осуществляет:</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w:t>
      </w:r>
      <w:proofErr w:type="gramStart"/>
      <w:r w:rsidRPr="00A337F8">
        <w:rPr>
          <w:rFonts w:ascii="Times New Roman" w:hAnsi="Times New Roman" w:cs="Times New Roman"/>
          <w:sz w:val="28"/>
          <w:szCs w:val="28"/>
        </w:rPr>
        <w:t>заверение выписок</w:t>
      </w:r>
      <w:proofErr w:type="gramEnd"/>
      <w:r w:rsidRPr="00A337F8">
        <w:rPr>
          <w:rFonts w:ascii="Times New Roman" w:hAnsi="Times New Roman" w:cs="Times New Roman"/>
          <w:sz w:val="28"/>
          <w:szCs w:val="28"/>
        </w:rPr>
        <w:t xml:space="preserve"> из информационных систем органов, предоставляющих муниципальные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иные процедуры и действия, предусмотренные Федеральным законом</w:t>
      </w:r>
      <w:r w:rsidR="008177BF" w:rsidRPr="00A337F8">
        <w:rPr>
          <w:rFonts w:ascii="Times New Roman" w:hAnsi="Times New Roman" w:cs="Times New Roman"/>
          <w:sz w:val="28"/>
          <w:szCs w:val="28"/>
        </w:rPr>
        <w:t xml:space="preserve"> </w:t>
      </w:r>
      <w:r w:rsidRPr="00A337F8">
        <w:rPr>
          <w:rFonts w:ascii="Times New Roman" w:hAnsi="Times New Roman" w:cs="Times New Roman"/>
          <w:sz w:val="28"/>
          <w:szCs w:val="28"/>
        </w:rPr>
        <w:t>№ 210-ФЗ.</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6.2.Информирование заявителя многофункциональными центрами осуществляется следующими способами: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изложить обращение в письменной форме (ответ направляется Заявителю в соответствии со способом, указанным в обращении);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назначить другое время для консультаций.</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roofErr w:type="gramEnd"/>
    </w:p>
    <w:p w:rsidR="00EE7B7F" w:rsidRPr="00A337F8" w:rsidRDefault="00EE7B7F" w:rsidP="00EE7B7F">
      <w:pPr>
        <w:pStyle w:val="aff3"/>
        <w:jc w:val="both"/>
        <w:rPr>
          <w:rFonts w:ascii="Times New Roman" w:hAnsi="Times New Roman" w:cs="Times New Roman"/>
          <w:sz w:val="28"/>
          <w:szCs w:val="28"/>
        </w:rPr>
      </w:pPr>
    </w:p>
    <w:p w:rsidR="00EE7B7F" w:rsidRPr="00A337F8" w:rsidRDefault="00EE7B7F" w:rsidP="00EE7B7F">
      <w:pPr>
        <w:pStyle w:val="aff3"/>
        <w:ind w:firstLine="708"/>
        <w:jc w:val="both"/>
        <w:rPr>
          <w:rFonts w:ascii="Times New Roman" w:hAnsi="Times New Roman" w:cs="Times New Roman"/>
          <w:b/>
          <w:sz w:val="28"/>
          <w:szCs w:val="28"/>
        </w:rPr>
      </w:pPr>
      <w:r w:rsidRPr="00A337F8">
        <w:rPr>
          <w:rFonts w:ascii="Times New Roman" w:hAnsi="Times New Roman" w:cs="Times New Roman"/>
          <w:b/>
          <w:sz w:val="28"/>
          <w:szCs w:val="28"/>
        </w:rPr>
        <w:t>Выдача заявителю результата предоставления муниципальной услуги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6.3. </w:t>
      </w:r>
      <w:proofErr w:type="gramStart"/>
      <w:r w:rsidRPr="00A337F8">
        <w:rPr>
          <w:rFonts w:ascii="Times New Roman" w:hAnsi="Times New Roman" w:cs="Times New Roman"/>
          <w:sz w:val="28"/>
          <w:szCs w:val="28"/>
        </w:rPr>
        <w:t xml:space="preserve">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w:t>
      </w:r>
      <w:r w:rsidRPr="00A337F8">
        <w:rPr>
          <w:rFonts w:ascii="Times New Roman" w:hAnsi="Times New Roman" w:cs="Times New Roman"/>
          <w:sz w:val="28"/>
          <w:szCs w:val="28"/>
        </w:rPr>
        <w:lastRenderedPageBreak/>
        <w:t>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w:t>
      </w:r>
      <w:proofErr w:type="gramEnd"/>
      <w:r w:rsidRPr="00A337F8">
        <w:rPr>
          <w:rFonts w:ascii="Times New Roman" w:hAnsi="Times New Roman" w:cs="Times New Roman"/>
          <w:sz w:val="28"/>
          <w:szCs w:val="28"/>
        </w:rPr>
        <w:t xml:space="preserve">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rsidR="00EE7B7F" w:rsidRPr="00A337F8" w:rsidRDefault="00EE7B7F" w:rsidP="008177B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EE7B7F" w:rsidRPr="00A337F8" w:rsidRDefault="00EE7B7F" w:rsidP="008177B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xml:space="preserve">Работник многофункционального центра осуществляет следующие действия: </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устанавливает личность заявителя на основании документа, удостоверяющего</w:t>
      </w:r>
      <w:r w:rsidR="008177BF" w:rsidRPr="00A337F8">
        <w:rPr>
          <w:rFonts w:ascii="Times New Roman" w:hAnsi="Times New Roman" w:cs="Times New Roman"/>
          <w:sz w:val="28"/>
          <w:szCs w:val="28"/>
        </w:rPr>
        <w:t xml:space="preserve"> </w:t>
      </w:r>
      <w:r w:rsidRPr="00A337F8">
        <w:rPr>
          <w:rFonts w:ascii="Times New Roman" w:hAnsi="Times New Roman" w:cs="Times New Roman"/>
          <w:sz w:val="28"/>
          <w:szCs w:val="28"/>
        </w:rPr>
        <w:t>личность в соответствии с законодательством Российской Федерации;</w:t>
      </w:r>
    </w:p>
    <w:p w:rsidR="00EE7B7F" w:rsidRPr="00A337F8" w:rsidRDefault="00EE7B7F" w:rsidP="00EE7B7F">
      <w:pPr>
        <w:pStyle w:val="aff3"/>
        <w:jc w:val="both"/>
        <w:rPr>
          <w:rFonts w:ascii="Times New Roman" w:hAnsi="Times New Roman" w:cs="Times New Roman"/>
          <w:sz w:val="28"/>
          <w:szCs w:val="28"/>
        </w:rPr>
      </w:pPr>
      <w:r w:rsidRPr="00A337F8">
        <w:rPr>
          <w:rFonts w:ascii="Times New Roman" w:hAnsi="Times New Roman" w:cs="Times New Roman"/>
          <w:sz w:val="28"/>
          <w:szCs w:val="28"/>
        </w:rPr>
        <w:t xml:space="preserve"> </w:t>
      </w:r>
      <w:r w:rsidRPr="00A337F8">
        <w:rPr>
          <w:rFonts w:ascii="Times New Roman" w:hAnsi="Times New Roman" w:cs="Times New Roman"/>
          <w:sz w:val="28"/>
          <w:szCs w:val="28"/>
        </w:rPr>
        <w:tab/>
        <w:t>- проверяет полномочия представителя заявителя (в случае обращения представителя заявителя);</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определяет статус исполнения заявления заявителя в ГИС;</w:t>
      </w:r>
    </w:p>
    <w:p w:rsidR="00EE7B7F" w:rsidRPr="00A337F8" w:rsidRDefault="00EE7B7F" w:rsidP="00EE7B7F">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 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w:t>
      </w:r>
      <w:proofErr w:type="gramEnd"/>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заверяет экземпляр электронного документа на бумажном носителе с использованием печати многофункционального центра (в предусмотренных нормативными правовыми актами Российской Федерации случаях печати с изображением Государственного герба Российской Федерации);</w:t>
      </w:r>
    </w:p>
    <w:p w:rsidR="00EE7B7F" w:rsidRPr="00A337F8" w:rsidRDefault="00EE7B7F" w:rsidP="00EE7B7F">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 выдает документы заявителю, при необходимости запрашивает у заявителя подписи за каждый выданный документ;</w:t>
      </w:r>
    </w:p>
    <w:p w:rsidR="00EE7B7F" w:rsidRPr="00A337F8" w:rsidRDefault="00EE7B7F" w:rsidP="00EE7B7F">
      <w:pPr>
        <w:pStyle w:val="aff3"/>
        <w:ind w:firstLine="708"/>
        <w:jc w:val="both"/>
        <w:rPr>
          <w:rFonts w:ascii="Times New Roman" w:hAnsi="Times New Roman" w:cs="Times New Roman"/>
          <w:sz w:val="28"/>
          <w:szCs w:val="28"/>
          <w:shd w:val="clear" w:color="auto" w:fill="FFFF00"/>
        </w:rPr>
      </w:pPr>
      <w:r w:rsidRPr="00A337F8">
        <w:rPr>
          <w:rFonts w:ascii="Times New Roman" w:hAnsi="Times New Roman" w:cs="Times New Roman"/>
          <w:sz w:val="28"/>
          <w:szCs w:val="28"/>
        </w:rPr>
        <w:t>- запрашивает согласие заявителя на участие в смс-опросе для оценки качества предоставленных услуг многофункциональным центром.</w:t>
      </w:r>
    </w:p>
    <w:p w:rsidR="00EE7B7F" w:rsidRPr="00A337F8" w:rsidRDefault="00EE7B7F" w:rsidP="00EE7B7F">
      <w:pPr>
        <w:pStyle w:val="aff3"/>
        <w:jc w:val="both"/>
        <w:rPr>
          <w:rFonts w:ascii="Times New Roman" w:hAnsi="Times New Roman" w:cs="Times New Roman"/>
          <w:sz w:val="28"/>
          <w:szCs w:val="28"/>
        </w:rPr>
      </w:pPr>
    </w:p>
    <w:p w:rsidR="00EE7B7F" w:rsidRPr="00A337F8" w:rsidRDefault="00EE7B7F" w:rsidP="00EE7B7F">
      <w:pPr>
        <w:pStyle w:val="aff3"/>
        <w:jc w:val="both"/>
        <w:rPr>
          <w:rFonts w:ascii="Times New Roman" w:hAnsi="Times New Roman" w:cs="Times New Roman"/>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C0B69">
      <w:pPr>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8177BF" w:rsidP="00EE7B7F">
      <w:pPr>
        <w:ind w:left="5529"/>
        <w:jc w:val="right"/>
        <w:rPr>
          <w:sz w:val="28"/>
          <w:szCs w:val="28"/>
        </w:rPr>
      </w:pPr>
    </w:p>
    <w:p w:rsidR="008177BF" w:rsidRPr="00A337F8" w:rsidRDefault="00EE7B7F" w:rsidP="00A56620">
      <w:pPr>
        <w:ind w:left="5529"/>
        <w:jc w:val="right"/>
        <w:rPr>
          <w:sz w:val="28"/>
          <w:szCs w:val="28"/>
        </w:rPr>
      </w:pPr>
      <w:r w:rsidRPr="00A337F8">
        <w:rPr>
          <w:sz w:val="28"/>
          <w:szCs w:val="28"/>
        </w:rPr>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1</w:t>
      </w:r>
    </w:p>
    <w:p w:rsidR="00EE7B7F" w:rsidRPr="00A337F8" w:rsidRDefault="00EE7B7F" w:rsidP="006F6B4E">
      <w:pPr>
        <w:ind w:left="5103"/>
        <w:jc w:val="both"/>
        <w:rPr>
          <w:sz w:val="28"/>
          <w:szCs w:val="28"/>
        </w:rPr>
      </w:pPr>
      <w:r w:rsidRPr="00A337F8">
        <w:rPr>
          <w:sz w:val="28"/>
          <w:szCs w:val="28"/>
        </w:rPr>
        <w:t>к</w:t>
      </w:r>
      <w:r w:rsidRPr="00A337F8">
        <w:rPr>
          <w:spacing w:val="9"/>
          <w:sz w:val="28"/>
          <w:szCs w:val="28"/>
        </w:rPr>
        <w:t xml:space="preserve"> </w:t>
      </w:r>
      <w:r w:rsidRPr="00A337F8">
        <w:rPr>
          <w:sz w:val="28"/>
          <w:szCs w:val="28"/>
        </w:rPr>
        <w:t>Административному</w:t>
      </w:r>
      <w:r w:rsidRPr="00A337F8">
        <w:rPr>
          <w:spacing w:val="5"/>
          <w:sz w:val="28"/>
          <w:szCs w:val="28"/>
        </w:rPr>
        <w:t xml:space="preserve"> </w:t>
      </w:r>
      <w:r w:rsidRPr="00A337F8">
        <w:rPr>
          <w:sz w:val="28"/>
          <w:szCs w:val="28"/>
        </w:rPr>
        <w:t>регламенту</w:t>
      </w:r>
      <w:r w:rsidR="00A56620" w:rsidRPr="00A337F8">
        <w:rPr>
          <w:sz w:val="28"/>
          <w:szCs w:val="28"/>
        </w:rPr>
        <w:t xml:space="preserve">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r w:rsidRPr="00A337F8">
        <w:rPr>
          <w:spacing w:val="1"/>
          <w:sz w:val="28"/>
          <w:szCs w:val="28"/>
        </w:rPr>
        <w:t xml:space="preserve"> </w:t>
      </w:r>
    </w:p>
    <w:p w:rsidR="00EE7B7F" w:rsidRPr="00A337F8" w:rsidRDefault="00EE7B7F" w:rsidP="00EE7B7F">
      <w:pPr>
        <w:ind w:left="5529"/>
        <w:jc w:val="right"/>
        <w:rPr>
          <w:sz w:val="28"/>
          <w:szCs w:val="28"/>
        </w:rPr>
      </w:pPr>
    </w:p>
    <w:p w:rsidR="00EE7B7F" w:rsidRPr="00A337F8" w:rsidRDefault="00EE7B7F" w:rsidP="00EE7B7F">
      <w:pPr>
        <w:spacing w:line="242" w:lineRule="auto"/>
        <w:ind w:right="195"/>
        <w:jc w:val="center"/>
        <w:outlineLvl w:val="0"/>
        <w:rPr>
          <w:b/>
          <w:bCs/>
          <w:sz w:val="28"/>
          <w:szCs w:val="28"/>
        </w:rPr>
      </w:pPr>
      <w:r w:rsidRPr="00A337F8">
        <w:rPr>
          <w:b/>
          <w:bCs/>
          <w:sz w:val="28"/>
          <w:szCs w:val="28"/>
        </w:rPr>
        <w:t>Форма договора купли-продажи земельного участка, находящегося в</w:t>
      </w:r>
      <w:r w:rsidRPr="00A337F8">
        <w:rPr>
          <w:b/>
          <w:bCs/>
          <w:spacing w:val="1"/>
          <w:sz w:val="28"/>
          <w:szCs w:val="28"/>
        </w:rPr>
        <w:t xml:space="preserve"> </w:t>
      </w:r>
      <w:r w:rsidRPr="00A337F8">
        <w:rPr>
          <w:b/>
          <w:bCs/>
          <w:sz w:val="28"/>
          <w:szCs w:val="28"/>
        </w:rPr>
        <w:t>государственной</w:t>
      </w:r>
      <w:r w:rsidRPr="00A337F8">
        <w:rPr>
          <w:b/>
          <w:bCs/>
          <w:spacing w:val="-5"/>
          <w:sz w:val="28"/>
          <w:szCs w:val="28"/>
        </w:rPr>
        <w:t xml:space="preserve"> </w:t>
      </w:r>
      <w:r w:rsidRPr="00A337F8">
        <w:rPr>
          <w:b/>
          <w:bCs/>
          <w:sz w:val="28"/>
          <w:szCs w:val="28"/>
        </w:rPr>
        <w:t>или</w:t>
      </w:r>
      <w:r w:rsidRPr="00A337F8">
        <w:rPr>
          <w:b/>
          <w:bCs/>
          <w:spacing w:val="-4"/>
          <w:sz w:val="28"/>
          <w:szCs w:val="28"/>
        </w:rPr>
        <w:t xml:space="preserve"> </w:t>
      </w:r>
      <w:r w:rsidRPr="00A337F8">
        <w:rPr>
          <w:b/>
          <w:bCs/>
          <w:sz w:val="28"/>
          <w:szCs w:val="28"/>
        </w:rPr>
        <w:t>муниципальной</w:t>
      </w:r>
      <w:r w:rsidRPr="00A337F8">
        <w:rPr>
          <w:b/>
          <w:bCs/>
          <w:spacing w:val="-5"/>
          <w:sz w:val="28"/>
          <w:szCs w:val="28"/>
        </w:rPr>
        <w:t xml:space="preserve"> </w:t>
      </w:r>
      <w:r w:rsidRPr="00A337F8">
        <w:rPr>
          <w:b/>
          <w:bCs/>
          <w:sz w:val="28"/>
          <w:szCs w:val="28"/>
        </w:rPr>
        <w:t>собственности,</w:t>
      </w:r>
      <w:r w:rsidRPr="00A337F8">
        <w:rPr>
          <w:b/>
          <w:bCs/>
          <w:spacing w:val="-4"/>
          <w:sz w:val="28"/>
          <w:szCs w:val="28"/>
        </w:rPr>
        <w:t xml:space="preserve"> </w:t>
      </w:r>
      <w:r w:rsidRPr="00A337F8">
        <w:rPr>
          <w:b/>
          <w:bCs/>
          <w:sz w:val="28"/>
          <w:szCs w:val="28"/>
        </w:rPr>
        <w:t>без</w:t>
      </w:r>
      <w:r w:rsidRPr="00A337F8">
        <w:rPr>
          <w:b/>
          <w:bCs/>
          <w:spacing w:val="-5"/>
          <w:sz w:val="28"/>
          <w:szCs w:val="28"/>
        </w:rPr>
        <w:t xml:space="preserve"> </w:t>
      </w:r>
      <w:r w:rsidRPr="00A337F8">
        <w:rPr>
          <w:b/>
          <w:bCs/>
          <w:sz w:val="28"/>
          <w:szCs w:val="28"/>
        </w:rPr>
        <w:t>проведения</w:t>
      </w:r>
      <w:r w:rsidRPr="00A337F8">
        <w:rPr>
          <w:b/>
          <w:bCs/>
          <w:spacing w:val="-5"/>
          <w:sz w:val="28"/>
          <w:szCs w:val="28"/>
        </w:rPr>
        <w:t xml:space="preserve"> </w:t>
      </w:r>
      <w:r w:rsidRPr="00A337F8">
        <w:rPr>
          <w:b/>
          <w:bCs/>
          <w:sz w:val="28"/>
          <w:szCs w:val="28"/>
        </w:rPr>
        <w:t>торгов</w:t>
      </w:r>
    </w:p>
    <w:p w:rsidR="00EE7B7F" w:rsidRPr="00A337F8" w:rsidRDefault="00EE7B7F" w:rsidP="00EE7B7F">
      <w:pPr>
        <w:spacing w:before="8"/>
        <w:rPr>
          <w:b/>
          <w:sz w:val="28"/>
          <w:szCs w:val="28"/>
        </w:rPr>
      </w:pPr>
    </w:p>
    <w:p w:rsidR="00DB3A33" w:rsidRPr="00A337F8" w:rsidRDefault="00DB3A33" w:rsidP="00DB3A33">
      <w:pPr>
        <w:jc w:val="center"/>
        <w:rPr>
          <w:sz w:val="28"/>
          <w:szCs w:val="28"/>
        </w:rPr>
      </w:pPr>
      <w:r w:rsidRPr="00A337F8">
        <w:rPr>
          <w:b/>
          <w:sz w:val="28"/>
          <w:szCs w:val="28"/>
        </w:rPr>
        <w:t>ДОГОВОР КУПЛИ - ПРОДАЖИ</w:t>
      </w:r>
      <w:r w:rsidRPr="00A337F8">
        <w:rPr>
          <w:sz w:val="28"/>
          <w:szCs w:val="28"/>
        </w:rPr>
        <w:t xml:space="preserve"> </w:t>
      </w:r>
      <w:r w:rsidRPr="00A337F8">
        <w:rPr>
          <w:sz w:val="28"/>
          <w:szCs w:val="28"/>
        </w:rPr>
        <w:br/>
        <w:t xml:space="preserve">земельного участка </w:t>
      </w:r>
      <w:r w:rsidRPr="00A337F8">
        <w:rPr>
          <w:b/>
          <w:bCs/>
          <w:sz w:val="28"/>
          <w:szCs w:val="28"/>
        </w:rPr>
        <w:t>№ ______</w:t>
      </w:r>
    </w:p>
    <w:tbl>
      <w:tblPr>
        <w:tblW w:w="0" w:type="auto"/>
        <w:tblLook w:val="04A0"/>
      </w:tblPr>
      <w:tblGrid>
        <w:gridCol w:w="4884"/>
        <w:gridCol w:w="5064"/>
      </w:tblGrid>
      <w:tr w:rsidR="00DB3A33" w:rsidRPr="00A337F8" w:rsidTr="00A337F8">
        <w:trPr>
          <w:trHeight w:val="627"/>
        </w:trPr>
        <w:tc>
          <w:tcPr>
            <w:tcW w:w="4884" w:type="dxa"/>
          </w:tcPr>
          <w:p w:rsidR="00EC0B69" w:rsidRDefault="00EC0B69" w:rsidP="00A337F8">
            <w:pPr>
              <w:rPr>
                <w:b/>
                <w:sz w:val="28"/>
                <w:szCs w:val="28"/>
              </w:rPr>
            </w:pPr>
            <w:r>
              <w:rPr>
                <w:b/>
                <w:sz w:val="28"/>
                <w:szCs w:val="28"/>
              </w:rPr>
              <w:t>п. Волго-Каспийский</w:t>
            </w:r>
          </w:p>
          <w:p w:rsidR="00DB3A33" w:rsidRPr="00A337F8" w:rsidRDefault="00DB3A33" w:rsidP="00A337F8">
            <w:pPr>
              <w:rPr>
                <w:b/>
                <w:sz w:val="28"/>
                <w:szCs w:val="28"/>
              </w:rPr>
            </w:pPr>
            <w:r w:rsidRPr="00A337F8">
              <w:rPr>
                <w:b/>
                <w:sz w:val="28"/>
                <w:szCs w:val="28"/>
              </w:rPr>
              <w:t>Астраханская область</w:t>
            </w:r>
          </w:p>
        </w:tc>
        <w:tc>
          <w:tcPr>
            <w:tcW w:w="5064" w:type="dxa"/>
          </w:tcPr>
          <w:p w:rsidR="00DB3A33" w:rsidRPr="00A337F8" w:rsidRDefault="00DB3A33" w:rsidP="00A337F8">
            <w:pPr>
              <w:jc w:val="right"/>
              <w:rPr>
                <w:b/>
                <w:sz w:val="28"/>
                <w:szCs w:val="28"/>
                <w:highlight w:val="yellow"/>
              </w:rPr>
            </w:pPr>
          </w:p>
          <w:p w:rsidR="00DB3A33" w:rsidRPr="00A337F8" w:rsidRDefault="00DB3A33" w:rsidP="00DB3A33">
            <w:pPr>
              <w:jc w:val="right"/>
              <w:rPr>
                <w:b/>
                <w:sz w:val="28"/>
                <w:szCs w:val="28"/>
              </w:rPr>
            </w:pPr>
            <w:r w:rsidRPr="00A337F8">
              <w:rPr>
                <w:b/>
                <w:sz w:val="28"/>
                <w:szCs w:val="28"/>
              </w:rPr>
              <w:t xml:space="preserve">    «____» _______ 20___г.</w:t>
            </w:r>
          </w:p>
        </w:tc>
      </w:tr>
      <w:tr w:rsidR="00DB3A33" w:rsidRPr="00A337F8" w:rsidTr="00A337F8">
        <w:trPr>
          <w:trHeight w:val="313"/>
        </w:trPr>
        <w:tc>
          <w:tcPr>
            <w:tcW w:w="4884" w:type="dxa"/>
          </w:tcPr>
          <w:p w:rsidR="00DB3A33" w:rsidRPr="00A337F8" w:rsidRDefault="00DB3A33" w:rsidP="00A337F8">
            <w:pPr>
              <w:rPr>
                <w:b/>
                <w:sz w:val="28"/>
                <w:szCs w:val="28"/>
              </w:rPr>
            </w:pPr>
          </w:p>
        </w:tc>
        <w:tc>
          <w:tcPr>
            <w:tcW w:w="5064" w:type="dxa"/>
          </w:tcPr>
          <w:p w:rsidR="00DB3A33" w:rsidRPr="00A337F8" w:rsidRDefault="00DB3A33" w:rsidP="00A337F8">
            <w:pPr>
              <w:jc w:val="right"/>
              <w:rPr>
                <w:b/>
                <w:sz w:val="28"/>
                <w:szCs w:val="28"/>
                <w:highlight w:val="yellow"/>
              </w:rPr>
            </w:pPr>
          </w:p>
        </w:tc>
      </w:tr>
    </w:tbl>
    <w:p w:rsidR="00DB3A33" w:rsidRPr="00A337F8" w:rsidRDefault="00EC0B69" w:rsidP="00DB3A33">
      <w:pPr>
        <w:suppressAutoHyphens/>
        <w:ind w:right="-1" w:firstLine="708"/>
        <w:jc w:val="both"/>
        <w:rPr>
          <w:sz w:val="28"/>
          <w:szCs w:val="28"/>
        </w:rPr>
      </w:pPr>
      <w:r>
        <w:rPr>
          <w:b/>
          <w:sz w:val="28"/>
          <w:szCs w:val="28"/>
        </w:rPr>
        <w:t>Администрация</w:t>
      </w:r>
      <w:r w:rsidR="00DB3A33" w:rsidRPr="00A337F8">
        <w:rPr>
          <w:b/>
          <w:sz w:val="28"/>
          <w:szCs w:val="28"/>
        </w:rPr>
        <w:t xml:space="preserve"> муниципального образования </w:t>
      </w:r>
      <w:r w:rsidRPr="00C24C46">
        <w:rPr>
          <w:color w:val="000000"/>
          <w:spacing w:val="2"/>
          <w:w w:val="105"/>
          <w:sz w:val="28"/>
          <w:szCs w:val="28"/>
        </w:rPr>
        <w:t>«</w:t>
      </w:r>
      <w:r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DB3A33" w:rsidRPr="00A337F8">
        <w:rPr>
          <w:b/>
          <w:sz w:val="28"/>
          <w:szCs w:val="28"/>
        </w:rPr>
        <w:t>»</w:t>
      </w:r>
      <w:r w:rsidR="00DB3A33" w:rsidRPr="00A337F8">
        <w:rPr>
          <w:sz w:val="28"/>
          <w:szCs w:val="28"/>
        </w:rPr>
        <w:t xml:space="preserve">, именуемый в дальнейшем </w:t>
      </w:r>
      <w:r w:rsidR="00DB3A33" w:rsidRPr="00A337F8">
        <w:rPr>
          <w:b/>
          <w:sz w:val="28"/>
          <w:szCs w:val="28"/>
        </w:rPr>
        <w:t>«Продавец»</w:t>
      </w:r>
      <w:r w:rsidR="00DB3A33" w:rsidRPr="00A337F8">
        <w:rPr>
          <w:sz w:val="28"/>
          <w:szCs w:val="28"/>
        </w:rPr>
        <w:t xml:space="preserve">, в лице </w:t>
      </w:r>
      <w:r w:rsidR="00DB3A33" w:rsidRPr="00A337F8">
        <w:rPr>
          <w:b/>
          <w:sz w:val="28"/>
          <w:szCs w:val="28"/>
        </w:rPr>
        <w:t xml:space="preserve">_________________________, </w:t>
      </w:r>
      <w:r w:rsidR="00DB3A33" w:rsidRPr="00A337F8">
        <w:rPr>
          <w:sz w:val="28"/>
          <w:szCs w:val="28"/>
        </w:rPr>
        <w:t xml:space="preserve">действующего на основании ______________________________________ № ____________,  с одной стороны, и </w:t>
      </w:r>
      <w:r w:rsidR="00DB3A33" w:rsidRPr="00A337F8">
        <w:rPr>
          <w:b/>
          <w:sz w:val="28"/>
          <w:szCs w:val="28"/>
        </w:rPr>
        <w:t xml:space="preserve">________________________ </w:t>
      </w:r>
      <w:r w:rsidR="00DB3A33" w:rsidRPr="00A337F8">
        <w:rPr>
          <w:sz w:val="28"/>
          <w:szCs w:val="28"/>
        </w:rPr>
        <w:t>(паспорт ______________, выдан ___________________</w:t>
      </w:r>
      <w:r w:rsidR="008517A6" w:rsidRPr="00A337F8">
        <w:rPr>
          <w:sz w:val="28"/>
          <w:szCs w:val="28"/>
        </w:rPr>
        <w:t>)</w:t>
      </w:r>
      <w:r w:rsidR="00DB3A33" w:rsidRPr="00A337F8">
        <w:rPr>
          <w:sz w:val="28"/>
          <w:szCs w:val="28"/>
        </w:rPr>
        <w:t>, именуема</w:t>
      </w:r>
      <w:proofErr w:type="gramStart"/>
      <w:r w:rsidR="00DB3A33" w:rsidRPr="00A337F8">
        <w:rPr>
          <w:sz w:val="28"/>
          <w:szCs w:val="28"/>
        </w:rPr>
        <w:t>я</w:t>
      </w:r>
      <w:r w:rsidR="008517A6" w:rsidRPr="00A337F8">
        <w:rPr>
          <w:sz w:val="28"/>
          <w:szCs w:val="28"/>
        </w:rPr>
        <w:t>(</w:t>
      </w:r>
      <w:proofErr w:type="gramEnd"/>
      <w:r w:rsidR="008517A6" w:rsidRPr="00A337F8">
        <w:rPr>
          <w:sz w:val="28"/>
          <w:szCs w:val="28"/>
        </w:rPr>
        <w:t>ый)</w:t>
      </w:r>
      <w:r w:rsidR="00DB3A33" w:rsidRPr="00A337F8">
        <w:rPr>
          <w:sz w:val="28"/>
          <w:szCs w:val="28"/>
        </w:rPr>
        <w:t xml:space="preserve"> в дальнейшем </w:t>
      </w:r>
      <w:r w:rsidR="00DB3A33" w:rsidRPr="00A337F8">
        <w:rPr>
          <w:b/>
          <w:sz w:val="28"/>
          <w:szCs w:val="28"/>
        </w:rPr>
        <w:t>«Покупатель»,</w:t>
      </w:r>
      <w:r w:rsidR="00DB3A33" w:rsidRPr="00A337F8">
        <w:rPr>
          <w:sz w:val="28"/>
          <w:szCs w:val="28"/>
        </w:rPr>
        <w:t xml:space="preserve"> с другой стороны, именуемые в дальнейшем </w:t>
      </w:r>
      <w:r w:rsidR="00DB3A33" w:rsidRPr="00A337F8">
        <w:rPr>
          <w:b/>
          <w:sz w:val="28"/>
          <w:szCs w:val="28"/>
        </w:rPr>
        <w:t>«Стороны»</w:t>
      </w:r>
      <w:r w:rsidR="00DB3A33" w:rsidRPr="00A337F8">
        <w:rPr>
          <w:sz w:val="28"/>
          <w:szCs w:val="28"/>
        </w:rPr>
        <w:t xml:space="preserve">, заключили настоящий договор (далее - Договор) в соответствии с </w:t>
      </w:r>
      <w:r w:rsidR="008517A6" w:rsidRPr="00A337F8">
        <w:rPr>
          <w:b/>
          <w:sz w:val="28"/>
          <w:szCs w:val="28"/>
        </w:rPr>
        <w:t>______________</w:t>
      </w:r>
      <w:r w:rsidR="00DB3A33" w:rsidRPr="00A337F8">
        <w:rPr>
          <w:b/>
          <w:sz w:val="28"/>
          <w:szCs w:val="28"/>
        </w:rPr>
        <w:t xml:space="preserve"> Земельного Кодекса Российской Федерации</w:t>
      </w:r>
      <w:r w:rsidR="00DB3A33" w:rsidRPr="00A337F8">
        <w:rPr>
          <w:sz w:val="28"/>
          <w:szCs w:val="28"/>
        </w:rPr>
        <w:t xml:space="preserve"> о нижеследующем:</w:t>
      </w:r>
    </w:p>
    <w:p w:rsidR="00DB3A33" w:rsidRPr="00A337F8" w:rsidRDefault="00DB3A33" w:rsidP="00DB3A33">
      <w:pPr>
        <w:suppressAutoHyphens/>
        <w:spacing w:before="120" w:after="120"/>
        <w:jc w:val="center"/>
        <w:outlineLvl w:val="0"/>
        <w:rPr>
          <w:b/>
          <w:sz w:val="28"/>
          <w:szCs w:val="28"/>
        </w:rPr>
      </w:pPr>
      <w:r w:rsidRPr="00A337F8">
        <w:rPr>
          <w:b/>
          <w:sz w:val="28"/>
          <w:szCs w:val="28"/>
        </w:rPr>
        <w:t>1. Предмет Договора</w:t>
      </w:r>
    </w:p>
    <w:p w:rsidR="00DB3A33" w:rsidRPr="00A337F8" w:rsidRDefault="00DB3A33" w:rsidP="00DB3A33">
      <w:pPr>
        <w:suppressAutoHyphens/>
        <w:ind w:firstLine="720"/>
        <w:jc w:val="both"/>
        <w:rPr>
          <w:sz w:val="28"/>
          <w:szCs w:val="28"/>
        </w:rPr>
      </w:pPr>
      <w:r w:rsidRPr="00A337F8">
        <w:rPr>
          <w:sz w:val="28"/>
          <w:szCs w:val="28"/>
        </w:rPr>
        <w:t xml:space="preserve">1.1. Продавец обязуется передать, а Покупатель принять в собственность и оплатить по цене и на условиях настоящего договора земельный участок из земель </w:t>
      </w:r>
      <w:r w:rsidR="008517A6" w:rsidRPr="00A337F8">
        <w:rPr>
          <w:sz w:val="28"/>
          <w:szCs w:val="28"/>
        </w:rPr>
        <w:t>_______________</w:t>
      </w:r>
      <w:r w:rsidRPr="00A337F8">
        <w:rPr>
          <w:sz w:val="28"/>
          <w:szCs w:val="28"/>
        </w:rPr>
        <w:t xml:space="preserve">, с кадастровым номером </w:t>
      </w:r>
      <w:r w:rsidR="008517A6" w:rsidRPr="00A337F8">
        <w:rPr>
          <w:sz w:val="28"/>
          <w:szCs w:val="28"/>
        </w:rPr>
        <w:t>______________</w:t>
      </w:r>
      <w:r w:rsidRPr="00A337F8">
        <w:rPr>
          <w:sz w:val="28"/>
          <w:szCs w:val="28"/>
        </w:rPr>
        <w:t xml:space="preserve">, общей площадью </w:t>
      </w:r>
      <w:r w:rsidR="008517A6" w:rsidRPr="00A337F8">
        <w:rPr>
          <w:sz w:val="28"/>
          <w:szCs w:val="28"/>
        </w:rPr>
        <w:t>______</w:t>
      </w:r>
      <w:r w:rsidRPr="00A337F8">
        <w:rPr>
          <w:sz w:val="28"/>
          <w:szCs w:val="28"/>
        </w:rPr>
        <w:t xml:space="preserve"> кв. м., расположенный по адресу: </w:t>
      </w:r>
      <w:r w:rsidR="008517A6" w:rsidRPr="00A337F8">
        <w:rPr>
          <w:sz w:val="28"/>
          <w:szCs w:val="28"/>
        </w:rPr>
        <w:t>________________________</w:t>
      </w:r>
      <w:r w:rsidRPr="00A337F8">
        <w:rPr>
          <w:sz w:val="28"/>
          <w:szCs w:val="28"/>
        </w:rPr>
        <w:t xml:space="preserve"> (далее-Участок). Разрешенное использование – </w:t>
      </w:r>
      <w:r w:rsidR="008517A6" w:rsidRPr="00A337F8">
        <w:rPr>
          <w:sz w:val="28"/>
          <w:szCs w:val="28"/>
        </w:rPr>
        <w:t>___________________</w:t>
      </w:r>
      <w:r w:rsidRPr="00A337F8">
        <w:rPr>
          <w:sz w:val="28"/>
          <w:szCs w:val="28"/>
        </w:rPr>
        <w:t>, в границах, указанных в кадастровом паспорте земельного участка.</w:t>
      </w:r>
    </w:p>
    <w:p w:rsidR="00DB3A33" w:rsidRPr="00A337F8" w:rsidRDefault="00DB3A33" w:rsidP="00DB3A33">
      <w:pPr>
        <w:suppressAutoHyphens/>
        <w:ind w:firstLine="600"/>
        <w:jc w:val="both"/>
        <w:rPr>
          <w:sz w:val="28"/>
          <w:szCs w:val="28"/>
        </w:rPr>
      </w:pPr>
      <w:r w:rsidRPr="00A337F8">
        <w:rPr>
          <w:sz w:val="28"/>
          <w:szCs w:val="28"/>
        </w:rPr>
        <w:t>1.2. На Участке имеется объект, принадлежащий Покупателю на праве собственности –</w:t>
      </w:r>
      <w:r w:rsidR="008517A6" w:rsidRPr="00A337F8">
        <w:rPr>
          <w:sz w:val="28"/>
          <w:szCs w:val="28"/>
        </w:rPr>
        <w:t>__________</w:t>
      </w:r>
      <w:r w:rsidRPr="00A337F8">
        <w:rPr>
          <w:sz w:val="28"/>
          <w:szCs w:val="28"/>
        </w:rPr>
        <w:t xml:space="preserve">, с кадастровым номером </w:t>
      </w:r>
      <w:r w:rsidR="008517A6" w:rsidRPr="00A337F8">
        <w:rPr>
          <w:sz w:val="28"/>
          <w:szCs w:val="28"/>
        </w:rPr>
        <w:t>_______________</w:t>
      </w:r>
      <w:r w:rsidRPr="00A337F8">
        <w:rPr>
          <w:sz w:val="28"/>
          <w:szCs w:val="28"/>
        </w:rPr>
        <w:t xml:space="preserve">, общей площадью – </w:t>
      </w:r>
      <w:r w:rsidR="008517A6" w:rsidRPr="00A337F8">
        <w:rPr>
          <w:sz w:val="28"/>
          <w:szCs w:val="28"/>
        </w:rPr>
        <w:t>________</w:t>
      </w:r>
      <w:r w:rsidRPr="00A337F8">
        <w:rPr>
          <w:sz w:val="28"/>
          <w:szCs w:val="28"/>
        </w:rPr>
        <w:t xml:space="preserve"> кв.м., этажность - </w:t>
      </w:r>
      <w:r w:rsidR="00A31F6C" w:rsidRPr="00A337F8">
        <w:rPr>
          <w:sz w:val="28"/>
          <w:szCs w:val="28"/>
        </w:rPr>
        <w:t>_________</w:t>
      </w:r>
      <w:r w:rsidRPr="00A337F8">
        <w:rPr>
          <w:sz w:val="28"/>
          <w:szCs w:val="28"/>
        </w:rPr>
        <w:t xml:space="preserve">.  </w:t>
      </w:r>
    </w:p>
    <w:p w:rsidR="00DB3A33" w:rsidRPr="00A337F8" w:rsidRDefault="00DB3A33" w:rsidP="00DB3A33">
      <w:pPr>
        <w:suppressAutoHyphens/>
        <w:ind w:firstLine="600"/>
        <w:jc w:val="center"/>
        <w:rPr>
          <w:b/>
          <w:bCs/>
          <w:sz w:val="28"/>
          <w:szCs w:val="28"/>
        </w:rPr>
      </w:pPr>
      <w:r w:rsidRPr="00A337F8">
        <w:rPr>
          <w:b/>
          <w:bCs/>
          <w:sz w:val="28"/>
          <w:szCs w:val="28"/>
        </w:rPr>
        <w:t>2. Плата по договору</w:t>
      </w:r>
    </w:p>
    <w:p w:rsidR="00DB3A33" w:rsidRPr="00A337F8" w:rsidRDefault="00DB3A33" w:rsidP="00DB3A33">
      <w:pPr>
        <w:suppressAutoHyphens/>
        <w:ind w:firstLine="600"/>
        <w:jc w:val="center"/>
        <w:rPr>
          <w:b/>
          <w:bCs/>
          <w:sz w:val="28"/>
          <w:szCs w:val="28"/>
        </w:rPr>
      </w:pPr>
    </w:p>
    <w:p w:rsidR="00DB3A33" w:rsidRPr="00A337F8" w:rsidRDefault="00DB3A33" w:rsidP="00DB3A33">
      <w:pPr>
        <w:suppressAutoHyphens/>
        <w:ind w:firstLine="708"/>
        <w:jc w:val="both"/>
        <w:rPr>
          <w:b/>
          <w:sz w:val="28"/>
          <w:szCs w:val="28"/>
        </w:rPr>
      </w:pPr>
      <w:r w:rsidRPr="00A337F8">
        <w:rPr>
          <w:sz w:val="28"/>
          <w:szCs w:val="28"/>
        </w:rPr>
        <w:t>2.1. Цена Участка составляет</w:t>
      </w:r>
      <w:r w:rsidRPr="00A337F8">
        <w:rPr>
          <w:b/>
          <w:sz w:val="28"/>
          <w:szCs w:val="28"/>
        </w:rPr>
        <w:t xml:space="preserve"> </w:t>
      </w:r>
      <w:r w:rsidR="008517A6" w:rsidRPr="00A337F8">
        <w:rPr>
          <w:b/>
          <w:sz w:val="28"/>
          <w:szCs w:val="28"/>
        </w:rPr>
        <w:t>___________</w:t>
      </w:r>
      <w:r w:rsidRPr="00A337F8">
        <w:rPr>
          <w:b/>
          <w:sz w:val="28"/>
          <w:szCs w:val="28"/>
        </w:rPr>
        <w:t xml:space="preserve"> руб. </w:t>
      </w:r>
      <w:r w:rsidR="008517A6" w:rsidRPr="00A337F8">
        <w:rPr>
          <w:b/>
          <w:sz w:val="28"/>
          <w:szCs w:val="28"/>
        </w:rPr>
        <w:t>_________</w:t>
      </w:r>
      <w:r w:rsidRPr="00A337F8">
        <w:rPr>
          <w:b/>
          <w:sz w:val="28"/>
          <w:szCs w:val="28"/>
        </w:rPr>
        <w:t xml:space="preserve"> коп</w:t>
      </w:r>
      <w:proofErr w:type="gramStart"/>
      <w:r w:rsidRPr="00A337F8">
        <w:rPr>
          <w:b/>
          <w:sz w:val="28"/>
          <w:szCs w:val="28"/>
        </w:rPr>
        <w:t>.</w:t>
      </w:r>
      <w:proofErr w:type="gramEnd"/>
      <w:r w:rsidRPr="00A337F8">
        <w:rPr>
          <w:b/>
          <w:sz w:val="28"/>
          <w:szCs w:val="28"/>
        </w:rPr>
        <w:t xml:space="preserve"> (</w:t>
      </w:r>
      <w:r w:rsidR="008517A6" w:rsidRPr="00A337F8">
        <w:rPr>
          <w:b/>
          <w:sz w:val="28"/>
          <w:szCs w:val="28"/>
        </w:rPr>
        <w:t>_____________</w:t>
      </w:r>
      <w:proofErr w:type="gramStart"/>
      <w:r w:rsidRPr="00A337F8">
        <w:rPr>
          <w:b/>
          <w:sz w:val="28"/>
          <w:szCs w:val="28"/>
        </w:rPr>
        <w:t>р</w:t>
      </w:r>
      <w:proofErr w:type="gramEnd"/>
      <w:r w:rsidRPr="00A337F8">
        <w:rPr>
          <w:b/>
          <w:sz w:val="28"/>
          <w:szCs w:val="28"/>
        </w:rPr>
        <w:t xml:space="preserve">уб. </w:t>
      </w:r>
      <w:r w:rsidR="008517A6" w:rsidRPr="00A337F8">
        <w:rPr>
          <w:b/>
          <w:sz w:val="28"/>
          <w:szCs w:val="28"/>
        </w:rPr>
        <w:t>_____</w:t>
      </w:r>
      <w:r w:rsidRPr="00A337F8">
        <w:rPr>
          <w:b/>
          <w:sz w:val="28"/>
          <w:szCs w:val="28"/>
        </w:rPr>
        <w:t>коп.).</w:t>
      </w:r>
    </w:p>
    <w:p w:rsidR="00DB3A33" w:rsidRPr="00A337F8" w:rsidRDefault="00DB3A33" w:rsidP="00DB3A33">
      <w:pPr>
        <w:suppressAutoHyphens/>
        <w:ind w:firstLine="708"/>
        <w:jc w:val="both"/>
        <w:rPr>
          <w:sz w:val="28"/>
          <w:szCs w:val="28"/>
        </w:rPr>
      </w:pPr>
      <w:r w:rsidRPr="00A337F8">
        <w:rPr>
          <w:sz w:val="28"/>
          <w:szCs w:val="28"/>
        </w:rPr>
        <w:t xml:space="preserve">2.2. Покупатель </w:t>
      </w:r>
      <w:proofErr w:type="gramStart"/>
      <w:r w:rsidRPr="00A337F8">
        <w:rPr>
          <w:sz w:val="28"/>
          <w:szCs w:val="28"/>
        </w:rPr>
        <w:t>оплачивает цену Участка</w:t>
      </w:r>
      <w:proofErr w:type="gramEnd"/>
      <w:r w:rsidRPr="00A337F8">
        <w:rPr>
          <w:sz w:val="28"/>
          <w:szCs w:val="28"/>
        </w:rPr>
        <w:t xml:space="preserve"> (пункт 2.1 договора) в течение 14 </w:t>
      </w:r>
      <w:r w:rsidRPr="00A337F8">
        <w:rPr>
          <w:sz w:val="28"/>
          <w:szCs w:val="28"/>
        </w:rPr>
        <w:lastRenderedPageBreak/>
        <w:t>календарных дней, с момента подписания настоящего договора.</w:t>
      </w:r>
    </w:p>
    <w:p w:rsidR="00DB3A33" w:rsidRPr="00A337F8" w:rsidRDefault="00DB3A33" w:rsidP="00DB3A33">
      <w:pPr>
        <w:suppressAutoHyphens/>
        <w:ind w:firstLine="708"/>
        <w:jc w:val="both"/>
        <w:rPr>
          <w:sz w:val="28"/>
          <w:szCs w:val="28"/>
        </w:rPr>
      </w:pPr>
      <w:r w:rsidRPr="00A337F8">
        <w:rPr>
          <w:sz w:val="28"/>
          <w:szCs w:val="28"/>
        </w:rPr>
        <w:t xml:space="preserve">2.3. Полная оплата цены Участка должна быть произведена до регистрации права собственности на Участок. </w:t>
      </w:r>
    </w:p>
    <w:p w:rsidR="00DB3A33" w:rsidRPr="00A337F8" w:rsidRDefault="00DB3A33" w:rsidP="00DB3A33">
      <w:pPr>
        <w:pStyle w:val="a3"/>
        <w:suppressAutoHyphens/>
        <w:ind w:firstLine="708"/>
        <w:rPr>
          <w:b/>
        </w:rPr>
      </w:pPr>
      <w:r w:rsidRPr="00A337F8">
        <w:t>2.4. Оплата производится в рублях. Сумма платежа перечисляется по следующим реквизитам:</w:t>
      </w:r>
      <w:r w:rsidRPr="00A337F8">
        <w:rPr>
          <w:b/>
        </w:rPr>
        <w:t xml:space="preserve"> </w:t>
      </w:r>
    </w:p>
    <w:p w:rsidR="00DB3A33" w:rsidRPr="00A337F8" w:rsidRDefault="008517A6" w:rsidP="00DB3A33">
      <w:pPr>
        <w:jc w:val="both"/>
        <w:rPr>
          <w:b/>
          <w:sz w:val="28"/>
          <w:szCs w:val="28"/>
        </w:rPr>
      </w:pPr>
      <w:r w:rsidRPr="00A337F8">
        <w:rPr>
          <w:b/>
          <w:sz w:val="28"/>
          <w:szCs w:val="28"/>
        </w:rPr>
        <w:t>______________________________________________________________________________________</w:t>
      </w:r>
    </w:p>
    <w:p w:rsidR="00DB3A33" w:rsidRPr="00A337F8" w:rsidRDefault="00DB3A33" w:rsidP="00DB3A33">
      <w:pPr>
        <w:suppressAutoHyphens/>
        <w:spacing w:before="120" w:after="120"/>
        <w:jc w:val="center"/>
        <w:outlineLvl w:val="0"/>
        <w:rPr>
          <w:b/>
          <w:bCs/>
          <w:sz w:val="28"/>
          <w:szCs w:val="28"/>
        </w:rPr>
      </w:pPr>
      <w:r w:rsidRPr="00A337F8">
        <w:rPr>
          <w:b/>
          <w:sz w:val="28"/>
          <w:szCs w:val="28"/>
        </w:rPr>
        <w:t xml:space="preserve">3. </w:t>
      </w:r>
      <w:r w:rsidRPr="00A337F8">
        <w:rPr>
          <w:b/>
          <w:bCs/>
          <w:sz w:val="28"/>
          <w:szCs w:val="28"/>
        </w:rPr>
        <w:t>Ограничения использования и обременения Участка</w:t>
      </w:r>
    </w:p>
    <w:p w:rsidR="00DB3A33" w:rsidRPr="00A337F8" w:rsidRDefault="00DB3A33" w:rsidP="00DB3A33">
      <w:pPr>
        <w:suppressAutoHyphens/>
        <w:ind w:firstLine="708"/>
        <w:jc w:val="both"/>
        <w:outlineLvl w:val="0"/>
        <w:rPr>
          <w:sz w:val="28"/>
          <w:szCs w:val="28"/>
        </w:rPr>
      </w:pPr>
      <w:r w:rsidRPr="00A337F8">
        <w:rPr>
          <w:sz w:val="28"/>
          <w:szCs w:val="28"/>
        </w:rPr>
        <w:t>Обременения Участка, установленные до заключения настоящего Договора, сохраняются вплоть до их прекращения в порядке, установленном законодательством РФ и соответствующими договорами.</w:t>
      </w:r>
    </w:p>
    <w:p w:rsidR="00DB3A33" w:rsidRPr="00A337F8" w:rsidRDefault="00DB3A33" w:rsidP="00DB3A33">
      <w:pPr>
        <w:suppressAutoHyphens/>
        <w:spacing w:before="120" w:after="120"/>
        <w:jc w:val="center"/>
        <w:outlineLvl w:val="0"/>
        <w:rPr>
          <w:b/>
          <w:bCs/>
          <w:sz w:val="28"/>
          <w:szCs w:val="28"/>
        </w:rPr>
      </w:pPr>
      <w:r w:rsidRPr="00A337F8">
        <w:rPr>
          <w:b/>
          <w:bCs/>
          <w:sz w:val="28"/>
          <w:szCs w:val="28"/>
        </w:rPr>
        <w:t>4. Права и обязанности Сторон</w:t>
      </w:r>
    </w:p>
    <w:p w:rsidR="00DB3A33" w:rsidRPr="00A337F8" w:rsidRDefault="00DB3A33" w:rsidP="00DB3A33">
      <w:pPr>
        <w:suppressAutoHyphens/>
        <w:ind w:firstLine="708"/>
        <w:jc w:val="both"/>
        <w:rPr>
          <w:sz w:val="28"/>
          <w:szCs w:val="28"/>
        </w:rPr>
      </w:pPr>
      <w:r w:rsidRPr="00A337F8">
        <w:rPr>
          <w:sz w:val="28"/>
          <w:szCs w:val="28"/>
        </w:rPr>
        <w:t xml:space="preserve">4.1. </w:t>
      </w:r>
      <w:r w:rsidRPr="00A337F8">
        <w:rPr>
          <w:b/>
          <w:sz w:val="28"/>
          <w:szCs w:val="28"/>
        </w:rPr>
        <w:t>Продавец обязуется</w:t>
      </w:r>
      <w:r w:rsidRPr="00A337F8">
        <w:rPr>
          <w:sz w:val="28"/>
          <w:szCs w:val="28"/>
        </w:rPr>
        <w:t>:</w:t>
      </w:r>
    </w:p>
    <w:p w:rsidR="00DB3A33" w:rsidRPr="00A337F8" w:rsidRDefault="00DB3A33" w:rsidP="00DB3A33">
      <w:pPr>
        <w:suppressAutoHyphens/>
        <w:ind w:firstLine="708"/>
        <w:jc w:val="both"/>
        <w:rPr>
          <w:sz w:val="28"/>
          <w:szCs w:val="28"/>
        </w:rPr>
      </w:pPr>
      <w:r w:rsidRPr="00A337F8">
        <w:rPr>
          <w:sz w:val="28"/>
          <w:szCs w:val="28"/>
        </w:rPr>
        <w:t>4.1.1. Предоставить Покупателю сведения, необходимые для исполнения условий, установленных договором.</w:t>
      </w:r>
    </w:p>
    <w:p w:rsidR="00DB3A33" w:rsidRPr="00A337F8" w:rsidRDefault="00DB3A33" w:rsidP="00DB3A33">
      <w:pPr>
        <w:suppressAutoHyphens/>
        <w:ind w:firstLine="708"/>
        <w:jc w:val="both"/>
        <w:rPr>
          <w:sz w:val="28"/>
          <w:szCs w:val="28"/>
        </w:rPr>
      </w:pPr>
      <w:r w:rsidRPr="00A337F8">
        <w:rPr>
          <w:sz w:val="28"/>
          <w:szCs w:val="28"/>
        </w:rPr>
        <w:t xml:space="preserve">4.2. </w:t>
      </w:r>
      <w:r w:rsidRPr="00A337F8">
        <w:rPr>
          <w:b/>
          <w:sz w:val="28"/>
          <w:szCs w:val="28"/>
        </w:rPr>
        <w:t>Покупатель обязуется</w:t>
      </w:r>
      <w:r w:rsidRPr="00A337F8">
        <w:rPr>
          <w:sz w:val="28"/>
          <w:szCs w:val="28"/>
        </w:rPr>
        <w:t>:</w:t>
      </w:r>
    </w:p>
    <w:p w:rsidR="00DB3A33" w:rsidRPr="00A337F8" w:rsidRDefault="00DB3A33" w:rsidP="00DB3A33">
      <w:pPr>
        <w:suppressAutoHyphens/>
        <w:ind w:firstLine="708"/>
        <w:jc w:val="both"/>
        <w:rPr>
          <w:sz w:val="28"/>
          <w:szCs w:val="28"/>
        </w:rPr>
      </w:pPr>
      <w:r w:rsidRPr="00A337F8">
        <w:rPr>
          <w:sz w:val="28"/>
          <w:szCs w:val="28"/>
        </w:rPr>
        <w:t xml:space="preserve">4.2.1. </w:t>
      </w:r>
      <w:proofErr w:type="gramStart"/>
      <w:r w:rsidRPr="00A337F8">
        <w:rPr>
          <w:sz w:val="28"/>
          <w:szCs w:val="28"/>
        </w:rPr>
        <w:t>Оплатить цену Участка</w:t>
      </w:r>
      <w:proofErr w:type="gramEnd"/>
      <w:r w:rsidRPr="00A337F8">
        <w:rPr>
          <w:sz w:val="28"/>
          <w:szCs w:val="28"/>
        </w:rPr>
        <w:t xml:space="preserve"> в сроки и в порядке, установленном разделом 2 договора.</w:t>
      </w:r>
    </w:p>
    <w:p w:rsidR="00DB3A33" w:rsidRPr="00A337F8" w:rsidRDefault="00DB3A33" w:rsidP="00DB3A33">
      <w:pPr>
        <w:suppressAutoHyphens/>
        <w:ind w:firstLine="708"/>
        <w:jc w:val="both"/>
        <w:rPr>
          <w:sz w:val="28"/>
          <w:szCs w:val="28"/>
        </w:rPr>
      </w:pPr>
      <w:r w:rsidRPr="00A337F8">
        <w:rPr>
          <w:sz w:val="28"/>
          <w:szCs w:val="28"/>
        </w:rPr>
        <w:t>4.2.2. Выполнять требования, вытекающие из установленных в соответствии с законодательством Российской Федерации ограничений прав на Участок и сервитутов.</w:t>
      </w:r>
    </w:p>
    <w:p w:rsidR="00DB3A33" w:rsidRPr="00A337F8" w:rsidRDefault="00DB3A33" w:rsidP="00DB3A33">
      <w:pPr>
        <w:suppressAutoHyphens/>
        <w:ind w:firstLine="708"/>
        <w:jc w:val="both"/>
        <w:rPr>
          <w:sz w:val="28"/>
          <w:szCs w:val="28"/>
        </w:rPr>
      </w:pPr>
      <w:r w:rsidRPr="00A337F8">
        <w:rPr>
          <w:sz w:val="28"/>
          <w:szCs w:val="28"/>
        </w:rPr>
        <w:t xml:space="preserve">4.2.3. Предоставлять информацию о состоянии Участка по запросам соответствующих органов местного самоуправления, создавать необходимые условия для </w:t>
      </w:r>
      <w:proofErr w:type="gramStart"/>
      <w:r w:rsidRPr="00A337F8">
        <w:rPr>
          <w:sz w:val="28"/>
          <w:szCs w:val="28"/>
        </w:rPr>
        <w:t>контроля за</w:t>
      </w:r>
      <w:proofErr w:type="gramEnd"/>
      <w:r w:rsidRPr="00A337F8">
        <w:rPr>
          <w:sz w:val="28"/>
          <w:szCs w:val="28"/>
        </w:rPr>
        <w:t xml:space="preserve"> надлежащим выполнением условий договора и установленного порядка использования Участка, а также обеспечивать доступ и проход на Участок их представителей.</w:t>
      </w:r>
    </w:p>
    <w:p w:rsidR="00DB3A33" w:rsidRPr="00A337F8" w:rsidRDefault="00DB3A33" w:rsidP="00DB3A33">
      <w:pPr>
        <w:suppressAutoHyphens/>
        <w:ind w:firstLine="708"/>
        <w:jc w:val="both"/>
        <w:rPr>
          <w:sz w:val="28"/>
          <w:szCs w:val="28"/>
        </w:rPr>
      </w:pPr>
      <w:r w:rsidRPr="00A337F8">
        <w:rPr>
          <w:sz w:val="28"/>
          <w:szCs w:val="28"/>
        </w:rPr>
        <w:t>4.2.4.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w:t>
      </w:r>
    </w:p>
    <w:p w:rsidR="00DB3A33" w:rsidRPr="00A337F8" w:rsidRDefault="00DB3A33" w:rsidP="00DB3A33">
      <w:pPr>
        <w:suppressAutoHyphens/>
        <w:spacing w:before="120" w:after="120"/>
        <w:ind w:firstLine="709"/>
        <w:jc w:val="center"/>
        <w:outlineLvl w:val="0"/>
        <w:rPr>
          <w:b/>
          <w:bCs/>
          <w:sz w:val="28"/>
          <w:szCs w:val="28"/>
        </w:rPr>
      </w:pPr>
      <w:r w:rsidRPr="00A337F8">
        <w:rPr>
          <w:b/>
          <w:bCs/>
          <w:sz w:val="28"/>
          <w:szCs w:val="28"/>
        </w:rPr>
        <w:t>5. Ответственность Сторон</w:t>
      </w:r>
    </w:p>
    <w:p w:rsidR="00DB3A33" w:rsidRPr="00A337F8" w:rsidRDefault="00DB3A33" w:rsidP="00DB3A33">
      <w:pPr>
        <w:suppressAutoHyphens/>
        <w:ind w:firstLine="708"/>
        <w:jc w:val="both"/>
        <w:rPr>
          <w:sz w:val="28"/>
          <w:szCs w:val="28"/>
        </w:rPr>
      </w:pPr>
      <w:r w:rsidRPr="00A337F8">
        <w:rPr>
          <w:sz w:val="28"/>
          <w:szCs w:val="28"/>
        </w:rPr>
        <w:t>5.1. Стороны несут ответственность за невыполнение либо ненадлежащее выполнение условий договора в соответствии с законодательством Российской Федерации.</w:t>
      </w:r>
    </w:p>
    <w:p w:rsidR="00DB3A33" w:rsidRPr="00A337F8" w:rsidRDefault="00DB3A33" w:rsidP="00DB3A33">
      <w:pPr>
        <w:suppressAutoHyphens/>
        <w:ind w:firstLine="708"/>
        <w:jc w:val="both"/>
        <w:rPr>
          <w:sz w:val="28"/>
          <w:szCs w:val="28"/>
        </w:rPr>
      </w:pPr>
      <w:r w:rsidRPr="00A337F8">
        <w:rPr>
          <w:sz w:val="28"/>
          <w:szCs w:val="28"/>
        </w:rPr>
        <w:t xml:space="preserve">5.2. За нарушение срока внесения платежа, указанного в пункте 2.2. договора, Покупатель выплачивает Продавцу пени из расчета одной трехсотой действующей в это время ставки рефинансирования Центрального банка Российской Федерации от цены Участка за каждый календарный день просрочки. Пени перечисляются в порядке, предусмотренном в п. 2.4. договора, для оплаты цены Участка. Просрочка уплаты цены Участка в сумме и сроки, указанные в пунктах 2.1., 2.2. настоящего договора, свыше пятнадцати календарных дней, считается отказом Покупателя от исполнения обязательств по оплате Участка. Продавец принимает данный отказ Покупателя от исполнения им своих обязательств по настоящему договору в течение пяти дней с момента истечения пятнадцатидневной просрочки, направляя ему об этом письменное сообщение, </w:t>
      </w:r>
      <w:proofErr w:type="gramStart"/>
      <w:r w:rsidRPr="00A337F8">
        <w:rPr>
          <w:sz w:val="28"/>
          <w:szCs w:val="28"/>
        </w:rPr>
        <w:t>с даты отправления</w:t>
      </w:r>
      <w:proofErr w:type="gramEnd"/>
      <w:r w:rsidRPr="00A337F8">
        <w:rPr>
          <w:sz w:val="28"/>
          <w:szCs w:val="28"/>
        </w:rPr>
        <w:t xml:space="preserve"> которого настоящий договор считается неисполненным и обязательства Продавца по передаче Объекта в собственность Покупателю прекращаются. Договор, в соответствии ст. ст. 450.1 ГК РФ, считается расторгнутым.</w:t>
      </w:r>
    </w:p>
    <w:p w:rsidR="00DB3A33" w:rsidRPr="00A337F8" w:rsidRDefault="00DB3A33" w:rsidP="00DB3A33">
      <w:pPr>
        <w:suppressAutoHyphens/>
        <w:spacing w:before="120" w:after="120"/>
        <w:jc w:val="center"/>
        <w:outlineLvl w:val="0"/>
        <w:rPr>
          <w:b/>
          <w:bCs/>
          <w:sz w:val="28"/>
          <w:szCs w:val="28"/>
        </w:rPr>
      </w:pPr>
      <w:r w:rsidRPr="00A337F8">
        <w:rPr>
          <w:b/>
          <w:bCs/>
          <w:sz w:val="28"/>
          <w:szCs w:val="28"/>
        </w:rPr>
        <w:t>6. Особые условия</w:t>
      </w:r>
    </w:p>
    <w:p w:rsidR="00DB3A33" w:rsidRPr="00A337F8" w:rsidRDefault="00DB3A33" w:rsidP="00DB3A33">
      <w:pPr>
        <w:suppressAutoHyphens/>
        <w:ind w:firstLine="708"/>
        <w:jc w:val="both"/>
        <w:rPr>
          <w:sz w:val="28"/>
          <w:szCs w:val="28"/>
        </w:rPr>
      </w:pPr>
      <w:r w:rsidRPr="00A337F8">
        <w:rPr>
          <w:sz w:val="28"/>
          <w:szCs w:val="28"/>
        </w:rPr>
        <w:t>6.1. Изменение указанного в пункте 1.1 Договора целевого назначения земель допускается в порядке, предусмотренном законодательством Российской Федерации.</w:t>
      </w:r>
    </w:p>
    <w:p w:rsidR="00DB3A33" w:rsidRPr="00A337F8" w:rsidRDefault="00DB3A33" w:rsidP="00DB3A33">
      <w:pPr>
        <w:suppressAutoHyphens/>
        <w:ind w:firstLine="708"/>
        <w:jc w:val="both"/>
        <w:rPr>
          <w:sz w:val="28"/>
          <w:szCs w:val="28"/>
        </w:rPr>
      </w:pPr>
      <w:r w:rsidRPr="00A337F8">
        <w:rPr>
          <w:sz w:val="28"/>
          <w:szCs w:val="28"/>
        </w:rPr>
        <w:t>6.2. Все изменения и дополнения к договору действительны, если они совершены в письменной форме и подписаны уполномоченными лицами.</w:t>
      </w:r>
    </w:p>
    <w:p w:rsidR="00DB3A33" w:rsidRPr="00A337F8" w:rsidRDefault="00DB3A33" w:rsidP="00DB3A33">
      <w:pPr>
        <w:suppressAutoHyphens/>
        <w:ind w:firstLine="708"/>
        <w:jc w:val="both"/>
        <w:rPr>
          <w:sz w:val="28"/>
          <w:szCs w:val="28"/>
        </w:rPr>
      </w:pPr>
      <w:r w:rsidRPr="00A337F8">
        <w:rPr>
          <w:sz w:val="28"/>
          <w:szCs w:val="28"/>
        </w:rPr>
        <w:lastRenderedPageBreak/>
        <w:t>6.3. Вышеуказанный земельный участок, считается переданным «Покупателю» с момента подписания сторонами данного Договора, имеющего юридическую силу акта приема-передачи земельного участка.</w:t>
      </w:r>
    </w:p>
    <w:p w:rsidR="00DB3A33" w:rsidRPr="00A337F8" w:rsidRDefault="00DB3A33" w:rsidP="00DB3A33">
      <w:pPr>
        <w:suppressAutoHyphens/>
        <w:ind w:firstLine="708"/>
        <w:jc w:val="both"/>
        <w:rPr>
          <w:sz w:val="28"/>
          <w:szCs w:val="28"/>
        </w:rPr>
      </w:pPr>
      <w:r w:rsidRPr="00A337F8">
        <w:rPr>
          <w:sz w:val="28"/>
          <w:szCs w:val="28"/>
        </w:rPr>
        <w:t xml:space="preserve">6.4. Договор составлен в трех экземплярах, имеющих одинаковую юридическую силу. </w:t>
      </w:r>
    </w:p>
    <w:p w:rsidR="00DB3A33" w:rsidRPr="00A337F8" w:rsidRDefault="00DB3A33" w:rsidP="00DB3A33">
      <w:pPr>
        <w:suppressAutoHyphens/>
        <w:ind w:firstLine="708"/>
        <w:jc w:val="both"/>
        <w:rPr>
          <w:sz w:val="28"/>
          <w:szCs w:val="28"/>
        </w:rPr>
      </w:pPr>
      <w:r w:rsidRPr="00A337F8">
        <w:rPr>
          <w:sz w:val="28"/>
          <w:szCs w:val="28"/>
        </w:rPr>
        <w:t>Первый экземпляр находится у Продавца.</w:t>
      </w:r>
    </w:p>
    <w:p w:rsidR="00DB3A33" w:rsidRPr="00A337F8" w:rsidRDefault="00DB3A33" w:rsidP="00DB3A33">
      <w:pPr>
        <w:suppressAutoHyphens/>
        <w:ind w:firstLine="708"/>
        <w:jc w:val="both"/>
        <w:rPr>
          <w:sz w:val="28"/>
          <w:szCs w:val="28"/>
        </w:rPr>
      </w:pPr>
      <w:r w:rsidRPr="00A337F8">
        <w:rPr>
          <w:sz w:val="28"/>
          <w:szCs w:val="28"/>
        </w:rPr>
        <w:t>Второй экземпляр находится у Покупателя.</w:t>
      </w:r>
    </w:p>
    <w:p w:rsidR="00DB3A33" w:rsidRPr="00A337F8" w:rsidRDefault="00DB3A33" w:rsidP="00DB3A33">
      <w:pPr>
        <w:pStyle w:val="a3"/>
        <w:suppressAutoHyphens/>
        <w:ind w:firstLine="705"/>
      </w:pPr>
      <w:r w:rsidRPr="00A337F8">
        <w:t>Третий экземпляр передается в Камызякский отдел Управления Федеральной службы государственной регистрации, кадастра и картографии по Астраханской области.</w:t>
      </w:r>
    </w:p>
    <w:p w:rsidR="00DB3A33" w:rsidRPr="00A337F8" w:rsidRDefault="00DB3A33" w:rsidP="00DB3A33">
      <w:pPr>
        <w:suppressAutoHyphens/>
        <w:jc w:val="both"/>
        <w:rPr>
          <w:sz w:val="28"/>
          <w:szCs w:val="28"/>
        </w:rPr>
      </w:pPr>
    </w:p>
    <w:p w:rsidR="00DB3A33" w:rsidRPr="00A337F8" w:rsidRDefault="00DB3A33" w:rsidP="00DB3A33">
      <w:pPr>
        <w:suppressAutoHyphens/>
        <w:jc w:val="center"/>
        <w:rPr>
          <w:b/>
          <w:sz w:val="28"/>
          <w:szCs w:val="28"/>
        </w:rPr>
      </w:pPr>
      <w:r w:rsidRPr="00A337F8">
        <w:rPr>
          <w:b/>
          <w:sz w:val="28"/>
          <w:szCs w:val="28"/>
        </w:rPr>
        <w:t>7. Реквизиты сторон</w:t>
      </w:r>
    </w:p>
    <w:tbl>
      <w:tblPr>
        <w:tblW w:w="9802" w:type="dxa"/>
        <w:tblLook w:val="04A0"/>
      </w:tblPr>
      <w:tblGrid>
        <w:gridCol w:w="1882"/>
        <w:gridCol w:w="7920"/>
      </w:tblGrid>
      <w:tr w:rsidR="00DB3A33" w:rsidRPr="00A337F8" w:rsidTr="00A337F8">
        <w:trPr>
          <w:trHeight w:val="509"/>
        </w:trPr>
        <w:tc>
          <w:tcPr>
            <w:tcW w:w="1882" w:type="dxa"/>
          </w:tcPr>
          <w:p w:rsidR="00DB3A33" w:rsidRPr="00A337F8" w:rsidRDefault="00DB3A33" w:rsidP="00A337F8">
            <w:pPr>
              <w:suppressAutoHyphens/>
              <w:jc w:val="both"/>
              <w:rPr>
                <w:b/>
                <w:sz w:val="28"/>
                <w:szCs w:val="28"/>
              </w:rPr>
            </w:pPr>
            <w:r w:rsidRPr="00A337F8">
              <w:rPr>
                <w:b/>
                <w:sz w:val="28"/>
                <w:szCs w:val="28"/>
              </w:rPr>
              <w:t>Продавец:</w:t>
            </w:r>
          </w:p>
        </w:tc>
        <w:tc>
          <w:tcPr>
            <w:tcW w:w="7920" w:type="dxa"/>
          </w:tcPr>
          <w:p w:rsidR="00DB3A33" w:rsidRPr="00A337F8" w:rsidRDefault="008517A6" w:rsidP="008517A6">
            <w:pPr>
              <w:suppressAutoHyphens/>
              <w:jc w:val="both"/>
              <w:rPr>
                <w:sz w:val="28"/>
                <w:szCs w:val="28"/>
              </w:rPr>
            </w:pPr>
            <w:r w:rsidRPr="00A337F8">
              <w:rPr>
                <w:sz w:val="28"/>
                <w:szCs w:val="28"/>
              </w:rPr>
              <w:t>_____________________________________________________</w:t>
            </w:r>
          </w:p>
        </w:tc>
      </w:tr>
      <w:tr w:rsidR="00DB3A33" w:rsidRPr="00A337F8" w:rsidTr="00A337F8">
        <w:trPr>
          <w:trHeight w:val="360"/>
        </w:trPr>
        <w:tc>
          <w:tcPr>
            <w:tcW w:w="1882" w:type="dxa"/>
          </w:tcPr>
          <w:p w:rsidR="00DB3A33" w:rsidRPr="00A337F8" w:rsidRDefault="00DB3A33" w:rsidP="00A337F8">
            <w:pPr>
              <w:suppressAutoHyphens/>
              <w:jc w:val="both"/>
              <w:rPr>
                <w:b/>
                <w:sz w:val="28"/>
                <w:szCs w:val="28"/>
              </w:rPr>
            </w:pPr>
            <w:r w:rsidRPr="00A337F8">
              <w:rPr>
                <w:b/>
                <w:sz w:val="28"/>
                <w:szCs w:val="28"/>
              </w:rPr>
              <w:t>Покупатель:</w:t>
            </w:r>
          </w:p>
        </w:tc>
        <w:tc>
          <w:tcPr>
            <w:tcW w:w="7920" w:type="dxa"/>
          </w:tcPr>
          <w:p w:rsidR="00DB3A33" w:rsidRPr="00A337F8" w:rsidRDefault="008517A6" w:rsidP="00A337F8">
            <w:pPr>
              <w:suppressAutoHyphens/>
              <w:jc w:val="both"/>
              <w:rPr>
                <w:sz w:val="28"/>
                <w:szCs w:val="28"/>
              </w:rPr>
            </w:pPr>
            <w:r w:rsidRPr="00A337F8">
              <w:rPr>
                <w:sz w:val="28"/>
                <w:szCs w:val="28"/>
              </w:rPr>
              <w:t>_____________________________________________________</w:t>
            </w:r>
          </w:p>
          <w:p w:rsidR="00DB3A33" w:rsidRPr="00A337F8" w:rsidRDefault="00DB3A33" w:rsidP="00A337F8">
            <w:pPr>
              <w:pStyle w:val="a3"/>
              <w:suppressAutoHyphens/>
              <w:jc w:val="left"/>
            </w:pPr>
          </w:p>
        </w:tc>
      </w:tr>
    </w:tbl>
    <w:p w:rsidR="00DB3A33" w:rsidRPr="00A337F8" w:rsidRDefault="00DB3A33" w:rsidP="00DB3A33">
      <w:pPr>
        <w:suppressAutoHyphens/>
        <w:jc w:val="center"/>
        <w:rPr>
          <w:b/>
          <w:sz w:val="28"/>
          <w:szCs w:val="28"/>
        </w:rPr>
      </w:pPr>
      <w:r w:rsidRPr="00A337F8">
        <w:rPr>
          <w:b/>
          <w:sz w:val="28"/>
          <w:szCs w:val="28"/>
        </w:rPr>
        <w:t>8. Подписи сторон</w:t>
      </w:r>
    </w:p>
    <w:tbl>
      <w:tblPr>
        <w:tblW w:w="9464" w:type="dxa"/>
        <w:tblLook w:val="04A0"/>
      </w:tblPr>
      <w:tblGrid>
        <w:gridCol w:w="4786"/>
        <w:gridCol w:w="4678"/>
      </w:tblGrid>
      <w:tr w:rsidR="00DB3A33" w:rsidRPr="00A337F8" w:rsidTr="00A337F8">
        <w:trPr>
          <w:trHeight w:val="1110"/>
        </w:trPr>
        <w:tc>
          <w:tcPr>
            <w:tcW w:w="4786" w:type="dxa"/>
          </w:tcPr>
          <w:p w:rsidR="00DB3A33" w:rsidRPr="00A337F8" w:rsidRDefault="006F6B4E" w:rsidP="00A337F8">
            <w:pPr>
              <w:suppressAutoHyphens/>
              <w:jc w:val="center"/>
              <w:rPr>
                <w:sz w:val="28"/>
                <w:szCs w:val="28"/>
              </w:rPr>
            </w:pPr>
            <w:r w:rsidRPr="00A337F8">
              <w:rPr>
                <w:b/>
                <w:sz w:val="28"/>
                <w:szCs w:val="28"/>
              </w:rPr>
              <w:t>Пр</w:t>
            </w:r>
            <w:r w:rsidR="00DB3A33" w:rsidRPr="00A337F8">
              <w:rPr>
                <w:b/>
                <w:sz w:val="28"/>
                <w:szCs w:val="28"/>
              </w:rPr>
              <w:t>одавец:</w:t>
            </w:r>
          </w:p>
          <w:p w:rsidR="00DB3A33" w:rsidRPr="00A337F8" w:rsidRDefault="00DB3A33" w:rsidP="00A337F8">
            <w:pPr>
              <w:suppressAutoHyphens/>
              <w:rPr>
                <w:sz w:val="28"/>
                <w:szCs w:val="28"/>
              </w:rPr>
            </w:pPr>
          </w:p>
          <w:p w:rsidR="00DB3A33" w:rsidRPr="00A337F8" w:rsidRDefault="00DB3A33" w:rsidP="00A337F8">
            <w:pPr>
              <w:suppressAutoHyphens/>
              <w:jc w:val="center"/>
              <w:rPr>
                <w:sz w:val="28"/>
                <w:szCs w:val="28"/>
              </w:rPr>
            </w:pPr>
            <w:r w:rsidRPr="00A337F8">
              <w:rPr>
                <w:sz w:val="28"/>
                <w:szCs w:val="28"/>
              </w:rPr>
              <w:t>___________________</w:t>
            </w:r>
          </w:p>
          <w:p w:rsidR="00DB3A33" w:rsidRPr="00A337F8" w:rsidRDefault="00DB3A33" w:rsidP="00A337F8">
            <w:pPr>
              <w:suppressAutoHyphens/>
              <w:jc w:val="center"/>
              <w:rPr>
                <w:sz w:val="28"/>
                <w:szCs w:val="28"/>
              </w:rPr>
            </w:pPr>
          </w:p>
        </w:tc>
        <w:tc>
          <w:tcPr>
            <w:tcW w:w="4678" w:type="dxa"/>
          </w:tcPr>
          <w:p w:rsidR="00DB3A33" w:rsidRPr="00A337F8" w:rsidRDefault="00DB3A33" w:rsidP="00A337F8">
            <w:pPr>
              <w:suppressAutoHyphens/>
              <w:jc w:val="center"/>
              <w:rPr>
                <w:sz w:val="28"/>
                <w:szCs w:val="28"/>
              </w:rPr>
            </w:pPr>
            <w:r w:rsidRPr="00A337F8">
              <w:rPr>
                <w:b/>
                <w:sz w:val="28"/>
                <w:szCs w:val="28"/>
              </w:rPr>
              <w:t>Покупатель:</w:t>
            </w:r>
          </w:p>
          <w:p w:rsidR="00DB3A33" w:rsidRPr="00A337F8" w:rsidRDefault="00DB3A33" w:rsidP="00A337F8">
            <w:pPr>
              <w:suppressAutoHyphens/>
              <w:rPr>
                <w:sz w:val="28"/>
                <w:szCs w:val="28"/>
              </w:rPr>
            </w:pPr>
          </w:p>
          <w:p w:rsidR="00DB3A33" w:rsidRPr="00A337F8" w:rsidRDefault="00DB3A33" w:rsidP="00A337F8">
            <w:pPr>
              <w:suppressAutoHyphens/>
              <w:jc w:val="center"/>
              <w:rPr>
                <w:sz w:val="28"/>
                <w:szCs w:val="28"/>
              </w:rPr>
            </w:pPr>
            <w:r w:rsidRPr="00A337F8">
              <w:rPr>
                <w:sz w:val="28"/>
                <w:szCs w:val="28"/>
              </w:rPr>
              <w:t>___________________</w:t>
            </w:r>
          </w:p>
          <w:p w:rsidR="00DB3A33" w:rsidRPr="00A337F8" w:rsidRDefault="00DB3A33" w:rsidP="00A337F8">
            <w:pPr>
              <w:suppressAutoHyphens/>
              <w:jc w:val="center"/>
              <w:rPr>
                <w:sz w:val="28"/>
                <w:szCs w:val="28"/>
              </w:rPr>
            </w:pPr>
          </w:p>
          <w:p w:rsidR="008517A6" w:rsidRPr="00A337F8" w:rsidRDefault="008517A6" w:rsidP="00A337F8">
            <w:pPr>
              <w:suppressAutoHyphens/>
              <w:jc w:val="center"/>
              <w:rPr>
                <w:sz w:val="28"/>
                <w:szCs w:val="28"/>
              </w:rPr>
            </w:pPr>
          </w:p>
          <w:p w:rsidR="008517A6" w:rsidRPr="00A337F8" w:rsidRDefault="008517A6" w:rsidP="00A337F8">
            <w:pPr>
              <w:suppressAutoHyphens/>
              <w:jc w:val="center"/>
              <w:rPr>
                <w:sz w:val="28"/>
                <w:szCs w:val="28"/>
              </w:rPr>
            </w:pPr>
          </w:p>
        </w:tc>
      </w:tr>
    </w:tbl>
    <w:p w:rsidR="00DB3A33" w:rsidRPr="00A337F8" w:rsidRDefault="00DB3A33" w:rsidP="00DB3A33">
      <w:pPr>
        <w:suppressAutoHyphens/>
        <w:outlineLvl w:val="0"/>
        <w:rPr>
          <w:b/>
          <w:sz w:val="28"/>
          <w:szCs w:val="28"/>
        </w:rPr>
      </w:pPr>
    </w:p>
    <w:p w:rsidR="009D2FC6" w:rsidRPr="00A337F8" w:rsidRDefault="009D2FC6" w:rsidP="00DB3A33">
      <w:pPr>
        <w:suppressAutoHyphens/>
        <w:outlineLvl w:val="0"/>
        <w:rPr>
          <w:b/>
          <w:sz w:val="28"/>
          <w:szCs w:val="28"/>
        </w:rPr>
      </w:pPr>
    </w:p>
    <w:p w:rsidR="009D2FC6" w:rsidRPr="00A337F8" w:rsidRDefault="009D2FC6" w:rsidP="00DB3A33">
      <w:pPr>
        <w:suppressAutoHyphens/>
        <w:outlineLvl w:val="0"/>
        <w:rPr>
          <w:b/>
          <w:sz w:val="28"/>
          <w:szCs w:val="28"/>
        </w:rPr>
      </w:pPr>
    </w:p>
    <w:p w:rsidR="009D2FC6" w:rsidRPr="00A337F8" w:rsidRDefault="009D2FC6" w:rsidP="00DB3A33">
      <w:pPr>
        <w:suppressAutoHyphens/>
        <w:outlineLvl w:val="0"/>
        <w:rPr>
          <w:b/>
          <w:sz w:val="28"/>
          <w:szCs w:val="28"/>
        </w:rPr>
      </w:pPr>
    </w:p>
    <w:p w:rsidR="00DB3A33" w:rsidRPr="00A337F8" w:rsidRDefault="00DB3A33"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Pr="00A337F8" w:rsidRDefault="006F6B4E" w:rsidP="00DB3A33">
      <w:pPr>
        <w:suppressAutoHyphens/>
        <w:jc w:val="center"/>
        <w:outlineLvl w:val="0"/>
        <w:rPr>
          <w:b/>
          <w:sz w:val="28"/>
          <w:szCs w:val="28"/>
        </w:rPr>
      </w:pPr>
    </w:p>
    <w:p w:rsidR="006F6B4E" w:rsidRDefault="006F6B4E"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Default="00EC0B69" w:rsidP="00DB3A33">
      <w:pPr>
        <w:suppressAutoHyphens/>
        <w:jc w:val="center"/>
        <w:outlineLvl w:val="0"/>
        <w:rPr>
          <w:b/>
          <w:sz w:val="28"/>
          <w:szCs w:val="28"/>
        </w:rPr>
      </w:pPr>
    </w:p>
    <w:p w:rsidR="00EC0B69" w:rsidRPr="00A337F8" w:rsidRDefault="00EC0B69" w:rsidP="00DB3A33">
      <w:pPr>
        <w:suppressAutoHyphens/>
        <w:jc w:val="center"/>
        <w:outlineLvl w:val="0"/>
        <w:rPr>
          <w:b/>
          <w:sz w:val="28"/>
          <w:szCs w:val="28"/>
        </w:rPr>
      </w:pPr>
    </w:p>
    <w:p w:rsidR="00DB3A33" w:rsidRPr="00A337F8" w:rsidRDefault="00DB3A33" w:rsidP="00DB3A33">
      <w:pPr>
        <w:suppressAutoHyphens/>
        <w:outlineLvl w:val="0"/>
        <w:rPr>
          <w:b/>
          <w:sz w:val="28"/>
          <w:szCs w:val="28"/>
        </w:rPr>
      </w:pPr>
    </w:p>
    <w:p w:rsidR="00DB3A33" w:rsidRPr="00A337F8" w:rsidRDefault="00DB3A33" w:rsidP="00DB3A33">
      <w:pPr>
        <w:suppressAutoHyphens/>
        <w:jc w:val="center"/>
        <w:outlineLvl w:val="0"/>
        <w:rPr>
          <w:b/>
          <w:sz w:val="28"/>
          <w:szCs w:val="28"/>
        </w:rPr>
      </w:pPr>
      <w:r w:rsidRPr="00A337F8">
        <w:rPr>
          <w:b/>
          <w:sz w:val="28"/>
          <w:szCs w:val="28"/>
        </w:rPr>
        <w:t>РАСЧЕТ ЦЕНЫ ВЫКУПА ЗЕМЕЛЬНОГО УЧАСТКА</w:t>
      </w:r>
    </w:p>
    <w:p w:rsidR="00DB3A33" w:rsidRPr="00A337F8" w:rsidRDefault="00DB3A33" w:rsidP="00DB3A33">
      <w:pPr>
        <w:suppressAutoHyphens/>
        <w:jc w:val="center"/>
        <w:outlineLvl w:val="0"/>
        <w:rPr>
          <w:b/>
          <w:sz w:val="28"/>
          <w:szCs w:val="28"/>
        </w:rPr>
      </w:pPr>
    </w:p>
    <w:p w:rsidR="00DB3A33" w:rsidRPr="00A337F8" w:rsidRDefault="00EC0B69" w:rsidP="00DB3A33">
      <w:pPr>
        <w:suppressAutoHyphens/>
        <w:ind w:firstLine="720"/>
        <w:jc w:val="both"/>
        <w:rPr>
          <w:sz w:val="28"/>
          <w:szCs w:val="28"/>
        </w:rPr>
      </w:pPr>
      <w:r>
        <w:rPr>
          <w:sz w:val="28"/>
          <w:szCs w:val="28"/>
        </w:rPr>
        <w:t>Администрация</w:t>
      </w:r>
      <w:r w:rsidR="00DB3A33" w:rsidRPr="00A337F8">
        <w:rPr>
          <w:sz w:val="28"/>
          <w:szCs w:val="28"/>
        </w:rPr>
        <w:t xml:space="preserve"> муниципального образования «</w:t>
      </w:r>
      <w:r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DB3A33" w:rsidRPr="00A337F8">
        <w:rPr>
          <w:sz w:val="28"/>
          <w:szCs w:val="28"/>
        </w:rPr>
        <w:t>» произвел</w:t>
      </w:r>
      <w:r>
        <w:rPr>
          <w:sz w:val="28"/>
          <w:szCs w:val="28"/>
        </w:rPr>
        <w:t>а</w:t>
      </w:r>
      <w:r w:rsidR="00DB3A33" w:rsidRPr="00A337F8">
        <w:rPr>
          <w:sz w:val="28"/>
          <w:szCs w:val="28"/>
        </w:rPr>
        <w:t xml:space="preserve"> расчет цены выкупа земельного участка из земель </w:t>
      </w:r>
      <w:r w:rsidR="008517A6" w:rsidRPr="00A337F8">
        <w:rPr>
          <w:sz w:val="28"/>
          <w:szCs w:val="28"/>
        </w:rPr>
        <w:t>_______________</w:t>
      </w:r>
      <w:r w:rsidR="00DB3A33" w:rsidRPr="00A337F8">
        <w:rPr>
          <w:sz w:val="28"/>
          <w:szCs w:val="28"/>
        </w:rPr>
        <w:t xml:space="preserve">, с кадастровым номером </w:t>
      </w:r>
      <w:r w:rsidR="008517A6" w:rsidRPr="00A337F8">
        <w:rPr>
          <w:sz w:val="28"/>
          <w:szCs w:val="28"/>
        </w:rPr>
        <w:t>_________________</w:t>
      </w:r>
      <w:r w:rsidR="00DB3A33" w:rsidRPr="00A337F8">
        <w:rPr>
          <w:sz w:val="28"/>
          <w:szCs w:val="28"/>
        </w:rPr>
        <w:t xml:space="preserve">, общей площадью </w:t>
      </w:r>
      <w:r w:rsidR="00A31F6C" w:rsidRPr="00A337F8">
        <w:rPr>
          <w:sz w:val="28"/>
          <w:szCs w:val="28"/>
        </w:rPr>
        <w:t>_______</w:t>
      </w:r>
      <w:r w:rsidR="00DB3A33" w:rsidRPr="00A337F8">
        <w:rPr>
          <w:sz w:val="28"/>
          <w:szCs w:val="28"/>
        </w:rPr>
        <w:t xml:space="preserve"> кв. м., расположенный по адресу: </w:t>
      </w:r>
      <w:r w:rsidR="008517A6" w:rsidRPr="00A337F8">
        <w:rPr>
          <w:sz w:val="28"/>
          <w:szCs w:val="28"/>
        </w:rPr>
        <w:t>______________________________________________________________</w:t>
      </w:r>
      <w:r w:rsidR="00DB3A33" w:rsidRPr="00A337F8">
        <w:rPr>
          <w:sz w:val="28"/>
          <w:szCs w:val="28"/>
        </w:rPr>
        <w:t>.</w:t>
      </w:r>
    </w:p>
    <w:p w:rsidR="00DB3A33" w:rsidRPr="00A337F8" w:rsidRDefault="00DB3A33" w:rsidP="00DB3A33">
      <w:pPr>
        <w:suppressAutoHyphens/>
        <w:ind w:firstLine="709"/>
        <w:jc w:val="both"/>
        <w:rPr>
          <w:sz w:val="28"/>
          <w:szCs w:val="28"/>
        </w:rPr>
      </w:pPr>
      <w:proofErr w:type="gramStart"/>
      <w:r w:rsidRPr="00A337F8">
        <w:rPr>
          <w:sz w:val="28"/>
          <w:szCs w:val="28"/>
        </w:rPr>
        <w:t>Цена  земельного участка определена в соответствии со статьей 39.4 Земельного кодекса Российской Федерации,  Законом Астраханской области от 05.06.2009 № 42/2009-ОЗ «О правительстве Астраханской области» и постановлением Правительства Астраханской области «О порядке определения цены земельного участка, находящегося в государственной собственности Астраханской области, земельного участка, государственная собственность на который не разграничена, при заключении договора купли–продажи данного земельного участка без проведения торгов» от</w:t>
      </w:r>
      <w:proofErr w:type="gramEnd"/>
      <w:r w:rsidRPr="00A337F8">
        <w:rPr>
          <w:sz w:val="28"/>
          <w:szCs w:val="28"/>
        </w:rPr>
        <w:t xml:space="preserve"> 02.07.2015 № 324-П</w:t>
      </w:r>
    </w:p>
    <w:p w:rsidR="00DB3A33" w:rsidRPr="00A337F8" w:rsidRDefault="00DB3A33" w:rsidP="00DB3A33">
      <w:pPr>
        <w:suppressAutoHyphens/>
        <w:ind w:firstLine="709"/>
        <w:jc w:val="both"/>
        <w:rPr>
          <w:sz w:val="28"/>
          <w:szCs w:val="28"/>
        </w:rPr>
      </w:pPr>
    </w:p>
    <w:p w:rsidR="00DB3A33" w:rsidRPr="00A337F8" w:rsidRDefault="00DB3A33" w:rsidP="00DB3A33">
      <w:pPr>
        <w:suppressAutoHyphens/>
        <w:ind w:firstLine="709"/>
        <w:jc w:val="both"/>
        <w:rPr>
          <w:sz w:val="28"/>
          <w:szCs w:val="28"/>
        </w:rPr>
      </w:pPr>
      <w:proofErr w:type="gramStart"/>
      <w:r w:rsidRPr="00A337F8">
        <w:rPr>
          <w:sz w:val="28"/>
          <w:szCs w:val="28"/>
        </w:rPr>
        <w:t xml:space="preserve">Цена земельного участка устанавливается дифференцированно и определяется как выраженный в рублях процент от кадастровый стоимости земельного участка. </w:t>
      </w:r>
      <w:proofErr w:type="gramEnd"/>
    </w:p>
    <w:p w:rsidR="00DB3A33" w:rsidRPr="00A337F8" w:rsidRDefault="00DB3A33" w:rsidP="00DB3A33">
      <w:pPr>
        <w:suppressAutoHyphens/>
        <w:ind w:firstLine="709"/>
        <w:jc w:val="both"/>
        <w:rPr>
          <w:sz w:val="28"/>
          <w:szCs w:val="28"/>
        </w:rPr>
      </w:pPr>
    </w:p>
    <w:p w:rsidR="00DB3A33" w:rsidRPr="00A337F8" w:rsidRDefault="00DB3A33" w:rsidP="00DB3A33">
      <w:pPr>
        <w:suppressAutoHyphens/>
        <w:ind w:firstLine="709"/>
        <w:jc w:val="center"/>
        <w:rPr>
          <w:b/>
          <w:sz w:val="28"/>
          <w:szCs w:val="28"/>
        </w:rPr>
      </w:pPr>
    </w:p>
    <w:p w:rsidR="00DB3A33" w:rsidRPr="00A337F8" w:rsidRDefault="00DB3A33" w:rsidP="00DB3A33">
      <w:pPr>
        <w:suppressAutoHyphens/>
        <w:ind w:firstLine="709"/>
        <w:jc w:val="center"/>
        <w:rPr>
          <w:sz w:val="28"/>
          <w:szCs w:val="28"/>
        </w:rPr>
      </w:pPr>
      <w:proofErr w:type="gramStart"/>
      <w:r w:rsidRPr="00A337F8">
        <w:rPr>
          <w:b/>
          <w:sz w:val="28"/>
          <w:szCs w:val="28"/>
        </w:rPr>
        <w:t>Ц</w:t>
      </w:r>
      <w:proofErr w:type="gramEnd"/>
      <w:r w:rsidRPr="00A337F8">
        <w:rPr>
          <w:b/>
          <w:sz w:val="28"/>
          <w:szCs w:val="28"/>
        </w:rPr>
        <w:t xml:space="preserve"> = </w:t>
      </w:r>
      <w:r w:rsidR="008517A6" w:rsidRPr="00A337F8">
        <w:rPr>
          <w:b/>
          <w:sz w:val="28"/>
          <w:szCs w:val="28"/>
        </w:rPr>
        <w:t>_________</w:t>
      </w:r>
      <w:r w:rsidRPr="00A337F8">
        <w:rPr>
          <w:b/>
          <w:sz w:val="28"/>
          <w:szCs w:val="28"/>
        </w:rPr>
        <w:t xml:space="preserve">* </w:t>
      </w:r>
      <w:r w:rsidR="008517A6" w:rsidRPr="00A337F8">
        <w:rPr>
          <w:b/>
          <w:sz w:val="28"/>
          <w:szCs w:val="28"/>
        </w:rPr>
        <w:t>________</w:t>
      </w:r>
      <w:r w:rsidRPr="00A337F8">
        <w:rPr>
          <w:b/>
          <w:sz w:val="28"/>
          <w:szCs w:val="28"/>
        </w:rPr>
        <w:t>% =</w:t>
      </w:r>
      <w:r w:rsidRPr="00A337F8">
        <w:rPr>
          <w:sz w:val="28"/>
          <w:szCs w:val="28"/>
        </w:rPr>
        <w:t xml:space="preserve"> </w:t>
      </w:r>
      <w:r w:rsidR="008517A6" w:rsidRPr="00A337F8">
        <w:rPr>
          <w:b/>
          <w:sz w:val="28"/>
          <w:szCs w:val="28"/>
        </w:rPr>
        <w:t>______________</w:t>
      </w:r>
      <w:r w:rsidRPr="00A337F8">
        <w:rPr>
          <w:b/>
          <w:sz w:val="28"/>
          <w:szCs w:val="28"/>
        </w:rPr>
        <w:t xml:space="preserve"> руб. </w:t>
      </w:r>
      <w:r w:rsidR="008517A6" w:rsidRPr="00A337F8">
        <w:rPr>
          <w:b/>
          <w:sz w:val="28"/>
          <w:szCs w:val="28"/>
        </w:rPr>
        <w:t>________</w:t>
      </w:r>
      <w:r w:rsidRPr="00A337F8">
        <w:rPr>
          <w:b/>
          <w:sz w:val="28"/>
          <w:szCs w:val="28"/>
        </w:rPr>
        <w:t xml:space="preserve"> коп.</w:t>
      </w:r>
    </w:p>
    <w:p w:rsidR="00DB3A33" w:rsidRPr="00A337F8" w:rsidRDefault="00DB3A33" w:rsidP="00DB3A33">
      <w:pPr>
        <w:suppressAutoHyphens/>
        <w:rPr>
          <w:sz w:val="28"/>
          <w:szCs w:val="28"/>
        </w:rPr>
      </w:pPr>
    </w:p>
    <w:p w:rsidR="00DB3A33" w:rsidRPr="00A337F8" w:rsidRDefault="00DB3A33" w:rsidP="00DB3A33">
      <w:pPr>
        <w:suppressAutoHyphens/>
        <w:jc w:val="center"/>
        <w:rPr>
          <w:sz w:val="28"/>
          <w:szCs w:val="28"/>
        </w:rPr>
      </w:pPr>
    </w:p>
    <w:p w:rsidR="00DB3A33" w:rsidRPr="00A337F8" w:rsidRDefault="00DB3A33" w:rsidP="00DB3A33">
      <w:pPr>
        <w:suppressAutoHyphens/>
        <w:jc w:val="center"/>
        <w:rPr>
          <w:sz w:val="28"/>
          <w:szCs w:val="28"/>
        </w:rPr>
      </w:pPr>
    </w:p>
    <w:p w:rsidR="00DB3A33" w:rsidRPr="00A337F8" w:rsidRDefault="00DB3A33" w:rsidP="00DB3A33">
      <w:pPr>
        <w:suppressAutoHyphens/>
        <w:jc w:val="both"/>
        <w:rPr>
          <w:sz w:val="28"/>
          <w:szCs w:val="28"/>
        </w:rPr>
      </w:pPr>
    </w:p>
    <w:tbl>
      <w:tblPr>
        <w:tblW w:w="10014" w:type="dxa"/>
        <w:tblLook w:val="04A0"/>
      </w:tblPr>
      <w:tblGrid>
        <w:gridCol w:w="4990"/>
        <w:gridCol w:w="5024"/>
      </w:tblGrid>
      <w:tr w:rsidR="00DB3A33" w:rsidRPr="00A337F8" w:rsidTr="00A337F8">
        <w:trPr>
          <w:trHeight w:val="346"/>
        </w:trPr>
        <w:tc>
          <w:tcPr>
            <w:tcW w:w="4990" w:type="dxa"/>
          </w:tcPr>
          <w:p w:rsidR="00DB3A33" w:rsidRPr="00A337F8" w:rsidRDefault="00EC0B69" w:rsidP="00A337F8">
            <w:pPr>
              <w:suppressAutoHyphens/>
              <w:jc w:val="both"/>
              <w:rPr>
                <w:sz w:val="28"/>
                <w:szCs w:val="28"/>
              </w:rPr>
            </w:pPr>
            <w:r>
              <w:rPr>
                <w:sz w:val="28"/>
                <w:szCs w:val="28"/>
              </w:rPr>
              <w:t>Глава</w:t>
            </w:r>
          </w:p>
        </w:tc>
        <w:tc>
          <w:tcPr>
            <w:tcW w:w="5024" w:type="dxa"/>
          </w:tcPr>
          <w:p w:rsidR="00DB3A33" w:rsidRPr="00A337F8" w:rsidRDefault="006F6B4E" w:rsidP="006F6B4E">
            <w:pPr>
              <w:suppressAutoHyphens/>
              <w:rPr>
                <w:sz w:val="28"/>
                <w:szCs w:val="28"/>
              </w:rPr>
            </w:pPr>
            <w:r w:rsidRPr="00A337F8">
              <w:rPr>
                <w:sz w:val="28"/>
                <w:szCs w:val="28"/>
              </w:rPr>
              <w:t xml:space="preserve">         </w:t>
            </w:r>
            <w:r w:rsidR="008517A6" w:rsidRPr="00A337F8">
              <w:rPr>
                <w:sz w:val="28"/>
                <w:szCs w:val="28"/>
              </w:rPr>
              <w:t>______________________</w:t>
            </w:r>
          </w:p>
        </w:tc>
      </w:tr>
    </w:tbl>
    <w:p w:rsidR="00DB3A33" w:rsidRPr="00A337F8" w:rsidRDefault="00DB3A33" w:rsidP="00DB3A33">
      <w:pPr>
        <w:suppressAutoHyphens/>
        <w:jc w:val="both"/>
        <w:rPr>
          <w:b/>
          <w:sz w:val="28"/>
          <w:szCs w:val="28"/>
        </w:rPr>
      </w:pPr>
    </w:p>
    <w:p w:rsidR="00DB3A33" w:rsidRPr="00A337F8" w:rsidRDefault="00DB3A33" w:rsidP="00DB3A33">
      <w:pPr>
        <w:suppressAutoHyphens/>
        <w:jc w:val="both"/>
        <w:rPr>
          <w:b/>
          <w:sz w:val="28"/>
          <w:szCs w:val="28"/>
        </w:rPr>
      </w:pPr>
    </w:p>
    <w:p w:rsidR="00DB3A33" w:rsidRPr="00A337F8" w:rsidRDefault="00DB3A33" w:rsidP="00DB3A33">
      <w:pPr>
        <w:suppressAutoHyphens/>
        <w:ind w:left="6372"/>
        <w:jc w:val="both"/>
        <w:rPr>
          <w:sz w:val="28"/>
          <w:szCs w:val="28"/>
        </w:rPr>
      </w:pPr>
      <w:r w:rsidRPr="00A337F8">
        <w:rPr>
          <w:sz w:val="28"/>
          <w:szCs w:val="28"/>
        </w:rPr>
        <w:t xml:space="preserve"> </w:t>
      </w:r>
    </w:p>
    <w:p w:rsidR="002061E9" w:rsidRPr="00A337F8" w:rsidRDefault="002061E9" w:rsidP="002061E9">
      <w:pPr>
        <w:spacing w:line="228" w:lineRule="exact"/>
        <w:rPr>
          <w:sz w:val="28"/>
          <w:szCs w:val="28"/>
        </w:rPr>
      </w:pPr>
      <w:r w:rsidRPr="00A337F8">
        <w:rPr>
          <w:sz w:val="28"/>
          <w:szCs w:val="28"/>
        </w:rPr>
        <w:t xml:space="preserve"> </w:t>
      </w:r>
    </w:p>
    <w:p w:rsidR="002061E9" w:rsidRPr="00A337F8" w:rsidRDefault="002061E9" w:rsidP="002061E9">
      <w:pPr>
        <w:rPr>
          <w:sz w:val="28"/>
          <w:szCs w:val="28"/>
        </w:rPr>
        <w:sectPr w:rsidR="002061E9" w:rsidRPr="00A337F8" w:rsidSect="0008232F">
          <w:headerReference w:type="default" r:id="rId10"/>
          <w:pgSz w:w="11910" w:h="16840"/>
          <w:pgMar w:top="142" w:right="286" w:bottom="142" w:left="426" w:header="431" w:footer="0" w:gutter="0"/>
          <w:cols w:space="720"/>
          <w:docGrid w:linePitch="299"/>
        </w:sectPr>
      </w:pPr>
    </w:p>
    <w:p w:rsidR="00EE7B7F" w:rsidRPr="00A337F8" w:rsidRDefault="00EE7B7F" w:rsidP="00A56620">
      <w:pPr>
        <w:spacing w:before="154" w:line="264" w:lineRule="auto"/>
        <w:ind w:left="5387" w:right="141"/>
        <w:jc w:val="both"/>
        <w:rPr>
          <w:sz w:val="28"/>
          <w:szCs w:val="28"/>
        </w:rPr>
      </w:pPr>
      <w:r w:rsidRPr="00A337F8">
        <w:rPr>
          <w:sz w:val="28"/>
          <w:szCs w:val="28"/>
        </w:rPr>
        <w:lastRenderedPageBreak/>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 xml:space="preserve">2 </w:t>
      </w:r>
      <w:r w:rsidR="00A56620" w:rsidRPr="00A337F8">
        <w:rPr>
          <w:sz w:val="28"/>
          <w:szCs w:val="28"/>
        </w:rPr>
        <w:t>к</w:t>
      </w:r>
      <w:r w:rsidR="00A56620" w:rsidRPr="00A337F8">
        <w:rPr>
          <w:spacing w:val="9"/>
          <w:sz w:val="28"/>
          <w:szCs w:val="28"/>
        </w:rPr>
        <w:t xml:space="preserve"> </w:t>
      </w:r>
      <w:r w:rsidR="00A56620" w:rsidRPr="00A337F8">
        <w:rPr>
          <w:sz w:val="28"/>
          <w:szCs w:val="28"/>
        </w:rPr>
        <w:t>Административному</w:t>
      </w:r>
      <w:r w:rsidR="00A56620" w:rsidRPr="00A337F8">
        <w:rPr>
          <w:spacing w:val="5"/>
          <w:sz w:val="28"/>
          <w:szCs w:val="28"/>
        </w:rPr>
        <w:t xml:space="preserve"> </w:t>
      </w:r>
      <w:r w:rsidR="00A56620" w:rsidRPr="00A337F8">
        <w:rPr>
          <w:sz w:val="28"/>
          <w:szCs w:val="28"/>
        </w:rPr>
        <w:t>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p>
    <w:p w:rsidR="00EE7B7F" w:rsidRPr="00A337F8" w:rsidRDefault="00EE7B7F" w:rsidP="00EE7B7F">
      <w:pPr>
        <w:spacing w:before="3"/>
        <w:rPr>
          <w:sz w:val="28"/>
          <w:szCs w:val="28"/>
        </w:rPr>
      </w:pPr>
    </w:p>
    <w:p w:rsidR="00EE7B7F" w:rsidRPr="00A337F8" w:rsidRDefault="00EE7B7F" w:rsidP="00EE7B7F">
      <w:pPr>
        <w:spacing w:before="1"/>
        <w:ind w:right="195"/>
        <w:jc w:val="center"/>
        <w:outlineLvl w:val="0"/>
        <w:rPr>
          <w:b/>
          <w:bCs/>
          <w:sz w:val="28"/>
          <w:szCs w:val="28"/>
        </w:rPr>
      </w:pPr>
      <w:r w:rsidRPr="00A337F8">
        <w:rPr>
          <w:b/>
          <w:bCs/>
          <w:sz w:val="28"/>
          <w:szCs w:val="28"/>
        </w:rPr>
        <w:t>Форма договора аренды земельного участка, находящегося в</w:t>
      </w:r>
      <w:r w:rsidRPr="00A337F8">
        <w:rPr>
          <w:b/>
          <w:bCs/>
          <w:spacing w:val="1"/>
          <w:sz w:val="28"/>
          <w:szCs w:val="28"/>
        </w:rPr>
        <w:t xml:space="preserve"> </w:t>
      </w:r>
      <w:r w:rsidRPr="00A337F8">
        <w:rPr>
          <w:b/>
          <w:bCs/>
          <w:sz w:val="28"/>
          <w:szCs w:val="28"/>
        </w:rPr>
        <w:t>государственной</w:t>
      </w:r>
      <w:r w:rsidRPr="00A337F8">
        <w:rPr>
          <w:b/>
          <w:bCs/>
          <w:spacing w:val="-5"/>
          <w:sz w:val="28"/>
          <w:szCs w:val="28"/>
        </w:rPr>
        <w:t xml:space="preserve"> </w:t>
      </w:r>
      <w:r w:rsidRPr="00A337F8">
        <w:rPr>
          <w:b/>
          <w:bCs/>
          <w:sz w:val="28"/>
          <w:szCs w:val="28"/>
        </w:rPr>
        <w:t>или</w:t>
      </w:r>
      <w:r w:rsidRPr="00A337F8">
        <w:rPr>
          <w:b/>
          <w:bCs/>
          <w:spacing w:val="-4"/>
          <w:sz w:val="28"/>
          <w:szCs w:val="28"/>
        </w:rPr>
        <w:t xml:space="preserve"> </w:t>
      </w:r>
      <w:r w:rsidRPr="00A337F8">
        <w:rPr>
          <w:b/>
          <w:bCs/>
          <w:sz w:val="28"/>
          <w:szCs w:val="28"/>
        </w:rPr>
        <w:t>муниципальной</w:t>
      </w:r>
      <w:r w:rsidRPr="00A337F8">
        <w:rPr>
          <w:b/>
          <w:bCs/>
          <w:spacing w:val="-6"/>
          <w:sz w:val="28"/>
          <w:szCs w:val="28"/>
        </w:rPr>
        <w:t xml:space="preserve"> </w:t>
      </w:r>
      <w:r w:rsidRPr="00A337F8">
        <w:rPr>
          <w:b/>
          <w:bCs/>
          <w:sz w:val="28"/>
          <w:szCs w:val="28"/>
        </w:rPr>
        <w:t>собственности,</w:t>
      </w:r>
      <w:r w:rsidRPr="00A337F8">
        <w:rPr>
          <w:b/>
          <w:bCs/>
          <w:spacing w:val="-5"/>
          <w:sz w:val="28"/>
          <w:szCs w:val="28"/>
        </w:rPr>
        <w:t xml:space="preserve"> </w:t>
      </w:r>
      <w:r w:rsidRPr="00A337F8">
        <w:rPr>
          <w:b/>
          <w:bCs/>
          <w:sz w:val="28"/>
          <w:szCs w:val="28"/>
        </w:rPr>
        <w:t>без</w:t>
      </w:r>
      <w:r w:rsidRPr="00A337F8">
        <w:rPr>
          <w:b/>
          <w:bCs/>
          <w:spacing w:val="-5"/>
          <w:sz w:val="28"/>
          <w:szCs w:val="28"/>
        </w:rPr>
        <w:t xml:space="preserve"> </w:t>
      </w:r>
      <w:r w:rsidRPr="00A337F8">
        <w:rPr>
          <w:b/>
          <w:bCs/>
          <w:sz w:val="28"/>
          <w:szCs w:val="28"/>
        </w:rPr>
        <w:t>проведения</w:t>
      </w:r>
      <w:r w:rsidRPr="00A337F8">
        <w:rPr>
          <w:b/>
          <w:bCs/>
          <w:spacing w:val="-5"/>
          <w:sz w:val="28"/>
          <w:szCs w:val="28"/>
        </w:rPr>
        <w:t xml:space="preserve"> </w:t>
      </w:r>
      <w:r w:rsidRPr="00A337F8">
        <w:rPr>
          <w:b/>
          <w:bCs/>
          <w:sz w:val="28"/>
          <w:szCs w:val="28"/>
        </w:rPr>
        <w:t>торгов</w:t>
      </w:r>
    </w:p>
    <w:p w:rsidR="00EE7B7F" w:rsidRPr="00A337F8" w:rsidRDefault="00EE7B7F" w:rsidP="00EE7B7F">
      <w:pPr>
        <w:rPr>
          <w:b/>
          <w:sz w:val="28"/>
          <w:szCs w:val="28"/>
        </w:rPr>
      </w:pPr>
    </w:p>
    <w:p w:rsidR="00EE7B7F" w:rsidRPr="00A337F8" w:rsidRDefault="00EE7B7F" w:rsidP="00EE7B7F">
      <w:pPr>
        <w:spacing w:before="2"/>
        <w:rPr>
          <w:b/>
          <w:sz w:val="28"/>
          <w:szCs w:val="28"/>
        </w:rPr>
      </w:pPr>
    </w:p>
    <w:p w:rsidR="00A31F6C" w:rsidRPr="00A337F8" w:rsidRDefault="00A31F6C" w:rsidP="00A31F6C">
      <w:pPr>
        <w:suppressAutoHyphens/>
        <w:adjustRightInd w:val="0"/>
        <w:jc w:val="center"/>
        <w:rPr>
          <w:b/>
          <w:sz w:val="28"/>
          <w:szCs w:val="28"/>
        </w:rPr>
      </w:pPr>
      <w:r w:rsidRPr="00A337F8">
        <w:rPr>
          <w:b/>
          <w:sz w:val="28"/>
          <w:szCs w:val="28"/>
        </w:rPr>
        <w:t>Договор аренды земельного участка № ____</w:t>
      </w:r>
    </w:p>
    <w:p w:rsidR="00A31F6C" w:rsidRPr="00A337F8" w:rsidRDefault="00A31F6C" w:rsidP="00A31F6C">
      <w:pPr>
        <w:suppressAutoHyphens/>
        <w:adjustRightInd w:val="0"/>
        <w:jc w:val="both"/>
        <w:rPr>
          <w:b/>
          <w:sz w:val="28"/>
          <w:szCs w:val="28"/>
        </w:rPr>
      </w:pPr>
    </w:p>
    <w:p w:rsidR="00A31F6C" w:rsidRPr="00A337F8" w:rsidRDefault="00EC0B69" w:rsidP="00EC0B69">
      <w:pPr>
        <w:suppressAutoHyphens/>
        <w:adjustRightInd w:val="0"/>
        <w:rPr>
          <w:b/>
          <w:sz w:val="28"/>
          <w:szCs w:val="28"/>
        </w:rPr>
      </w:pPr>
      <w:r>
        <w:rPr>
          <w:b/>
          <w:sz w:val="28"/>
          <w:szCs w:val="28"/>
        </w:rPr>
        <w:t>п. Волго-Каспийский</w:t>
      </w:r>
      <w:r w:rsidR="00A31F6C" w:rsidRPr="00A337F8">
        <w:rPr>
          <w:b/>
          <w:sz w:val="28"/>
          <w:szCs w:val="28"/>
        </w:rPr>
        <w:t xml:space="preserve">                                                                                                                           «_____» февраля 20</w:t>
      </w:r>
      <w:r w:rsidR="009D2FC6" w:rsidRPr="00A337F8">
        <w:rPr>
          <w:b/>
          <w:sz w:val="28"/>
          <w:szCs w:val="28"/>
        </w:rPr>
        <w:t>___</w:t>
      </w:r>
      <w:r w:rsidR="00A31F6C" w:rsidRPr="00A337F8">
        <w:rPr>
          <w:b/>
          <w:sz w:val="28"/>
          <w:szCs w:val="28"/>
        </w:rPr>
        <w:t>г.</w:t>
      </w:r>
    </w:p>
    <w:p w:rsidR="00A31F6C" w:rsidRPr="00A337F8" w:rsidRDefault="00A31F6C" w:rsidP="00A31F6C">
      <w:pPr>
        <w:suppressAutoHyphens/>
        <w:adjustRightInd w:val="0"/>
        <w:jc w:val="both"/>
        <w:rPr>
          <w:b/>
          <w:sz w:val="28"/>
          <w:szCs w:val="28"/>
        </w:rPr>
      </w:pPr>
      <w:r w:rsidRPr="00A337F8">
        <w:rPr>
          <w:b/>
          <w:sz w:val="28"/>
          <w:szCs w:val="28"/>
        </w:rPr>
        <w:t>Астраханская область</w:t>
      </w:r>
    </w:p>
    <w:p w:rsidR="00A31F6C" w:rsidRPr="00A337F8" w:rsidRDefault="00A31F6C" w:rsidP="00A31F6C">
      <w:pPr>
        <w:suppressAutoHyphens/>
        <w:adjustRightInd w:val="0"/>
        <w:jc w:val="both"/>
        <w:rPr>
          <w:b/>
          <w:sz w:val="28"/>
          <w:szCs w:val="28"/>
        </w:rPr>
      </w:pPr>
    </w:p>
    <w:p w:rsidR="00A31F6C" w:rsidRPr="00A337F8" w:rsidRDefault="00EC0B69" w:rsidP="00A31F6C">
      <w:pPr>
        <w:suppressAutoHyphens/>
        <w:adjustRightInd w:val="0"/>
        <w:ind w:firstLine="708"/>
        <w:jc w:val="both"/>
        <w:rPr>
          <w:sz w:val="28"/>
          <w:szCs w:val="28"/>
        </w:rPr>
      </w:pPr>
      <w:r>
        <w:rPr>
          <w:b/>
          <w:sz w:val="28"/>
          <w:szCs w:val="28"/>
        </w:rPr>
        <w:t>Администрация</w:t>
      </w:r>
      <w:r w:rsidR="00A31F6C" w:rsidRPr="00A337F8">
        <w:rPr>
          <w:b/>
          <w:sz w:val="28"/>
          <w:szCs w:val="28"/>
        </w:rPr>
        <w:t xml:space="preserve"> муниципального образования «</w:t>
      </w:r>
      <w:r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31F6C" w:rsidRPr="00A337F8">
        <w:rPr>
          <w:b/>
          <w:sz w:val="28"/>
          <w:szCs w:val="28"/>
        </w:rPr>
        <w:t>»</w:t>
      </w:r>
      <w:r w:rsidR="00A31F6C" w:rsidRPr="00A337F8">
        <w:rPr>
          <w:sz w:val="28"/>
          <w:szCs w:val="28"/>
        </w:rPr>
        <w:t xml:space="preserve">, именуемый в дальнейшем </w:t>
      </w:r>
      <w:r w:rsidR="00A31F6C" w:rsidRPr="00A337F8">
        <w:rPr>
          <w:b/>
          <w:sz w:val="28"/>
          <w:szCs w:val="28"/>
        </w:rPr>
        <w:t>«Арендодатель»</w:t>
      </w:r>
      <w:r w:rsidR="00A31F6C" w:rsidRPr="00A337F8">
        <w:rPr>
          <w:sz w:val="28"/>
          <w:szCs w:val="28"/>
        </w:rPr>
        <w:t xml:space="preserve">, в лице </w:t>
      </w:r>
      <w:r w:rsidR="00A31F6C" w:rsidRPr="00A337F8">
        <w:rPr>
          <w:b/>
          <w:sz w:val="28"/>
          <w:szCs w:val="28"/>
        </w:rPr>
        <w:t xml:space="preserve">______________________, </w:t>
      </w:r>
      <w:r w:rsidR="00A31F6C" w:rsidRPr="00A337F8">
        <w:rPr>
          <w:sz w:val="28"/>
          <w:szCs w:val="28"/>
        </w:rPr>
        <w:t xml:space="preserve">действующего на основании __________________________________________,  с одной стороны, и </w:t>
      </w:r>
      <w:r w:rsidR="00A31F6C" w:rsidRPr="00A337F8">
        <w:rPr>
          <w:b/>
          <w:sz w:val="28"/>
          <w:szCs w:val="28"/>
        </w:rPr>
        <w:t xml:space="preserve">____________________ </w:t>
      </w:r>
      <w:r w:rsidR="00A31F6C" w:rsidRPr="00A337F8">
        <w:rPr>
          <w:sz w:val="28"/>
          <w:szCs w:val="28"/>
        </w:rPr>
        <w:t>(дата и место рождения: ________________________; паспорт ______________, выдан _________________), именуема</w:t>
      </w:r>
      <w:proofErr w:type="gramStart"/>
      <w:r w:rsidR="00A31F6C" w:rsidRPr="00A337F8">
        <w:rPr>
          <w:sz w:val="28"/>
          <w:szCs w:val="28"/>
        </w:rPr>
        <w:t>я(</w:t>
      </w:r>
      <w:proofErr w:type="gramEnd"/>
      <w:r w:rsidR="00A31F6C" w:rsidRPr="00A337F8">
        <w:rPr>
          <w:sz w:val="28"/>
          <w:szCs w:val="28"/>
        </w:rPr>
        <w:t xml:space="preserve">ый) в дальнейшем </w:t>
      </w:r>
      <w:r w:rsidR="00A31F6C" w:rsidRPr="00A337F8">
        <w:rPr>
          <w:b/>
          <w:sz w:val="28"/>
          <w:szCs w:val="28"/>
        </w:rPr>
        <w:t xml:space="preserve">«Арендатор», </w:t>
      </w:r>
      <w:r w:rsidR="00A31F6C" w:rsidRPr="00A337F8">
        <w:rPr>
          <w:sz w:val="28"/>
          <w:szCs w:val="28"/>
        </w:rPr>
        <w:t xml:space="preserve">с другой стороны, именуемые в дальнейшем </w:t>
      </w:r>
      <w:r w:rsidR="00A31F6C" w:rsidRPr="00A337F8">
        <w:rPr>
          <w:b/>
          <w:sz w:val="28"/>
          <w:szCs w:val="28"/>
        </w:rPr>
        <w:t>«Стороны»</w:t>
      </w:r>
      <w:r w:rsidR="00A31F6C" w:rsidRPr="00A337F8">
        <w:rPr>
          <w:sz w:val="28"/>
          <w:szCs w:val="28"/>
        </w:rPr>
        <w:t xml:space="preserve">, заключили настоящий договор (далее -  Договор) в соответствии с </w:t>
      </w:r>
      <w:r w:rsidR="00A31F6C" w:rsidRPr="00A337F8">
        <w:rPr>
          <w:b/>
          <w:sz w:val="28"/>
          <w:szCs w:val="28"/>
        </w:rPr>
        <w:t>____________________Земельного Кодекса Российской Федерации</w:t>
      </w:r>
      <w:r w:rsidR="00A31F6C" w:rsidRPr="00A337F8">
        <w:rPr>
          <w:sz w:val="28"/>
          <w:szCs w:val="28"/>
        </w:rPr>
        <w:t xml:space="preserve">  о нижеследующем:</w:t>
      </w:r>
    </w:p>
    <w:p w:rsidR="00A31F6C" w:rsidRPr="00A337F8" w:rsidRDefault="00A31F6C" w:rsidP="00A31F6C">
      <w:pPr>
        <w:suppressAutoHyphens/>
        <w:adjustRightInd w:val="0"/>
        <w:jc w:val="center"/>
        <w:rPr>
          <w:b/>
          <w:sz w:val="28"/>
          <w:szCs w:val="28"/>
        </w:rPr>
      </w:pPr>
      <w:r w:rsidRPr="00A337F8">
        <w:rPr>
          <w:b/>
          <w:sz w:val="28"/>
          <w:szCs w:val="28"/>
        </w:rPr>
        <w:t>1. Предмет Договора</w:t>
      </w:r>
    </w:p>
    <w:p w:rsidR="00A31F6C" w:rsidRPr="00A337F8" w:rsidRDefault="00A31F6C" w:rsidP="00A31F6C">
      <w:pPr>
        <w:suppressAutoHyphens/>
        <w:adjustRightInd w:val="0"/>
        <w:ind w:firstLine="708"/>
        <w:jc w:val="both"/>
        <w:rPr>
          <w:sz w:val="28"/>
          <w:szCs w:val="28"/>
        </w:rPr>
      </w:pPr>
      <w:r w:rsidRPr="00A337F8">
        <w:rPr>
          <w:sz w:val="28"/>
          <w:szCs w:val="28"/>
        </w:rPr>
        <w:t>Арендодатель предоставляет, а Арендатор принимает в аренду земельный участок из категории земель_________________, с кадастровым номером ____________, общей площадью _________кв. м., расположенный по адресу: _______________________________________________ (далее – Участок), в границах указанных в кадастровом паспорте Участка. Цель использования – ______________________.</w:t>
      </w:r>
    </w:p>
    <w:p w:rsidR="00A31F6C" w:rsidRPr="00A337F8" w:rsidRDefault="00A31F6C" w:rsidP="00A31F6C">
      <w:pPr>
        <w:suppressAutoHyphens/>
        <w:adjustRightInd w:val="0"/>
        <w:ind w:firstLine="708"/>
        <w:jc w:val="center"/>
        <w:rPr>
          <w:b/>
          <w:sz w:val="28"/>
          <w:szCs w:val="28"/>
        </w:rPr>
      </w:pPr>
      <w:r w:rsidRPr="00A337F8">
        <w:rPr>
          <w:b/>
          <w:sz w:val="28"/>
          <w:szCs w:val="28"/>
        </w:rPr>
        <w:t>2. Срок Договора</w:t>
      </w:r>
    </w:p>
    <w:p w:rsidR="00A31F6C" w:rsidRPr="00A337F8" w:rsidRDefault="00A31F6C" w:rsidP="00A31F6C">
      <w:pPr>
        <w:suppressAutoHyphens/>
        <w:adjustRightInd w:val="0"/>
        <w:ind w:firstLine="708"/>
        <w:jc w:val="both"/>
        <w:rPr>
          <w:sz w:val="28"/>
          <w:szCs w:val="28"/>
        </w:rPr>
      </w:pPr>
      <w:r w:rsidRPr="00A337F8">
        <w:rPr>
          <w:sz w:val="28"/>
          <w:szCs w:val="28"/>
        </w:rPr>
        <w:t xml:space="preserve">2.1. Срок аренды Участка устанавливается </w:t>
      </w:r>
      <w:proofErr w:type="gramStart"/>
      <w:r w:rsidRPr="00A337F8">
        <w:rPr>
          <w:sz w:val="28"/>
          <w:szCs w:val="28"/>
        </w:rPr>
        <w:t>с</w:t>
      </w:r>
      <w:proofErr w:type="gramEnd"/>
      <w:r w:rsidRPr="00A337F8">
        <w:rPr>
          <w:sz w:val="28"/>
          <w:szCs w:val="28"/>
        </w:rPr>
        <w:t xml:space="preserve"> ____________. до __________г. </w:t>
      </w:r>
    </w:p>
    <w:p w:rsidR="00A31F6C" w:rsidRPr="00A337F8" w:rsidRDefault="00A31F6C" w:rsidP="00A31F6C">
      <w:pPr>
        <w:suppressAutoHyphens/>
        <w:adjustRightInd w:val="0"/>
        <w:ind w:firstLine="708"/>
        <w:jc w:val="both"/>
        <w:rPr>
          <w:sz w:val="28"/>
          <w:szCs w:val="28"/>
        </w:rPr>
      </w:pPr>
      <w:r w:rsidRPr="00A337F8">
        <w:rPr>
          <w:sz w:val="28"/>
          <w:szCs w:val="28"/>
        </w:rPr>
        <w:lastRenderedPageBreak/>
        <w:t>2.2. Арендная плата начинает исчисляться с _____________</w:t>
      </w:r>
      <w:proofErr w:type="gramStart"/>
      <w:r w:rsidRPr="00A337F8">
        <w:rPr>
          <w:sz w:val="28"/>
          <w:szCs w:val="28"/>
        </w:rPr>
        <w:t>г</w:t>
      </w:r>
      <w:proofErr w:type="gramEnd"/>
      <w:r w:rsidRPr="00A337F8">
        <w:rPr>
          <w:sz w:val="28"/>
          <w:szCs w:val="28"/>
        </w:rPr>
        <w:t>.</w:t>
      </w:r>
    </w:p>
    <w:p w:rsidR="00A31F6C" w:rsidRPr="00A337F8" w:rsidRDefault="00A31F6C" w:rsidP="00A31F6C">
      <w:pPr>
        <w:suppressAutoHyphens/>
        <w:adjustRightInd w:val="0"/>
        <w:jc w:val="center"/>
        <w:rPr>
          <w:b/>
          <w:sz w:val="28"/>
          <w:szCs w:val="28"/>
        </w:rPr>
      </w:pPr>
      <w:r w:rsidRPr="00A337F8">
        <w:rPr>
          <w:b/>
          <w:sz w:val="28"/>
          <w:szCs w:val="28"/>
        </w:rPr>
        <w:t>3. Размер и условия внесения арендной платы</w:t>
      </w:r>
    </w:p>
    <w:p w:rsidR="00A31F6C" w:rsidRPr="00A337F8" w:rsidRDefault="00A31F6C" w:rsidP="00A31F6C">
      <w:pPr>
        <w:suppressAutoHyphens/>
        <w:adjustRightInd w:val="0"/>
        <w:jc w:val="both"/>
        <w:rPr>
          <w:sz w:val="28"/>
          <w:szCs w:val="28"/>
        </w:rPr>
      </w:pPr>
      <w:r w:rsidRPr="00A337F8">
        <w:rPr>
          <w:sz w:val="28"/>
          <w:szCs w:val="28"/>
        </w:rPr>
        <w:t xml:space="preserve">            3.1. Размер арендной платы за Участок составляет  </w:t>
      </w:r>
      <w:r w:rsidRPr="00A337F8">
        <w:rPr>
          <w:b/>
          <w:sz w:val="28"/>
          <w:szCs w:val="28"/>
        </w:rPr>
        <w:t>____________руб.  ____коп</w:t>
      </w:r>
      <w:proofErr w:type="gramStart"/>
      <w:r w:rsidRPr="00A337F8">
        <w:rPr>
          <w:b/>
          <w:sz w:val="28"/>
          <w:szCs w:val="28"/>
        </w:rPr>
        <w:t>.</w:t>
      </w:r>
      <w:proofErr w:type="gramEnd"/>
      <w:r w:rsidRPr="00A337F8">
        <w:rPr>
          <w:sz w:val="28"/>
          <w:szCs w:val="28"/>
        </w:rPr>
        <w:t xml:space="preserve"> </w:t>
      </w:r>
      <w:r w:rsidRPr="00A337F8">
        <w:rPr>
          <w:b/>
          <w:sz w:val="28"/>
          <w:szCs w:val="28"/>
        </w:rPr>
        <w:t xml:space="preserve"> (_____________ </w:t>
      </w:r>
      <w:proofErr w:type="gramStart"/>
      <w:r w:rsidRPr="00A337F8">
        <w:rPr>
          <w:b/>
          <w:sz w:val="28"/>
          <w:szCs w:val="28"/>
        </w:rPr>
        <w:t>р</w:t>
      </w:r>
      <w:proofErr w:type="gramEnd"/>
      <w:r w:rsidRPr="00A337F8">
        <w:rPr>
          <w:b/>
          <w:sz w:val="28"/>
          <w:szCs w:val="28"/>
        </w:rPr>
        <w:t>уб. ______ коп) в год.</w:t>
      </w:r>
    </w:p>
    <w:p w:rsidR="00A31F6C" w:rsidRPr="00A337F8" w:rsidRDefault="00A31F6C" w:rsidP="00A31F6C">
      <w:pPr>
        <w:suppressAutoHyphens/>
        <w:adjustRightInd w:val="0"/>
        <w:jc w:val="both"/>
        <w:rPr>
          <w:sz w:val="28"/>
          <w:szCs w:val="28"/>
        </w:rPr>
      </w:pPr>
      <w:r w:rsidRPr="00A337F8">
        <w:rPr>
          <w:sz w:val="28"/>
          <w:szCs w:val="28"/>
        </w:rPr>
        <w:t xml:space="preserve">         </w:t>
      </w:r>
      <w:r w:rsidRPr="00A337F8">
        <w:rPr>
          <w:sz w:val="28"/>
          <w:szCs w:val="28"/>
        </w:rPr>
        <w:tab/>
        <w:t xml:space="preserve"> 3.2. Арендная плата вносится Арендатором ежемесячно равными долями не позднее 25 числа текущего месяца. Арендная плата вносится путем перечисления по следующим реквизитам:</w:t>
      </w:r>
    </w:p>
    <w:p w:rsidR="00A31F6C" w:rsidRPr="00A337F8" w:rsidRDefault="00A31F6C" w:rsidP="00A31F6C">
      <w:pPr>
        <w:suppressAutoHyphens/>
        <w:adjustRightInd w:val="0"/>
        <w:jc w:val="both"/>
        <w:rPr>
          <w:sz w:val="28"/>
          <w:szCs w:val="28"/>
        </w:rPr>
      </w:pPr>
      <w:r w:rsidRPr="00A337F8">
        <w:rPr>
          <w:sz w:val="28"/>
          <w:szCs w:val="28"/>
        </w:rPr>
        <w:t>_________________________________________________________________________________________</w:t>
      </w:r>
    </w:p>
    <w:p w:rsidR="00A31F6C" w:rsidRPr="00A337F8" w:rsidRDefault="00A31F6C" w:rsidP="00A31F6C">
      <w:pPr>
        <w:suppressAutoHyphens/>
        <w:adjustRightInd w:val="0"/>
        <w:jc w:val="both"/>
        <w:rPr>
          <w:b/>
          <w:sz w:val="28"/>
          <w:szCs w:val="28"/>
          <w:u w:val="single"/>
        </w:rPr>
      </w:pPr>
      <w:r w:rsidRPr="00A337F8">
        <w:rPr>
          <w:b/>
          <w:sz w:val="28"/>
          <w:szCs w:val="28"/>
        </w:rPr>
        <w:tab/>
        <w:t>3.3.</w:t>
      </w:r>
      <w:r w:rsidRPr="00A337F8">
        <w:rPr>
          <w:sz w:val="28"/>
          <w:szCs w:val="28"/>
        </w:rPr>
        <w:t xml:space="preserve"> </w:t>
      </w:r>
      <w:r w:rsidRPr="00A337F8">
        <w:rPr>
          <w:b/>
          <w:sz w:val="28"/>
          <w:szCs w:val="28"/>
          <w:u w:val="single"/>
        </w:rPr>
        <w:t>Исполнением обязательства по внесению арендной платы является предоставление копии платежного поручения.</w:t>
      </w:r>
    </w:p>
    <w:p w:rsidR="00A31F6C" w:rsidRPr="00A337F8" w:rsidRDefault="00A31F6C" w:rsidP="00A31F6C">
      <w:pPr>
        <w:suppressAutoHyphens/>
        <w:adjustRightInd w:val="0"/>
        <w:jc w:val="both"/>
        <w:rPr>
          <w:sz w:val="28"/>
          <w:szCs w:val="28"/>
        </w:rPr>
      </w:pPr>
      <w:r w:rsidRPr="00A337F8">
        <w:rPr>
          <w:sz w:val="28"/>
          <w:szCs w:val="28"/>
        </w:rPr>
        <w:tab/>
        <w:t>3.4 Размер арендной платы может быть изменен в порядке, предусмотренном действующим законодательством, но не чаще одного раза в календарном году, который исчисляется с 1 января  текущего года по 1 января следующего за ним года.</w:t>
      </w:r>
    </w:p>
    <w:p w:rsidR="00A31F6C" w:rsidRPr="00A337F8" w:rsidRDefault="00A31F6C" w:rsidP="00A31F6C">
      <w:pPr>
        <w:suppressAutoHyphens/>
        <w:adjustRightInd w:val="0"/>
        <w:jc w:val="both"/>
        <w:rPr>
          <w:sz w:val="28"/>
          <w:szCs w:val="28"/>
        </w:rPr>
      </w:pPr>
      <w:r w:rsidRPr="00A337F8">
        <w:rPr>
          <w:sz w:val="28"/>
          <w:szCs w:val="28"/>
        </w:rPr>
        <w:t>В  случае заключения договора аренды на срок более одного года (продление срока договора аренды)  пересмотр размера арендной платы осуществляется:</w:t>
      </w:r>
    </w:p>
    <w:p w:rsidR="00A31F6C" w:rsidRPr="00A337F8" w:rsidRDefault="00A31F6C" w:rsidP="00A31F6C">
      <w:pPr>
        <w:suppressAutoHyphens/>
        <w:adjustRightInd w:val="0"/>
        <w:jc w:val="both"/>
        <w:rPr>
          <w:sz w:val="28"/>
          <w:szCs w:val="28"/>
        </w:rPr>
      </w:pPr>
      <w:r w:rsidRPr="00A337F8">
        <w:rPr>
          <w:sz w:val="28"/>
          <w:szCs w:val="28"/>
        </w:rPr>
        <w:t>- в связи с изменением уровня инфляции, при этом учет уровня инфляции производится путем умножения размера арендной платы на индекс инфляции, определяемый на основании закона Астраханской области об областном бюджете на соответствующий год;</w:t>
      </w:r>
    </w:p>
    <w:p w:rsidR="00A31F6C" w:rsidRPr="00A337F8" w:rsidRDefault="00A31F6C" w:rsidP="00A31F6C">
      <w:pPr>
        <w:suppressAutoHyphens/>
        <w:adjustRightInd w:val="0"/>
        <w:jc w:val="both"/>
        <w:rPr>
          <w:sz w:val="28"/>
          <w:szCs w:val="28"/>
        </w:rPr>
      </w:pPr>
      <w:r w:rsidRPr="00A337F8">
        <w:rPr>
          <w:sz w:val="28"/>
          <w:szCs w:val="28"/>
        </w:rPr>
        <w:t>- в связи с изменением кадастровой стоимости участка.</w:t>
      </w:r>
    </w:p>
    <w:p w:rsidR="00A31F6C" w:rsidRPr="00A337F8" w:rsidRDefault="00A31F6C" w:rsidP="00A31F6C">
      <w:pPr>
        <w:suppressAutoHyphens/>
        <w:adjustRightInd w:val="0"/>
        <w:jc w:val="both"/>
        <w:rPr>
          <w:sz w:val="28"/>
          <w:szCs w:val="28"/>
        </w:rPr>
      </w:pPr>
      <w:r w:rsidRPr="00A337F8">
        <w:rPr>
          <w:sz w:val="28"/>
          <w:szCs w:val="28"/>
        </w:rPr>
        <w:t>Изменение размера арендной платы  в связи с изменением базового размера (базовой ставки)  или корректировочных коэффициентов к ней является обязательным для сторон договора  аренды земельного  участка без перезаключения договора или подписания дополнительного соглашения к нему.</w:t>
      </w:r>
    </w:p>
    <w:p w:rsidR="00A31F6C" w:rsidRPr="00A337F8" w:rsidRDefault="00A31F6C" w:rsidP="00A31F6C">
      <w:pPr>
        <w:suppressAutoHyphens/>
        <w:adjustRightInd w:val="0"/>
        <w:jc w:val="center"/>
        <w:rPr>
          <w:b/>
          <w:sz w:val="28"/>
          <w:szCs w:val="28"/>
        </w:rPr>
      </w:pPr>
      <w:r w:rsidRPr="00A337F8">
        <w:rPr>
          <w:b/>
          <w:sz w:val="28"/>
          <w:szCs w:val="28"/>
        </w:rPr>
        <w:t>4. Права и обязанности Сторон</w:t>
      </w:r>
    </w:p>
    <w:p w:rsidR="00A31F6C" w:rsidRPr="00A337F8" w:rsidRDefault="00A31F6C" w:rsidP="00A31F6C">
      <w:pPr>
        <w:suppressAutoHyphens/>
        <w:adjustRightInd w:val="0"/>
        <w:ind w:firstLine="708"/>
        <w:jc w:val="both"/>
        <w:rPr>
          <w:sz w:val="28"/>
          <w:szCs w:val="28"/>
        </w:rPr>
      </w:pPr>
      <w:r w:rsidRPr="00A337F8">
        <w:rPr>
          <w:sz w:val="28"/>
          <w:szCs w:val="28"/>
        </w:rPr>
        <w:t xml:space="preserve">4.1. </w:t>
      </w:r>
      <w:r w:rsidRPr="00A337F8">
        <w:rPr>
          <w:b/>
          <w:sz w:val="28"/>
          <w:szCs w:val="28"/>
        </w:rPr>
        <w:t>Арендодатель имеет право</w:t>
      </w:r>
      <w:r w:rsidRPr="00A337F8">
        <w:rPr>
          <w:sz w:val="28"/>
          <w:szCs w:val="28"/>
        </w:rPr>
        <w:t>:</w:t>
      </w:r>
    </w:p>
    <w:p w:rsidR="00A31F6C" w:rsidRPr="00A337F8" w:rsidRDefault="00A31F6C" w:rsidP="00A31F6C">
      <w:pPr>
        <w:suppressAutoHyphens/>
        <w:adjustRightInd w:val="0"/>
        <w:ind w:firstLine="708"/>
        <w:jc w:val="both"/>
        <w:rPr>
          <w:sz w:val="28"/>
          <w:szCs w:val="28"/>
        </w:rPr>
      </w:pPr>
      <w:r w:rsidRPr="00A337F8">
        <w:rPr>
          <w:sz w:val="28"/>
          <w:szCs w:val="28"/>
        </w:rPr>
        <w:t>4.1.1. Требовать досрочного расторжения Договора при использовании земельного участка не по целевому назначению, а также при использовании способами, приводящими к его порче, при невнесении арендной платы более чем за 2 месяца и нарушений других условий Договора.</w:t>
      </w:r>
    </w:p>
    <w:p w:rsidR="00A31F6C" w:rsidRPr="00A337F8" w:rsidRDefault="00A31F6C" w:rsidP="00A31F6C">
      <w:pPr>
        <w:suppressAutoHyphens/>
        <w:adjustRightInd w:val="0"/>
        <w:ind w:firstLine="708"/>
        <w:jc w:val="both"/>
        <w:rPr>
          <w:sz w:val="28"/>
          <w:szCs w:val="28"/>
        </w:rPr>
      </w:pPr>
      <w:r w:rsidRPr="00A337F8">
        <w:rPr>
          <w:sz w:val="28"/>
          <w:szCs w:val="28"/>
        </w:rPr>
        <w:t>4.1.2. На беспрепятственный доступ на территорию арендуемого земельного участка с целью его осмотра на предмет соблюдения условий Договора.</w:t>
      </w:r>
    </w:p>
    <w:p w:rsidR="00A31F6C" w:rsidRPr="00A337F8" w:rsidRDefault="00A31F6C" w:rsidP="00A31F6C">
      <w:pPr>
        <w:suppressAutoHyphens/>
        <w:adjustRightInd w:val="0"/>
        <w:ind w:firstLine="708"/>
        <w:jc w:val="both"/>
        <w:rPr>
          <w:sz w:val="28"/>
          <w:szCs w:val="28"/>
        </w:rPr>
      </w:pPr>
      <w:r w:rsidRPr="00A337F8">
        <w:rPr>
          <w:sz w:val="28"/>
          <w:szCs w:val="28"/>
        </w:rPr>
        <w:t>4.1.3. На возмещение убытков, причиненных ухудшением качества Участка и экологической обстановки в результате хозяйственной деятельности Арендатора, а также по иным основаниям, предусмотренным законодательством Российской Федерации.</w:t>
      </w:r>
    </w:p>
    <w:p w:rsidR="00A31F6C" w:rsidRPr="00A337F8" w:rsidRDefault="00A31F6C" w:rsidP="00A31F6C">
      <w:pPr>
        <w:suppressAutoHyphens/>
        <w:adjustRightInd w:val="0"/>
        <w:ind w:firstLine="708"/>
        <w:jc w:val="both"/>
        <w:rPr>
          <w:b/>
          <w:sz w:val="28"/>
          <w:szCs w:val="28"/>
        </w:rPr>
      </w:pPr>
      <w:r w:rsidRPr="00A337F8">
        <w:rPr>
          <w:sz w:val="28"/>
          <w:szCs w:val="28"/>
        </w:rPr>
        <w:t xml:space="preserve">4.2. </w:t>
      </w:r>
      <w:r w:rsidRPr="00A337F8">
        <w:rPr>
          <w:b/>
          <w:sz w:val="28"/>
          <w:szCs w:val="28"/>
        </w:rPr>
        <w:t>Арендодатель обязан:</w:t>
      </w:r>
    </w:p>
    <w:p w:rsidR="00A31F6C" w:rsidRPr="00A337F8" w:rsidRDefault="00A31F6C" w:rsidP="00A31F6C">
      <w:pPr>
        <w:suppressAutoHyphens/>
        <w:adjustRightInd w:val="0"/>
        <w:ind w:firstLine="708"/>
        <w:jc w:val="both"/>
        <w:rPr>
          <w:sz w:val="28"/>
          <w:szCs w:val="28"/>
        </w:rPr>
      </w:pPr>
      <w:r w:rsidRPr="00A337F8">
        <w:rPr>
          <w:sz w:val="28"/>
          <w:szCs w:val="28"/>
        </w:rPr>
        <w:t>4.2.1. Выполнять в полном объеме все условия Договора.</w:t>
      </w:r>
    </w:p>
    <w:p w:rsidR="00A31F6C" w:rsidRPr="00A337F8" w:rsidRDefault="00A31F6C" w:rsidP="00A31F6C">
      <w:pPr>
        <w:suppressAutoHyphens/>
        <w:adjustRightInd w:val="0"/>
        <w:ind w:firstLine="708"/>
        <w:jc w:val="both"/>
        <w:rPr>
          <w:sz w:val="28"/>
          <w:szCs w:val="28"/>
        </w:rPr>
      </w:pPr>
      <w:r w:rsidRPr="00A337F8">
        <w:rPr>
          <w:sz w:val="28"/>
          <w:szCs w:val="28"/>
        </w:rPr>
        <w:t>4.2.2. Письменно в десятидневный срок уведомить Арендатора об изменении номеров счетов для перечисления арендной платы, указанных в п. 3.2. Договора.</w:t>
      </w:r>
    </w:p>
    <w:p w:rsidR="00A31F6C" w:rsidRPr="00A337F8" w:rsidRDefault="00A31F6C" w:rsidP="00A31F6C">
      <w:pPr>
        <w:suppressAutoHyphens/>
        <w:adjustRightInd w:val="0"/>
        <w:ind w:firstLine="708"/>
        <w:jc w:val="both"/>
        <w:rPr>
          <w:sz w:val="28"/>
          <w:szCs w:val="28"/>
        </w:rPr>
      </w:pPr>
      <w:r w:rsidRPr="00A337F8">
        <w:rPr>
          <w:sz w:val="28"/>
          <w:szCs w:val="28"/>
        </w:rPr>
        <w:t>4.2.3. Своевременно производить перерасчет арендной платы и своевременно информировать об этом Арендатора.</w:t>
      </w:r>
    </w:p>
    <w:p w:rsidR="00A31F6C" w:rsidRPr="00A337F8" w:rsidRDefault="00A31F6C" w:rsidP="00A31F6C">
      <w:pPr>
        <w:suppressAutoHyphens/>
        <w:adjustRightInd w:val="0"/>
        <w:ind w:firstLine="708"/>
        <w:jc w:val="both"/>
        <w:rPr>
          <w:sz w:val="28"/>
          <w:szCs w:val="28"/>
        </w:rPr>
      </w:pPr>
      <w:r w:rsidRPr="00A337F8">
        <w:rPr>
          <w:sz w:val="28"/>
          <w:szCs w:val="28"/>
        </w:rPr>
        <w:t xml:space="preserve">4.3. </w:t>
      </w:r>
      <w:r w:rsidRPr="00A337F8">
        <w:rPr>
          <w:b/>
          <w:sz w:val="28"/>
          <w:szCs w:val="28"/>
        </w:rPr>
        <w:t>Арендатор имеет право:</w:t>
      </w:r>
    </w:p>
    <w:p w:rsidR="00A31F6C" w:rsidRPr="00A337F8" w:rsidRDefault="00A31F6C" w:rsidP="00A31F6C">
      <w:pPr>
        <w:suppressAutoHyphens/>
        <w:adjustRightInd w:val="0"/>
        <w:ind w:firstLine="708"/>
        <w:jc w:val="both"/>
        <w:rPr>
          <w:sz w:val="28"/>
          <w:szCs w:val="28"/>
        </w:rPr>
      </w:pPr>
      <w:r w:rsidRPr="00A337F8">
        <w:rPr>
          <w:sz w:val="28"/>
          <w:szCs w:val="28"/>
        </w:rPr>
        <w:t>4.3.1. Использовать Участок на условиях, установленных Договором.</w:t>
      </w:r>
    </w:p>
    <w:p w:rsidR="00A31F6C" w:rsidRPr="00A337F8" w:rsidRDefault="00A31F6C" w:rsidP="00A31F6C">
      <w:pPr>
        <w:suppressAutoHyphens/>
        <w:adjustRightInd w:val="0"/>
        <w:ind w:firstLine="708"/>
        <w:jc w:val="both"/>
        <w:rPr>
          <w:sz w:val="28"/>
          <w:szCs w:val="28"/>
        </w:rPr>
      </w:pPr>
      <w:r w:rsidRPr="00A337F8">
        <w:rPr>
          <w:sz w:val="28"/>
          <w:szCs w:val="28"/>
        </w:rPr>
        <w:t>4.3.2. С письменного согласия Арендодателя передать арендованный земельный участок в субаренду в пределах срока договора аренды земельного участка.</w:t>
      </w:r>
    </w:p>
    <w:p w:rsidR="00A31F6C" w:rsidRPr="00A337F8" w:rsidRDefault="00A31F6C" w:rsidP="00A31F6C">
      <w:pPr>
        <w:suppressAutoHyphens/>
        <w:adjustRightInd w:val="0"/>
        <w:ind w:firstLine="708"/>
        <w:jc w:val="both"/>
        <w:rPr>
          <w:sz w:val="28"/>
          <w:szCs w:val="28"/>
        </w:rPr>
      </w:pPr>
      <w:r w:rsidRPr="00A337F8">
        <w:rPr>
          <w:sz w:val="28"/>
          <w:szCs w:val="28"/>
        </w:rPr>
        <w:lastRenderedPageBreak/>
        <w:t xml:space="preserve">4.3.3. По истечении срока действия Договора в преимущественном порядке перед другими лицами заключить договор аренды на новый срок на согласованных Сторонами условиях по письменному заявлению, направленному </w:t>
      </w:r>
    </w:p>
    <w:p w:rsidR="00A31F6C" w:rsidRPr="00A337F8" w:rsidRDefault="00A31F6C" w:rsidP="00A31F6C">
      <w:pPr>
        <w:suppressAutoHyphens/>
        <w:adjustRightInd w:val="0"/>
        <w:jc w:val="both"/>
        <w:rPr>
          <w:sz w:val="28"/>
          <w:szCs w:val="28"/>
        </w:rPr>
      </w:pPr>
      <w:r w:rsidRPr="00A337F8">
        <w:rPr>
          <w:sz w:val="28"/>
          <w:szCs w:val="28"/>
        </w:rPr>
        <w:t>Арендодателю не позднее, чем за 3 (три) месяца до истечения срока действия Договора.</w:t>
      </w:r>
    </w:p>
    <w:p w:rsidR="00A31F6C" w:rsidRPr="00A337F8" w:rsidRDefault="00A31F6C" w:rsidP="00A31F6C">
      <w:pPr>
        <w:suppressAutoHyphens/>
        <w:adjustRightInd w:val="0"/>
        <w:ind w:firstLine="708"/>
        <w:jc w:val="both"/>
        <w:rPr>
          <w:sz w:val="28"/>
          <w:szCs w:val="28"/>
        </w:rPr>
      </w:pPr>
      <w:r w:rsidRPr="00A337F8">
        <w:rPr>
          <w:sz w:val="28"/>
          <w:szCs w:val="28"/>
        </w:rPr>
        <w:t xml:space="preserve">4.4. </w:t>
      </w:r>
      <w:r w:rsidRPr="00A337F8">
        <w:rPr>
          <w:b/>
          <w:sz w:val="28"/>
          <w:szCs w:val="28"/>
        </w:rPr>
        <w:t>Арендатор обязан</w:t>
      </w:r>
      <w:r w:rsidRPr="00A337F8">
        <w:rPr>
          <w:sz w:val="28"/>
          <w:szCs w:val="28"/>
        </w:rPr>
        <w:t>:</w:t>
      </w:r>
    </w:p>
    <w:p w:rsidR="00A31F6C" w:rsidRPr="00A337F8" w:rsidRDefault="00A31F6C" w:rsidP="00A31F6C">
      <w:pPr>
        <w:suppressAutoHyphens/>
        <w:adjustRightInd w:val="0"/>
        <w:ind w:firstLine="708"/>
        <w:jc w:val="both"/>
        <w:rPr>
          <w:sz w:val="28"/>
          <w:szCs w:val="28"/>
        </w:rPr>
      </w:pPr>
      <w:r w:rsidRPr="00A337F8">
        <w:rPr>
          <w:sz w:val="28"/>
          <w:szCs w:val="28"/>
        </w:rPr>
        <w:t>4.4.1. Выполнять в полном объеме все условия Договора.</w:t>
      </w:r>
    </w:p>
    <w:p w:rsidR="00A31F6C" w:rsidRPr="00A337F8" w:rsidRDefault="00A31F6C" w:rsidP="00A31F6C">
      <w:pPr>
        <w:suppressAutoHyphens/>
        <w:adjustRightInd w:val="0"/>
        <w:ind w:firstLine="708"/>
        <w:jc w:val="both"/>
        <w:rPr>
          <w:sz w:val="28"/>
          <w:szCs w:val="28"/>
        </w:rPr>
      </w:pPr>
      <w:r w:rsidRPr="00A337F8">
        <w:rPr>
          <w:sz w:val="28"/>
          <w:szCs w:val="28"/>
        </w:rPr>
        <w:t>4.4.2. Использовать Участок в соответствии с целевым назначением и разрешенным использованием.</w:t>
      </w:r>
    </w:p>
    <w:p w:rsidR="00A31F6C" w:rsidRPr="00A337F8" w:rsidRDefault="00A31F6C" w:rsidP="00A31F6C">
      <w:pPr>
        <w:suppressAutoHyphens/>
        <w:adjustRightInd w:val="0"/>
        <w:ind w:firstLine="708"/>
        <w:jc w:val="both"/>
        <w:rPr>
          <w:sz w:val="28"/>
          <w:szCs w:val="28"/>
        </w:rPr>
      </w:pPr>
      <w:r w:rsidRPr="00A337F8">
        <w:rPr>
          <w:sz w:val="28"/>
          <w:szCs w:val="28"/>
        </w:rPr>
        <w:t>4.4.3. Уплачивать в размере и на условиях, установленных Договором, арендную плату.</w:t>
      </w:r>
    </w:p>
    <w:p w:rsidR="00A31F6C" w:rsidRPr="00A337F8" w:rsidRDefault="00A31F6C" w:rsidP="00A31F6C">
      <w:pPr>
        <w:suppressAutoHyphens/>
        <w:adjustRightInd w:val="0"/>
        <w:ind w:firstLine="708"/>
        <w:jc w:val="both"/>
        <w:rPr>
          <w:sz w:val="28"/>
          <w:szCs w:val="28"/>
        </w:rPr>
      </w:pPr>
      <w:r w:rsidRPr="00A337F8">
        <w:rPr>
          <w:sz w:val="28"/>
          <w:szCs w:val="28"/>
        </w:rPr>
        <w:t>4.4.4. Обеспечить Арендодателю (его законным представителям), представителям органов государственного земельного контроля доступ на Участок по их требованию.</w:t>
      </w:r>
    </w:p>
    <w:p w:rsidR="00A31F6C" w:rsidRPr="00A337F8" w:rsidRDefault="00A31F6C" w:rsidP="00A31F6C">
      <w:pPr>
        <w:suppressAutoHyphens/>
        <w:adjustRightInd w:val="0"/>
        <w:ind w:firstLine="708"/>
        <w:jc w:val="both"/>
        <w:rPr>
          <w:sz w:val="28"/>
          <w:szCs w:val="28"/>
        </w:rPr>
      </w:pPr>
      <w:r w:rsidRPr="00A337F8">
        <w:rPr>
          <w:sz w:val="28"/>
          <w:szCs w:val="28"/>
        </w:rPr>
        <w:t>4.4.5. После подписания Договора и изменений к нему произвести его (их) государственную регистрацию в Камызякском отделе управления Федеральной службы государственной регистрации, кадастра и картографии по Астраханской области.</w:t>
      </w:r>
    </w:p>
    <w:p w:rsidR="00A31F6C" w:rsidRPr="00A337F8" w:rsidRDefault="00A31F6C" w:rsidP="00A31F6C">
      <w:pPr>
        <w:suppressAutoHyphens/>
        <w:adjustRightInd w:val="0"/>
        <w:ind w:firstLine="708"/>
        <w:jc w:val="both"/>
        <w:rPr>
          <w:sz w:val="28"/>
          <w:szCs w:val="28"/>
        </w:rPr>
      </w:pPr>
      <w:r w:rsidRPr="00A337F8">
        <w:rPr>
          <w:sz w:val="28"/>
          <w:szCs w:val="28"/>
        </w:rPr>
        <w:t>4.4.6. Письменно сообщить Арендодателю не позднее, чем за 3 (три) месяца о предстоящем освобождении Участка как в связи с окончанием срока действия Договора, так и при досрочном его освобождении.</w:t>
      </w:r>
    </w:p>
    <w:p w:rsidR="00A31F6C" w:rsidRPr="00A337F8" w:rsidRDefault="00A31F6C" w:rsidP="00A31F6C">
      <w:pPr>
        <w:suppressAutoHyphens/>
        <w:adjustRightInd w:val="0"/>
        <w:ind w:firstLine="708"/>
        <w:jc w:val="both"/>
        <w:rPr>
          <w:sz w:val="28"/>
          <w:szCs w:val="28"/>
        </w:rPr>
      </w:pPr>
      <w:r w:rsidRPr="00A337F8">
        <w:rPr>
          <w:sz w:val="28"/>
          <w:szCs w:val="28"/>
        </w:rPr>
        <w:t>4.4.7. Не допускать действий, приводящих к ухудшению экологической обстановки на арендуемом земельном участке и прилегающих к нему территориях, а также выполнять работы по благоустройству территории.</w:t>
      </w:r>
    </w:p>
    <w:p w:rsidR="00A31F6C" w:rsidRPr="00A337F8" w:rsidRDefault="00A31F6C" w:rsidP="00A31F6C">
      <w:pPr>
        <w:suppressAutoHyphens/>
        <w:adjustRightInd w:val="0"/>
        <w:ind w:firstLine="708"/>
        <w:jc w:val="both"/>
        <w:rPr>
          <w:sz w:val="28"/>
          <w:szCs w:val="28"/>
        </w:rPr>
      </w:pPr>
      <w:r w:rsidRPr="00A337F8">
        <w:rPr>
          <w:sz w:val="28"/>
          <w:szCs w:val="28"/>
        </w:rPr>
        <w:t>4.4.8. Письменно в десятидневный срок уведомить Арендодателя об изменении своих реквизитов.</w:t>
      </w:r>
    </w:p>
    <w:p w:rsidR="00A31F6C" w:rsidRPr="00A337F8" w:rsidRDefault="00A31F6C" w:rsidP="00A31F6C">
      <w:pPr>
        <w:suppressAutoHyphens/>
        <w:adjustRightInd w:val="0"/>
        <w:ind w:firstLine="708"/>
        <w:jc w:val="both"/>
        <w:rPr>
          <w:sz w:val="28"/>
          <w:szCs w:val="28"/>
        </w:rPr>
      </w:pPr>
      <w:r w:rsidRPr="00A337F8">
        <w:rPr>
          <w:sz w:val="28"/>
          <w:szCs w:val="28"/>
        </w:rPr>
        <w:t>4.5. Арендодатель и Арендатор имеют иные права и несут иные обязательства, установленные законодательством Российской Федерации.</w:t>
      </w:r>
    </w:p>
    <w:p w:rsidR="00A31F6C" w:rsidRPr="00A337F8" w:rsidRDefault="00A31F6C" w:rsidP="00A31F6C">
      <w:pPr>
        <w:suppressAutoHyphens/>
        <w:adjustRightInd w:val="0"/>
        <w:jc w:val="center"/>
        <w:rPr>
          <w:b/>
          <w:sz w:val="28"/>
          <w:szCs w:val="28"/>
        </w:rPr>
      </w:pPr>
      <w:r w:rsidRPr="00A337F8">
        <w:rPr>
          <w:b/>
          <w:sz w:val="28"/>
          <w:szCs w:val="28"/>
        </w:rPr>
        <w:t>5. Ответственности Сторон</w:t>
      </w:r>
    </w:p>
    <w:p w:rsidR="00A31F6C" w:rsidRPr="00A337F8" w:rsidRDefault="00A31F6C" w:rsidP="00A31F6C">
      <w:pPr>
        <w:suppressAutoHyphens/>
        <w:adjustRightInd w:val="0"/>
        <w:ind w:firstLine="708"/>
        <w:jc w:val="both"/>
        <w:rPr>
          <w:sz w:val="28"/>
          <w:szCs w:val="28"/>
        </w:rPr>
      </w:pPr>
      <w:r w:rsidRPr="00A337F8">
        <w:rPr>
          <w:sz w:val="28"/>
          <w:szCs w:val="28"/>
        </w:rPr>
        <w:t>5.1. За нарушение условий Договора Стороны несут ответственность, предусмотренную законодательством Российской Федерации.</w:t>
      </w:r>
    </w:p>
    <w:p w:rsidR="00A31F6C" w:rsidRPr="00A337F8" w:rsidRDefault="00A31F6C" w:rsidP="00A31F6C">
      <w:pPr>
        <w:suppressAutoHyphens/>
        <w:adjustRightInd w:val="0"/>
        <w:ind w:firstLine="708"/>
        <w:jc w:val="both"/>
        <w:rPr>
          <w:sz w:val="28"/>
          <w:szCs w:val="28"/>
        </w:rPr>
      </w:pPr>
      <w:r w:rsidRPr="00A337F8">
        <w:rPr>
          <w:sz w:val="28"/>
          <w:szCs w:val="28"/>
        </w:rPr>
        <w:t>5.2. В случае неуплаты арендной платы  в установленный договором аренды земельного участка срок начисляется пеня за каждый день просрочки. Пеня определяется в процентах от неуплаченной суммы и принимается одной трехсотой действующей в это время ставки рефинансирования Центрального банка Российской Федерации.</w:t>
      </w:r>
    </w:p>
    <w:p w:rsidR="00A31F6C" w:rsidRPr="00A337F8" w:rsidRDefault="00A31F6C" w:rsidP="00A31F6C">
      <w:pPr>
        <w:suppressAutoHyphens/>
        <w:adjustRightInd w:val="0"/>
        <w:ind w:firstLine="708"/>
        <w:jc w:val="both"/>
        <w:rPr>
          <w:sz w:val="28"/>
          <w:szCs w:val="28"/>
        </w:rPr>
      </w:pPr>
      <w:r w:rsidRPr="00A337F8">
        <w:rPr>
          <w:sz w:val="28"/>
          <w:szCs w:val="28"/>
        </w:rPr>
        <w:t>5.3. Ответственность Сторон за нарушение обязательств по Договору, вызванных действием обстоятельств непреодолимой силы, регулируется законодательством Российской Федерации.</w:t>
      </w:r>
    </w:p>
    <w:p w:rsidR="00A31F6C" w:rsidRPr="00A337F8" w:rsidRDefault="00A31F6C" w:rsidP="00A31F6C">
      <w:pPr>
        <w:suppressAutoHyphens/>
        <w:adjustRightInd w:val="0"/>
        <w:jc w:val="center"/>
        <w:rPr>
          <w:b/>
          <w:sz w:val="28"/>
          <w:szCs w:val="28"/>
        </w:rPr>
      </w:pPr>
      <w:r w:rsidRPr="00A337F8">
        <w:rPr>
          <w:b/>
          <w:sz w:val="28"/>
          <w:szCs w:val="28"/>
        </w:rPr>
        <w:t>6. Изменения, расторжения и прекращение Договора</w:t>
      </w:r>
    </w:p>
    <w:p w:rsidR="00A31F6C" w:rsidRPr="00A337F8" w:rsidRDefault="00A31F6C" w:rsidP="00A31F6C">
      <w:pPr>
        <w:suppressAutoHyphens/>
        <w:adjustRightInd w:val="0"/>
        <w:jc w:val="both"/>
        <w:rPr>
          <w:b/>
          <w:sz w:val="28"/>
          <w:szCs w:val="28"/>
        </w:rPr>
      </w:pPr>
      <w:r w:rsidRPr="00A337F8">
        <w:rPr>
          <w:sz w:val="28"/>
          <w:szCs w:val="28"/>
        </w:rPr>
        <w:tab/>
        <w:t>6.1. Все изменения и (или) дополнения к Договору оформляются Сторонами в письменной форме.</w:t>
      </w:r>
    </w:p>
    <w:p w:rsidR="00A31F6C" w:rsidRPr="00A337F8" w:rsidRDefault="00A31F6C" w:rsidP="00A31F6C">
      <w:pPr>
        <w:suppressAutoHyphens/>
        <w:adjustRightInd w:val="0"/>
        <w:ind w:firstLine="708"/>
        <w:jc w:val="both"/>
        <w:rPr>
          <w:sz w:val="28"/>
          <w:szCs w:val="28"/>
        </w:rPr>
      </w:pPr>
      <w:r w:rsidRPr="00A337F8">
        <w:rPr>
          <w:sz w:val="28"/>
          <w:szCs w:val="28"/>
        </w:rPr>
        <w:t>6.2. Договор, может быть, расторгнут по требованию Арендодателя, по решению суда на основании и в порядке, установленном гражданским законодательством, а также в случаях, указанных в п. 4.1.1 настоящего договора.</w:t>
      </w:r>
    </w:p>
    <w:p w:rsidR="00A31F6C" w:rsidRPr="00A337F8" w:rsidRDefault="00A31F6C" w:rsidP="00A31F6C">
      <w:pPr>
        <w:suppressAutoHyphens/>
        <w:adjustRightInd w:val="0"/>
        <w:ind w:firstLine="708"/>
        <w:jc w:val="both"/>
        <w:rPr>
          <w:sz w:val="28"/>
          <w:szCs w:val="28"/>
        </w:rPr>
      </w:pPr>
      <w:r w:rsidRPr="00A337F8">
        <w:rPr>
          <w:sz w:val="28"/>
          <w:szCs w:val="28"/>
        </w:rPr>
        <w:t>6.3. При прекращении Договора Арендатор обязан вернуть Арендодателю Участок в надлежащем состоянии.</w:t>
      </w:r>
    </w:p>
    <w:p w:rsidR="00A31F6C" w:rsidRPr="00A337F8" w:rsidRDefault="00A31F6C" w:rsidP="00A31F6C">
      <w:pPr>
        <w:suppressAutoHyphens/>
        <w:adjustRightInd w:val="0"/>
        <w:jc w:val="center"/>
        <w:rPr>
          <w:b/>
          <w:sz w:val="28"/>
          <w:szCs w:val="28"/>
        </w:rPr>
      </w:pPr>
    </w:p>
    <w:p w:rsidR="00A31F6C" w:rsidRPr="00A337F8" w:rsidRDefault="00A31F6C" w:rsidP="00A31F6C">
      <w:pPr>
        <w:suppressAutoHyphens/>
        <w:adjustRightInd w:val="0"/>
        <w:jc w:val="center"/>
        <w:rPr>
          <w:b/>
          <w:sz w:val="28"/>
          <w:szCs w:val="28"/>
        </w:rPr>
      </w:pPr>
      <w:r w:rsidRPr="00A337F8">
        <w:rPr>
          <w:b/>
          <w:sz w:val="28"/>
          <w:szCs w:val="28"/>
        </w:rPr>
        <w:lastRenderedPageBreak/>
        <w:t>7. Рассмотрение и урегулирование споров</w:t>
      </w:r>
    </w:p>
    <w:p w:rsidR="00A31F6C" w:rsidRPr="00A337F8" w:rsidRDefault="00A31F6C" w:rsidP="00A31F6C">
      <w:pPr>
        <w:suppressAutoHyphens/>
        <w:adjustRightInd w:val="0"/>
        <w:ind w:firstLine="708"/>
        <w:jc w:val="both"/>
        <w:rPr>
          <w:sz w:val="28"/>
          <w:szCs w:val="28"/>
        </w:rPr>
      </w:pPr>
      <w:r w:rsidRPr="00A337F8">
        <w:rPr>
          <w:sz w:val="28"/>
          <w:szCs w:val="28"/>
        </w:rPr>
        <w:t>7.1. Все споры между Сторонами, возникающие по Договору, разрешаются в соответствии с законодательством Российской Федерации.</w:t>
      </w:r>
    </w:p>
    <w:p w:rsidR="00A31F6C" w:rsidRPr="00A337F8" w:rsidRDefault="00A31F6C" w:rsidP="00A31F6C">
      <w:pPr>
        <w:suppressAutoHyphens/>
        <w:adjustRightInd w:val="0"/>
        <w:jc w:val="center"/>
        <w:rPr>
          <w:b/>
          <w:sz w:val="28"/>
          <w:szCs w:val="28"/>
        </w:rPr>
      </w:pPr>
      <w:r w:rsidRPr="00A337F8">
        <w:rPr>
          <w:b/>
          <w:sz w:val="28"/>
          <w:szCs w:val="28"/>
        </w:rPr>
        <w:t>8. Особые условия Договора</w:t>
      </w:r>
    </w:p>
    <w:p w:rsidR="00A31F6C" w:rsidRPr="00A337F8" w:rsidRDefault="00A31F6C" w:rsidP="00A31F6C">
      <w:pPr>
        <w:suppressAutoHyphens/>
        <w:adjustRightInd w:val="0"/>
        <w:ind w:firstLine="708"/>
        <w:jc w:val="both"/>
        <w:rPr>
          <w:sz w:val="28"/>
          <w:szCs w:val="28"/>
        </w:rPr>
      </w:pPr>
      <w:r w:rsidRPr="00A337F8">
        <w:rPr>
          <w:sz w:val="28"/>
          <w:szCs w:val="28"/>
        </w:rPr>
        <w:t>8.1. Земельный участок считается переданным Арендатору с момента подписания сторонами данного договора, имеющего юридическую силу акта приема-передачи земельного участка.</w:t>
      </w:r>
    </w:p>
    <w:p w:rsidR="00A31F6C" w:rsidRPr="00A337F8" w:rsidRDefault="00A31F6C" w:rsidP="00A31F6C">
      <w:pPr>
        <w:suppressAutoHyphens/>
        <w:adjustRightInd w:val="0"/>
        <w:ind w:firstLine="708"/>
        <w:jc w:val="both"/>
        <w:rPr>
          <w:sz w:val="28"/>
          <w:szCs w:val="28"/>
        </w:rPr>
      </w:pPr>
      <w:r w:rsidRPr="00A337F8">
        <w:rPr>
          <w:sz w:val="28"/>
          <w:szCs w:val="28"/>
        </w:rPr>
        <w:t>8.2. Договор субаренды земельного участка, заключенный на срок более одного года, подлежит государственной регистрации в Камызякском отделе управления Федеральной службы государственной регистрации, кадастра и картографии по Астраханской области.</w:t>
      </w:r>
    </w:p>
    <w:p w:rsidR="00A31F6C" w:rsidRPr="00A337F8" w:rsidRDefault="00A31F6C" w:rsidP="00A31F6C">
      <w:pPr>
        <w:suppressAutoHyphens/>
        <w:adjustRightInd w:val="0"/>
        <w:ind w:firstLine="708"/>
        <w:jc w:val="both"/>
        <w:rPr>
          <w:sz w:val="28"/>
          <w:szCs w:val="28"/>
        </w:rPr>
      </w:pPr>
      <w:r w:rsidRPr="00A337F8">
        <w:rPr>
          <w:sz w:val="28"/>
          <w:szCs w:val="28"/>
        </w:rPr>
        <w:t>8.3. Срок действия договора субаренды не может превышать срок действия Договора.</w:t>
      </w:r>
    </w:p>
    <w:p w:rsidR="00A31F6C" w:rsidRPr="00A337F8" w:rsidRDefault="00A31F6C" w:rsidP="00A31F6C">
      <w:pPr>
        <w:suppressAutoHyphens/>
        <w:adjustRightInd w:val="0"/>
        <w:ind w:firstLine="708"/>
        <w:jc w:val="both"/>
        <w:rPr>
          <w:sz w:val="28"/>
          <w:szCs w:val="28"/>
        </w:rPr>
      </w:pPr>
      <w:r w:rsidRPr="00A337F8">
        <w:rPr>
          <w:sz w:val="28"/>
          <w:szCs w:val="28"/>
        </w:rPr>
        <w:t>8.4. При досрочном расторжении Договора договор субаренды земельного участка прекращает свое действие.</w:t>
      </w:r>
    </w:p>
    <w:p w:rsidR="00A31F6C" w:rsidRPr="00A337F8" w:rsidRDefault="00A31F6C" w:rsidP="00A31F6C">
      <w:pPr>
        <w:suppressAutoHyphens/>
        <w:adjustRightInd w:val="0"/>
        <w:ind w:firstLine="708"/>
        <w:jc w:val="both"/>
        <w:rPr>
          <w:sz w:val="28"/>
          <w:szCs w:val="28"/>
        </w:rPr>
      </w:pPr>
      <w:r w:rsidRPr="00A337F8">
        <w:rPr>
          <w:sz w:val="28"/>
          <w:szCs w:val="28"/>
        </w:rPr>
        <w:t xml:space="preserve">8.5. За земельные участки, не используемые или используемые не по целевому назначению, в течение года и более, начиная </w:t>
      </w:r>
      <w:proofErr w:type="gramStart"/>
      <w:r w:rsidRPr="00A337F8">
        <w:rPr>
          <w:sz w:val="28"/>
          <w:szCs w:val="28"/>
        </w:rPr>
        <w:t>с даты заключения</w:t>
      </w:r>
      <w:proofErr w:type="gramEnd"/>
      <w:r w:rsidRPr="00A337F8">
        <w:rPr>
          <w:sz w:val="28"/>
          <w:szCs w:val="28"/>
        </w:rPr>
        <w:t xml:space="preserve"> договора аренды, ставка арендной платы устанавливается в трехкратном размере. Основанием для взимания повышенной арендной платы является акт проверки соблюдения земельного законодательства. Трехкратный размер арендной платы начисляется с первого числа месяца, следующего за месяцем составления акта проверки.</w:t>
      </w:r>
    </w:p>
    <w:p w:rsidR="00A31F6C" w:rsidRPr="00A337F8" w:rsidRDefault="00A31F6C" w:rsidP="00A31F6C">
      <w:pPr>
        <w:suppressAutoHyphens/>
        <w:adjustRightInd w:val="0"/>
        <w:jc w:val="both"/>
        <w:rPr>
          <w:sz w:val="28"/>
          <w:szCs w:val="28"/>
        </w:rPr>
      </w:pPr>
      <w:r w:rsidRPr="00A337F8">
        <w:rPr>
          <w:sz w:val="28"/>
          <w:szCs w:val="28"/>
        </w:rPr>
        <w:t xml:space="preserve">           8.6. Расходы по государственной регистрации Договора, а также изменений и дополнений к нему возлагаются на Арендатора.</w:t>
      </w:r>
    </w:p>
    <w:p w:rsidR="00A31F6C" w:rsidRPr="00A337F8" w:rsidRDefault="00A31F6C" w:rsidP="00A31F6C">
      <w:pPr>
        <w:suppressAutoHyphens/>
        <w:adjustRightInd w:val="0"/>
        <w:ind w:firstLine="708"/>
        <w:jc w:val="both"/>
        <w:rPr>
          <w:sz w:val="28"/>
          <w:szCs w:val="28"/>
        </w:rPr>
      </w:pPr>
      <w:r w:rsidRPr="00A337F8">
        <w:rPr>
          <w:sz w:val="28"/>
          <w:szCs w:val="28"/>
        </w:rPr>
        <w:t>8.7. Договор составлен в 3 (трех) экземплярах, имеющих одинаковую юридическую силу, из которых по одному экземпляру хранится у сторон, третий экземпляр передается в Камызякский отдел управления Федеральной службы государственной регистрации, кадастра и картографии по Астраханской области.</w:t>
      </w:r>
    </w:p>
    <w:p w:rsidR="00A31F6C" w:rsidRPr="00A337F8" w:rsidRDefault="00A31F6C" w:rsidP="00A31F6C">
      <w:pPr>
        <w:suppressAutoHyphens/>
        <w:adjustRightInd w:val="0"/>
        <w:jc w:val="center"/>
        <w:rPr>
          <w:b/>
          <w:sz w:val="28"/>
          <w:szCs w:val="28"/>
        </w:rPr>
      </w:pPr>
      <w:r w:rsidRPr="00A337F8">
        <w:rPr>
          <w:b/>
          <w:sz w:val="28"/>
          <w:szCs w:val="28"/>
        </w:rPr>
        <w:t>9. Реквизиты сторон</w:t>
      </w:r>
    </w:p>
    <w:tbl>
      <w:tblPr>
        <w:tblW w:w="9660" w:type="dxa"/>
        <w:tblLook w:val="00A0"/>
      </w:tblPr>
      <w:tblGrid>
        <w:gridCol w:w="2084"/>
        <w:gridCol w:w="7576"/>
      </w:tblGrid>
      <w:tr w:rsidR="00A31F6C" w:rsidRPr="00A337F8" w:rsidTr="00A337F8">
        <w:trPr>
          <w:trHeight w:val="889"/>
        </w:trPr>
        <w:tc>
          <w:tcPr>
            <w:tcW w:w="1979" w:type="dxa"/>
          </w:tcPr>
          <w:p w:rsidR="00A31F6C" w:rsidRPr="00A337F8" w:rsidRDefault="00A31F6C" w:rsidP="00A337F8">
            <w:pPr>
              <w:suppressAutoHyphens/>
              <w:adjustRightInd w:val="0"/>
              <w:jc w:val="both"/>
              <w:rPr>
                <w:b/>
                <w:sz w:val="28"/>
                <w:szCs w:val="28"/>
              </w:rPr>
            </w:pPr>
            <w:r w:rsidRPr="00A337F8">
              <w:rPr>
                <w:b/>
                <w:sz w:val="28"/>
                <w:szCs w:val="28"/>
              </w:rPr>
              <w:t>Арендодатель:</w:t>
            </w:r>
          </w:p>
        </w:tc>
        <w:tc>
          <w:tcPr>
            <w:tcW w:w="7681" w:type="dxa"/>
          </w:tcPr>
          <w:p w:rsidR="00A31F6C" w:rsidRPr="00A337F8" w:rsidRDefault="00A31F6C" w:rsidP="00A337F8">
            <w:pPr>
              <w:suppressAutoHyphens/>
              <w:adjustRightInd w:val="0"/>
              <w:jc w:val="both"/>
              <w:rPr>
                <w:b/>
                <w:sz w:val="28"/>
                <w:szCs w:val="28"/>
              </w:rPr>
            </w:pPr>
            <w:r w:rsidRPr="00A337F8">
              <w:rPr>
                <w:sz w:val="28"/>
                <w:szCs w:val="28"/>
              </w:rPr>
              <w:t>____________________________________________</w:t>
            </w:r>
          </w:p>
        </w:tc>
      </w:tr>
      <w:tr w:rsidR="00A31F6C" w:rsidRPr="00A337F8" w:rsidTr="00A337F8">
        <w:trPr>
          <w:trHeight w:val="825"/>
        </w:trPr>
        <w:tc>
          <w:tcPr>
            <w:tcW w:w="1979" w:type="dxa"/>
          </w:tcPr>
          <w:p w:rsidR="00A31F6C" w:rsidRPr="00A337F8" w:rsidRDefault="00A31F6C" w:rsidP="00A337F8">
            <w:pPr>
              <w:suppressAutoHyphens/>
              <w:adjustRightInd w:val="0"/>
              <w:jc w:val="both"/>
              <w:rPr>
                <w:b/>
                <w:sz w:val="28"/>
                <w:szCs w:val="28"/>
              </w:rPr>
            </w:pPr>
            <w:r w:rsidRPr="00A337F8">
              <w:rPr>
                <w:b/>
                <w:sz w:val="28"/>
                <w:szCs w:val="28"/>
              </w:rPr>
              <w:t>Арендатор:</w:t>
            </w:r>
          </w:p>
        </w:tc>
        <w:tc>
          <w:tcPr>
            <w:tcW w:w="7681" w:type="dxa"/>
          </w:tcPr>
          <w:p w:rsidR="00A31F6C" w:rsidRPr="00A337F8" w:rsidRDefault="00A31F6C" w:rsidP="00A337F8">
            <w:pPr>
              <w:suppressAutoHyphens/>
              <w:adjustRightInd w:val="0"/>
              <w:jc w:val="both"/>
              <w:rPr>
                <w:sz w:val="28"/>
                <w:szCs w:val="28"/>
              </w:rPr>
            </w:pPr>
            <w:r w:rsidRPr="00A337F8">
              <w:rPr>
                <w:sz w:val="28"/>
                <w:szCs w:val="28"/>
              </w:rPr>
              <w:t>____________________________________________</w:t>
            </w:r>
          </w:p>
          <w:p w:rsidR="00A31F6C" w:rsidRPr="00A337F8" w:rsidRDefault="00A31F6C" w:rsidP="00A337F8">
            <w:pPr>
              <w:suppressAutoHyphens/>
              <w:adjustRightInd w:val="0"/>
              <w:jc w:val="both"/>
              <w:rPr>
                <w:sz w:val="28"/>
                <w:szCs w:val="28"/>
              </w:rPr>
            </w:pPr>
          </w:p>
        </w:tc>
      </w:tr>
    </w:tbl>
    <w:p w:rsidR="00A31F6C" w:rsidRPr="00A337F8" w:rsidRDefault="00A31F6C" w:rsidP="00A31F6C">
      <w:pPr>
        <w:suppressAutoHyphens/>
        <w:adjustRightInd w:val="0"/>
        <w:jc w:val="both"/>
        <w:rPr>
          <w:sz w:val="28"/>
          <w:szCs w:val="28"/>
        </w:rPr>
      </w:pPr>
    </w:p>
    <w:p w:rsidR="00A31F6C" w:rsidRPr="00A337F8" w:rsidRDefault="00A31F6C" w:rsidP="00A31F6C">
      <w:pPr>
        <w:suppressAutoHyphens/>
        <w:adjustRightInd w:val="0"/>
        <w:jc w:val="center"/>
        <w:rPr>
          <w:b/>
          <w:sz w:val="28"/>
          <w:szCs w:val="28"/>
        </w:rPr>
      </w:pPr>
      <w:r w:rsidRPr="00A337F8">
        <w:rPr>
          <w:b/>
          <w:sz w:val="28"/>
          <w:szCs w:val="28"/>
        </w:rPr>
        <w:t>10. Подписи сторон</w:t>
      </w:r>
    </w:p>
    <w:p w:rsidR="00A31F6C" w:rsidRPr="00A337F8" w:rsidRDefault="00A31F6C" w:rsidP="00A31F6C">
      <w:pPr>
        <w:suppressAutoHyphens/>
        <w:adjustRightInd w:val="0"/>
        <w:jc w:val="both"/>
        <w:rPr>
          <w:sz w:val="28"/>
          <w:szCs w:val="28"/>
        </w:rPr>
      </w:pPr>
    </w:p>
    <w:tbl>
      <w:tblPr>
        <w:tblW w:w="9890" w:type="dxa"/>
        <w:tblLook w:val="00A0"/>
      </w:tblPr>
      <w:tblGrid>
        <w:gridCol w:w="4945"/>
        <w:gridCol w:w="4945"/>
      </w:tblGrid>
      <w:tr w:rsidR="00A31F6C" w:rsidRPr="00A337F8" w:rsidTr="00A337F8">
        <w:trPr>
          <w:trHeight w:val="399"/>
        </w:trPr>
        <w:tc>
          <w:tcPr>
            <w:tcW w:w="4945" w:type="dxa"/>
          </w:tcPr>
          <w:p w:rsidR="00A31F6C" w:rsidRPr="00A337F8" w:rsidRDefault="00A31F6C" w:rsidP="00A337F8">
            <w:pPr>
              <w:suppressAutoHyphens/>
              <w:adjustRightInd w:val="0"/>
              <w:jc w:val="center"/>
              <w:rPr>
                <w:sz w:val="28"/>
                <w:szCs w:val="28"/>
              </w:rPr>
            </w:pPr>
            <w:r w:rsidRPr="00A337F8">
              <w:rPr>
                <w:b/>
                <w:sz w:val="28"/>
                <w:szCs w:val="28"/>
              </w:rPr>
              <w:t>Арендодатель</w:t>
            </w:r>
            <w:r w:rsidRPr="00A337F8">
              <w:rPr>
                <w:sz w:val="28"/>
                <w:szCs w:val="28"/>
              </w:rPr>
              <w:t>:</w:t>
            </w:r>
          </w:p>
          <w:p w:rsidR="00A31F6C" w:rsidRPr="00A337F8" w:rsidRDefault="00A31F6C" w:rsidP="00A337F8">
            <w:pPr>
              <w:suppressAutoHyphens/>
              <w:adjustRightInd w:val="0"/>
              <w:jc w:val="center"/>
              <w:rPr>
                <w:sz w:val="28"/>
                <w:szCs w:val="28"/>
              </w:rPr>
            </w:pPr>
          </w:p>
          <w:p w:rsidR="00A31F6C" w:rsidRPr="00A337F8" w:rsidRDefault="00A31F6C" w:rsidP="00A337F8">
            <w:pPr>
              <w:suppressAutoHyphens/>
              <w:adjustRightInd w:val="0"/>
              <w:jc w:val="center"/>
              <w:rPr>
                <w:sz w:val="28"/>
                <w:szCs w:val="28"/>
              </w:rPr>
            </w:pPr>
            <w:r w:rsidRPr="00A337F8">
              <w:rPr>
                <w:sz w:val="28"/>
                <w:szCs w:val="28"/>
              </w:rPr>
              <w:t>___________________</w:t>
            </w:r>
          </w:p>
          <w:p w:rsidR="00A31F6C" w:rsidRPr="00A337F8" w:rsidRDefault="00A31F6C" w:rsidP="00A337F8">
            <w:pPr>
              <w:suppressAutoHyphens/>
              <w:adjustRightInd w:val="0"/>
              <w:jc w:val="center"/>
              <w:rPr>
                <w:sz w:val="28"/>
                <w:szCs w:val="28"/>
              </w:rPr>
            </w:pPr>
          </w:p>
        </w:tc>
        <w:tc>
          <w:tcPr>
            <w:tcW w:w="4945" w:type="dxa"/>
          </w:tcPr>
          <w:p w:rsidR="00A31F6C" w:rsidRPr="00A337F8" w:rsidRDefault="00A31F6C" w:rsidP="00A337F8">
            <w:pPr>
              <w:suppressAutoHyphens/>
              <w:adjustRightInd w:val="0"/>
              <w:jc w:val="center"/>
              <w:rPr>
                <w:b/>
                <w:sz w:val="28"/>
                <w:szCs w:val="28"/>
              </w:rPr>
            </w:pPr>
            <w:r w:rsidRPr="00A337F8">
              <w:rPr>
                <w:b/>
                <w:sz w:val="28"/>
                <w:szCs w:val="28"/>
              </w:rPr>
              <w:t>Арендатор:</w:t>
            </w:r>
          </w:p>
          <w:p w:rsidR="00A31F6C" w:rsidRPr="00A337F8" w:rsidRDefault="00A31F6C" w:rsidP="00A337F8">
            <w:pPr>
              <w:suppressAutoHyphens/>
              <w:adjustRightInd w:val="0"/>
              <w:jc w:val="center"/>
              <w:rPr>
                <w:sz w:val="28"/>
                <w:szCs w:val="28"/>
              </w:rPr>
            </w:pPr>
          </w:p>
          <w:p w:rsidR="00A31F6C" w:rsidRPr="00A337F8" w:rsidRDefault="00A31F6C" w:rsidP="00A337F8">
            <w:pPr>
              <w:suppressAutoHyphens/>
              <w:adjustRightInd w:val="0"/>
              <w:jc w:val="center"/>
              <w:rPr>
                <w:sz w:val="28"/>
                <w:szCs w:val="28"/>
              </w:rPr>
            </w:pPr>
            <w:r w:rsidRPr="00A337F8">
              <w:rPr>
                <w:sz w:val="28"/>
                <w:szCs w:val="28"/>
              </w:rPr>
              <w:t>___________________</w:t>
            </w:r>
          </w:p>
          <w:p w:rsidR="00A31F6C" w:rsidRPr="00A337F8" w:rsidRDefault="00A31F6C" w:rsidP="00A337F8">
            <w:pPr>
              <w:suppressAutoHyphens/>
              <w:adjustRightInd w:val="0"/>
              <w:jc w:val="center"/>
              <w:rPr>
                <w:sz w:val="28"/>
                <w:szCs w:val="28"/>
              </w:rPr>
            </w:pPr>
          </w:p>
        </w:tc>
      </w:tr>
    </w:tbl>
    <w:p w:rsidR="00A31F6C" w:rsidRPr="00A337F8" w:rsidRDefault="00387B51" w:rsidP="00A31F6C">
      <w:pPr>
        <w:suppressAutoHyphens/>
        <w:adjustRightInd w:val="0"/>
        <w:jc w:val="both"/>
        <w:rPr>
          <w:sz w:val="28"/>
          <w:szCs w:val="28"/>
        </w:rPr>
      </w:pPr>
      <w:r>
        <w:rPr>
          <w:noProof/>
          <w:sz w:val="28"/>
          <w:szCs w:val="28"/>
          <w:lang w:eastAsia="ru-RU"/>
        </w:rPr>
        <w:pict>
          <v:shapetype id="_x0000_t202" coordsize="21600,21600" o:spt="202" path="m,l,21600r21600,l21600,xe">
            <v:stroke joinstyle="miter"/>
            <v:path gradientshapeok="t" o:connecttype="rect"/>
          </v:shapetype>
          <v:shape id="Поле 49" o:spid="_x0000_s1026" type="#_x0000_t202" style="position:absolute;left:0;text-align:left;margin-left:369.7pt;margin-top:9.5pt;width:129.5pt;height:3.55pt;z-index:251691008;visibility:visible;mso-wrap-distance-left:9.05pt;mso-wrap-distance-right:9.05pt;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" stroked="f">
            <v:textbox inset="0,0,0,0">
              <w:txbxContent>
                <w:p w:rsidR="00E511D6" w:rsidRDefault="00E511D6" w:rsidP="00A31F6C">
                  <w:pPr>
                    <w:spacing w:before="100"/>
                    <w:jc w:val="both"/>
                  </w:pPr>
                </w:p>
              </w:txbxContent>
            </v:textbox>
          </v:shape>
        </w:pict>
      </w:r>
      <w:r w:rsidR="00A31F6C" w:rsidRPr="00A337F8">
        <w:rPr>
          <w:sz w:val="28"/>
          <w:szCs w:val="28"/>
        </w:rPr>
        <w:t xml:space="preserve">                                                                                                                                                                                                                                                      </w:t>
      </w: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center"/>
        <w:rPr>
          <w:b/>
          <w:sz w:val="28"/>
          <w:szCs w:val="28"/>
        </w:rPr>
      </w:pPr>
    </w:p>
    <w:p w:rsidR="00A31F6C" w:rsidRPr="00A337F8" w:rsidRDefault="00A31F6C" w:rsidP="00A31F6C">
      <w:pPr>
        <w:suppressAutoHyphens/>
        <w:adjustRightInd w:val="0"/>
        <w:jc w:val="center"/>
        <w:rPr>
          <w:b/>
          <w:sz w:val="28"/>
          <w:szCs w:val="28"/>
        </w:rPr>
      </w:pPr>
      <w:r w:rsidRPr="00A337F8">
        <w:rPr>
          <w:b/>
          <w:sz w:val="28"/>
          <w:szCs w:val="28"/>
        </w:rPr>
        <w:t>Расчет суммы годовой арендной платы</w:t>
      </w:r>
    </w:p>
    <w:p w:rsidR="009D2FC6" w:rsidRPr="00A337F8" w:rsidRDefault="009D2FC6" w:rsidP="00A31F6C">
      <w:pPr>
        <w:suppressAutoHyphens/>
        <w:adjustRightInd w:val="0"/>
        <w:jc w:val="center"/>
        <w:rPr>
          <w:b/>
          <w:sz w:val="28"/>
          <w:szCs w:val="28"/>
        </w:rPr>
      </w:pPr>
    </w:p>
    <w:p w:rsidR="00A31F6C" w:rsidRPr="00A337F8" w:rsidRDefault="00A31F6C" w:rsidP="00A31F6C">
      <w:pPr>
        <w:suppressAutoHyphens/>
        <w:adjustRightInd w:val="0"/>
        <w:jc w:val="both"/>
        <w:rPr>
          <w:sz w:val="28"/>
          <w:szCs w:val="28"/>
        </w:rPr>
      </w:pPr>
      <w:proofErr w:type="gramStart"/>
      <w:r w:rsidRPr="00A337F8">
        <w:rPr>
          <w:sz w:val="28"/>
          <w:szCs w:val="28"/>
        </w:rPr>
        <w:t>за</w:t>
      </w:r>
      <w:r w:rsidRPr="00A337F8">
        <w:rPr>
          <w:b/>
          <w:sz w:val="28"/>
          <w:szCs w:val="28"/>
        </w:rPr>
        <w:t xml:space="preserve"> </w:t>
      </w:r>
      <w:r w:rsidRPr="00A337F8">
        <w:rPr>
          <w:sz w:val="28"/>
          <w:szCs w:val="28"/>
        </w:rPr>
        <w:t xml:space="preserve">земельный участок из земель ________________, с кадастровым номером ___________________, общей площадью </w:t>
      </w:r>
      <w:r w:rsidR="007E3E47" w:rsidRPr="00A337F8">
        <w:rPr>
          <w:sz w:val="28"/>
          <w:szCs w:val="28"/>
        </w:rPr>
        <w:t>________</w:t>
      </w:r>
      <w:r w:rsidRPr="00A337F8">
        <w:rPr>
          <w:sz w:val="28"/>
          <w:szCs w:val="28"/>
        </w:rPr>
        <w:t xml:space="preserve"> кв. м., расположенный по адресу: </w:t>
      </w:r>
      <w:r w:rsidR="007E3E47" w:rsidRPr="00A337F8">
        <w:rPr>
          <w:sz w:val="28"/>
          <w:szCs w:val="28"/>
        </w:rPr>
        <w:t>__________________________</w:t>
      </w:r>
      <w:r w:rsidRPr="00A337F8">
        <w:rPr>
          <w:sz w:val="28"/>
          <w:szCs w:val="28"/>
        </w:rPr>
        <w:t xml:space="preserve">, выполнен исходя  из Постановления Правительства Астраханской области от </w:t>
      </w:r>
      <w:r w:rsidRPr="00A337F8">
        <w:rPr>
          <w:b/>
          <w:sz w:val="28"/>
          <w:szCs w:val="28"/>
        </w:rPr>
        <w:t>29.06.2015г. № 284-П</w:t>
      </w:r>
      <w:r w:rsidRPr="00A337F8">
        <w:rPr>
          <w:sz w:val="28"/>
          <w:szCs w:val="28"/>
        </w:rPr>
        <w:t xml:space="preserve"> «О порядке определения размера арендной платы за предоставленные в аренду без торгов земельные участки, находящиеся в государственной собственности Астраханской области, земельные участки, государственная собственность на которые не разграничена», Решения Совета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w:t>
      </w:r>
      <w:proofErr w:type="gramEnd"/>
      <w:r w:rsidR="00EC0B69" w:rsidRPr="00C24C46">
        <w:rPr>
          <w:sz w:val="28"/>
          <w:szCs w:val="28"/>
          <w:lang w:eastAsia="ru-RU"/>
        </w:rPr>
        <w:t xml:space="preserve"> поселок Волго-Каспийский Камызякского муниципального района Астраханской области</w:t>
      </w:r>
      <w:r w:rsidR="00EC0B69">
        <w:rPr>
          <w:sz w:val="28"/>
          <w:szCs w:val="28"/>
        </w:rPr>
        <w:t>»</w:t>
      </w:r>
      <w:proofErr w:type="gramStart"/>
      <w:r w:rsidR="00EC0B69">
        <w:rPr>
          <w:sz w:val="28"/>
          <w:szCs w:val="28"/>
        </w:rPr>
        <w:t xml:space="preserve"> </w:t>
      </w:r>
      <w:r w:rsidRPr="00A337F8">
        <w:rPr>
          <w:sz w:val="28"/>
          <w:szCs w:val="28"/>
        </w:rPr>
        <w:t>,</w:t>
      </w:r>
      <w:proofErr w:type="gramEnd"/>
      <w:r w:rsidRPr="00A337F8">
        <w:rPr>
          <w:sz w:val="28"/>
          <w:szCs w:val="28"/>
        </w:rPr>
        <w:t xml:space="preserve"> от</w:t>
      </w:r>
      <w:r w:rsidR="00EC0B69">
        <w:rPr>
          <w:b/>
          <w:sz w:val="28"/>
          <w:szCs w:val="28"/>
        </w:rPr>
        <w:t>___________г.</w:t>
      </w:r>
      <w:r w:rsidRPr="00A337F8">
        <w:rPr>
          <w:b/>
          <w:sz w:val="28"/>
          <w:szCs w:val="28"/>
        </w:rPr>
        <w:t xml:space="preserve">.  № </w:t>
      </w:r>
      <w:r w:rsidR="00EC0B69">
        <w:rPr>
          <w:b/>
          <w:sz w:val="28"/>
          <w:szCs w:val="28"/>
        </w:rPr>
        <w:t>_____</w:t>
      </w:r>
      <w:r w:rsidRPr="00A337F8">
        <w:rPr>
          <w:sz w:val="28"/>
          <w:szCs w:val="28"/>
        </w:rPr>
        <w:t xml:space="preserve"> ««Об утверждении ставок арендной платы за использование земельных участков, находящихся в муниципальной собственности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Pr="00A337F8">
        <w:rPr>
          <w:sz w:val="28"/>
          <w:szCs w:val="28"/>
        </w:rPr>
        <w:t>», земельные участки, государственная собственность на которые не разграничена»,  Устава МО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Pr="00A337F8">
        <w:rPr>
          <w:sz w:val="28"/>
          <w:szCs w:val="28"/>
        </w:rPr>
        <w:t>»</w:t>
      </w:r>
    </w:p>
    <w:p w:rsidR="00A31F6C" w:rsidRPr="00A337F8" w:rsidRDefault="00A31F6C" w:rsidP="00A31F6C">
      <w:pPr>
        <w:suppressAutoHyphens/>
        <w:adjustRightInd w:val="0"/>
        <w:jc w:val="both"/>
        <w:rPr>
          <w:sz w:val="28"/>
          <w:szCs w:val="28"/>
        </w:rPr>
      </w:pPr>
    </w:p>
    <w:p w:rsidR="00A31F6C" w:rsidRPr="00A337F8" w:rsidRDefault="00A31F6C" w:rsidP="00A31F6C">
      <w:pPr>
        <w:suppressAutoHyphens/>
        <w:adjustRightInd w:val="0"/>
        <w:jc w:val="center"/>
        <w:rPr>
          <w:b/>
          <w:sz w:val="28"/>
          <w:szCs w:val="28"/>
        </w:rPr>
      </w:pPr>
      <w:r w:rsidRPr="00A337F8">
        <w:rPr>
          <w:b/>
          <w:sz w:val="28"/>
          <w:szCs w:val="28"/>
        </w:rPr>
        <w:t xml:space="preserve">АП =  </w:t>
      </w:r>
      <w:proofErr w:type="gramStart"/>
      <w:r w:rsidRPr="00A337F8">
        <w:rPr>
          <w:b/>
          <w:sz w:val="28"/>
          <w:szCs w:val="28"/>
        </w:rPr>
        <w:t>Сб</w:t>
      </w:r>
      <w:proofErr w:type="gramEnd"/>
      <w:r w:rsidRPr="00A337F8">
        <w:rPr>
          <w:b/>
          <w:sz w:val="28"/>
          <w:szCs w:val="28"/>
        </w:rPr>
        <w:t xml:space="preserve"> </w:t>
      </w:r>
      <w:r w:rsidRPr="00A337F8">
        <w:rPr>
          <w:b/>
          <w:sz w:val="28"/>
          <w:szCs w:val="28"/>
          <w:lang w:val="en-US"/>
        </w:rPr>
        <w:t>x</w:t>
      </w:r>
      <w:r w:rsidRPr="00A337F8">
        <w:rPr>
          <w:b/>
          <w:sz w:val="28"/>
          <w:szCs w:val="28"/>
        </w:rPr>
        <w:t xml:space="preserve"> КС,</w:t>
      </w:r>
    </w:p>
    <w:p w:rsidR="00A31F6C" w:rsidRPr="00A337F8" w:rsidRDefault="00A31F6C" w:rsidP="00A31F6C">
      <w:pPr>
        <w:suppressAutoHyphens/>
        <w:adjustRightInd w:val="0"/>
        <w:jc w:val="both"/>
        <w:rPr>
          <w:b/>
          <w:sz w:val="28"/>
          <w:szCs w:val="28"/>
        </w:rPr>
      </w:pPr>
    </w:p>
    <w:p w:rsidR="00A31F6C" w:rsidRPr="00A337F8" w:rsidRDefault="00A31F6C" w:rsidP="00A31F6C">
      <w:pPr>
        <w:suppressAutoHyphens/>
        <w:adjustRightInd w:val="0"/>
        <w:jc w:val="both"/>
        <w:rPr>
          <w:sz w:val="28"/>
          <w:szCs w:val="28"/>
        </w:rPr>
      </w:pPr>
      <w:r w:rsidRPr="00A337F8">
        <w:rPr>
          <w:sz w:val="28"/>
          <w:szCs w:val="28"/>
        </w:rPr>
        <w:t>где АП – размер годовой арендной платы за земельные участки из состава земель населенных пунктов;</w:t>
      </w:r>
    </w:p>
    <w:p w:rsidR="00A31F6C" w:rsidRPr="00A337F8" w:rsidRDefault="00A31F6C" w:rsidP="00A31F6C">
      <w:pPr>
        <w:suppressAutoHyphens/>
        <w:adjustRightInd w:val="0"/>
        <w:jc w:val="both"/>
        <w:rPr>
          <w:sz w:val="28"/>
          <w:szCs w:val="28"/>
        </w:rPr>
      </w:pPr>
      <w:proofErr w:type="gramStart"/>
      <w:r w:rsidRPr="00A337F8">
        <w:rPr>
          <w:sz w:val="28"/>
          <w:szCs w:val="28"/>
        </w:rPr>
        <w:t>Сб</w:t>
      </w:r>
      <w:proofErr w:type="gramEnd"/>
      <w:r w:rsidRPr="00A337F8">
        <w:rPr>
          <w:sz w:val="28"/>
          <w:szCs w:val="28"/>
        </w:rPr>
        <w:t xml:space="preserve"> – базовая ставка арендной платы за земельный участок в год, выраженная в процентах;</w:t>
      </w:r>
    </w:p>
    <w:p w:rsidR="00A31F6C" w:rsidRPr="00A337F8" w:rsidRDefault="00A31F6C" w:rsidP="00A31F6C">
      <w:pPr>
        <w:suppressAutoHyphens/>
        <w:adjustRightInd w:val="0"/>
        <w:jc w:val="both"/>
        <w:rPr>
          <w:sz w:val="28"/>
          <w:szCs w:val="28"/>
        </w:rPr>
      </w:pPr>
      <w:r w:rsidRPr="00A337F8">
        <w:rPr>
          <w:sz w:val="28"/>
          <w:szCs w:val="28"/>
        </w:rPr>
        <w:t>КС – кадастровая стоимость земельного участка, руб.</w:t>
      </w:r>
    </w:p>
    <w:p w:rsidR="00A31F6C" w:rsidRPr="00A337F8" w:rsidRDefault="00A31F6C" w:rsidP="00A31F6C">
      <w:pPr>
        <w:suppressAutoHyphens/>
        <w:adjustRightInd w:val="0"/>
        <w:jc w:val="center"/>
        <w:rPr>
          <w:sz w:val="28"/>
          <w:szCs w:val="28"/>
        </w:rPr>
      </w:pPr>
    </w:p>
    <w:p w:rsidR="00A31F6C" w:rsidRPr="00A337F8" w:rsidRDefault="00A31F6C" w:rsidP="00A31F6C">
      <w:pPr>
        <w:suppressAutoHyphens/>
        <w:adjustRightInd w:val="0"/>
        <w:jc w:val="center"/>
        <w:rPr>
          <w:b/>
          <w:sz w:val="28"/>
          <w:szCs w:val="28"/>
        </w:rPr>
      </w:pPr>
      <w:r w:rsidRPr="00A337F8">
        <w:rPr>
          <w:b/>
          <w:sz w:val="28"/>
          <w:szCs w:val="28"/>
        </w:rPr>
        <w:t xml:space="preserve">АП = </w:t>
      </w:r>
      <w:r w:rsidR="007E3E47" w:rsidRPr="00A337F8">
        <w:rPr>
          <w:b/>
          <w:sz w:val="28"/>
          <w:szCs w:val="28"/>
        </w:rPr>
        <w:t>___</w:t>
      </w:r>
      <w:r w:rsidRPr="00A337F8">
        <w:rPr>
          <w:b/>
          <w:sz w:val="28"/>
          <w:szCs w:val="28"/>
        </w:rPr>
        <w:t xml:space="preserve">% </w:t>
      </w:r>
      <w:r w:rsidRPr="00A337F8">
        <w:rPr>
          <w:b/>
          <w:sz w:val="28"/>
          <w:szCs w:val="28"/>
          <w:lang w:val="en-US"/>
        </w:rPr>
        <w:t>x</w:t>
      </w:r>
      <w:r w:rsidRPr="00A337F8">
        <w:rPr>
          <w:b/>
          <w:sz w:val="28"/>
          <w:szCs w:val="28"/>
        </w:rPr>
        <w:t xml:space="preserve"> </w:t>
      </w:r>
      <w:r w:rsidR="007E3E47" w:rsidRPr="00A337F8">
        <w:rPr>
          <w:b/>
          <w:sz w:val="28"/>
          <w:szCs w:val="28"/>
        </w:rPr>
        <w:t>_______</w:t>
      </w:r>
      <w:r w:rsidRPr="00A337F8">
        <w:rPr>
          <w:b/>
          <w:sz w:val="28"/>
          <w:szCs w:val="28"/>
        </w:rPr>
        <w:t xml:space="preserve"> = </w:t>
      </w:r>
      <w:r w:rsidR="007E3E47" w:rsidRPr="00A337F8">
        <w:rPr>
          <w:b/>
          <w:sz w:val="28"/>
          <w:szCs w:val="28"/>
        </w:rPr>
        <w:t>__________</w:t>
      </w:r>
      <w:r w:rsidRPr="00A337F8">
        <w:rPr>
          <w:b/>
          <w:sz w:val="28"/>
          <w:szCs w:val="28"/>
        </w:rPr>
        <w:t xml:space="preserve">руб. </w:t>
      </w:r>
      <w:r w:rsidR="007E3E47" w:rsidRPr="00A337F8">
        <w:rPr>
          <w:b/>
          <w:sz w:val="28"/>
          <w:szCs w:val="28"/>
        </w:rPr>
        <w:t>_______</w:t>
      </w:r>
      <w:r w:rsidRPr="00A337F8">
        <w:rPr>
          <w:b/>
          <w:sz w:val="28"/>
          <w:szCs w:val="28"/>
        </w:rPr>
        <w:t xml:space="preserve"> коп</w:t>
      </w:r>
      <w:proofErr w:type="gramStart"/>
      <w:r w:rsidRPr="00A337F8">
        <w:rPr>
          <w:b/>
          <w:sz w:val="28"/>
          <w:szCs w:val="28"/>
        </w:rPr>
        <w:t>.</w:t>
      </w:r>
      <w:proofErr w:type="gramEnd"/>
      <w:r w:rsidRPr="00A337F8">
        <w:rPr>
          <w:b/>
          <w:sz w:val="28"/>
          <w:szCs w:val="28"/>
        </w:rPr>
        <w:t xml:space="preserve"> </w:t>
      </w:r>
      <w:proofErr w:type="gramStart"/>
      <w:r w:rsidRPr="00A337F8">
        <w:rPr>
          <w:b/>
          <w:sz w:val="28"/>
          <w:szCs w:val="28"/>
        </w:rPr>
        <w:t>в</w:t>
      </w:r>
      <w:proofErr w:type="gramEnd"/>
      <w:r w:rsidRPr="00A337F8">
        <w:rPr>
          <w:b/>
          <w:sz w:val="28"/>
          <w:szCs w:val="28"/>
        </w:rPr>
        <w:t xml:space="preserve"> год</w:t>
      </w:r>
    </w:p>
    <w:p w:rsidR="00A31F6C" w:rsidRPr="00A337F8" w:rsidRDefault="00A31F6C" w:rsidP="00A31F6C">
      <w:pPr>
        <w:suppressAutoHyphens/>
        <w:adjustRightInd w:val="0"/>
        <w:jc w:val="center"/>
        <w:rPr>
          <w:b/>
          <w:sz w:val="28"/>
          <w:szCs w:val="28"/>
        </w:rPr>
      </w:pPr>
      <w:r w:rsidRPr="00A337F8">
        <w:rPr>
          <w:b/>
          <w:sz w:val="28"/>
          <w:szCs w:val="28"/>
        </w:rPr>
        <w:t xml:space="preserve">                              </w:t>
      </w:r>
      <w:r w:rsidR="007E3E47" w:rsidRPr="00A337F8">
        <w:rPr>
          <w:b/>
          <w:sz w:val="28"/>
          <w:szCs w:val="28"/>
        </w:rPr>
        <w:t xml:space="preserve">                            ____</w:t>
      </w:r>
      <w:r w:rsidRPr="00A337F8">
        <w:rPr>
          <w:b/>
          <w:sz w:val="28"/>
          <w:szCs w:val="28"/>
        </w:rPr>
        <w:t xml:space="preserve"> руб.  </w:t>
      </w:r>
      <w:r w:rsidR="007E3E47" w:rsidRPr="00A337F8">
        <w:rPr>
          <w:b/>
          <w:sz w:val="28"/>
          <w:szCs w:val="28"/>
        </w:rPr>
        <w:t>_____</w:t>
      </w:r>
      <w:r w:rsidRPr="00A337F8">
        <w:rPr>
          <w:b/>
          <w:sz w:val="28"/>
          <w:szCs w:val="28"/>
        </w:rPr>
        <w:t xml:space="preserve"> коп</w:t>
      </w:r>
      <w:proofErr w:type="gramStart"/>
      <w:r w:rsidRPr="00A337F8">
        <w:rPr>
          <w:b/>
          <w:sz w:val="28"/>
          <w:szCs w:val="28"/>
        </w:rPr>
        <w:t>.</w:t>
      </w:r>
      <w:proofErr w:type="gramEnd"/>
      <w:r w:rsidRPr="00A337F8">
        <w:rPr>
          <w:b/>
          <w:sz w:val="28"/>
          <w:szCs w:val="28"/>
        </w:rPr>
        <w:t xml:space="preserve"> </w:t>
      </w:r>
      <w:proofErr w:type="gramStart"/>
      <w:r w:rsidRPr="00A337F8">
        <w:rPr>
          <w:b/>
          <w:sz w:val="28"/>
          <w:szCs w:val="28"/>
        </w:rPr>
        <w:t>в</w:t>
      </w:r>
      <w:proofErr w:type="gramEnd"/>
      <w:r w:rsidRPr="00A337F8">
        <w:rPr>
          <w:b/>
          <w:sz w:val="28"/>
          <w:szCs w:val="28"/>
        </w:rPr>
        <w:t xml:space="preserve"> месяц</w:t>
      </w:r>
    </w:p>
    <w:p w:rsidR="00A31F6C" w:rsidRPr="00A337F8" w:rsidRDefault="007E3E47" w:rsidP="00A31F6C">
      <w:pPr>
        <w:suppressAutoHyphens/>
        <w:adjustRightInd w:val="0"/>
        <w:jc w:val="center"/>
        <w:rPr>
          <w:sz w:val="28"/>
          <w:szCs w:val="28"/>
        </w:rPr>
      </w:pPr>
      <w:r w:rsidRPr="00A337F8">
        <w:rPr>
          <w:sz w:val="28"/>
          <w:szCs w:val="28"/>
        </w:rPr>
        <w:t xml:space="preserve"> </w:t>
      </w:r>
    </w:p>
    <w:p w:rsidR="00A31F6C" w:rsidRPr="00A337F8" w:rsidRDefault="00A31F6C" w:rsidP="00A31F6C">
      <w:pPr>
        <w:suppressAutoHyphens/>
        <w:adjustRightInd w:val="0"/>
        <w:jc w:val="center"/>
        <w:rPr>
          <w:sz w:val="28"/>
          <w:szCs w:val="28"/>
        </w:rPr>
      </w:pPr>
    </w:p>
    <w:p w:rsidR="00A31F6C" w:rsidRPr="00A337F8" w:rsidRDefault="00A31F6C" w:rsidP="00A31F6C">
      <w:pPr>
        <w:suppressAutoHyphens/>
        <w:adjustRightInd w:val="0"/>
        <w:jc w:val="center"/>
        <w:rPr>
          <w:sz w:val="28"/>
          <w:szCs w:val="28"/>
        </w:rPr>
      </w:pPr>
    </w:p>
    <w:p w:rsidR="00A31F6C" w:rsidRPr="00A337F8" w:rsidRDefault="00A31F6C" w:rsidP="00A31F6C">
      <w:pPr>
        <w:suppressAutoHyphens/>
        <w:adjustRightInd w:val="0"/>
        <w:jc w:val="center"/>
        <w:rPr>
          <w:sz w:val="28"/>
          <w:szCs w:val="28"/>
        </w:rPr>
      </w:pPr>
    </w:p>
    <w:tbl>
      <w:tblPr>
        <w:tblW w:w="9890" w:type="dxa"/>
        <w:tblLook w:val="00A0"/>
      </w:tblPr>
      <w:tblGrid>
        <w:gridCol w:w="4945"/>
        <w:gridCol w:w="4945"/>
      </w:tblGrid>
      <w:tr w:rsidR="00A31F6C" w:rsidRPr="00A337F8" w:rsidTr="00A337F8">
        <w:trPr>
          <w:trHeight w:val="57"/>
        </w:trPr>
        <w:tc>
          <w:tcPr>
            <w:tcW w:w="4945" w:type="dxa"/>
          </w:tcPr>
          <w:p w:rsidR="00A31F6C" w:rsidRPr="00A337F8" w:rsidRDefault="00A31F6C" w:rsidP="00A337F8">
            <w:pPr>
              <w:suppressAutoHyphens/>
              <w:adjustRightInd w:val="0"/>
              <w:jc w:val="center"/>
              <w:rPr>
                <w:sz w:val="28"/>
                <w:szCs w:val="28"/>
              </w:rPr>
            </w:pPr>
            <w:r w:rsidRPr="00A337F8">
              <w:rPr>
                <w:b/>
                <w:sz w:val="28"/>
                <w:szCs w:val="28"/>
              </w:rPr>
              <w:t>Арендодатель</w:t>
            </w:r>
            <w:r w:rsidRPr="00A337F8">
              <w:rPr>
                <w:sz w:val="28"/>
                <w:szCs w:val="28"/>
              </w:rPr>
              <w:t>:</w:t>
            </w:r>
          </w:p>
          <w:p w:rsidR="00A31F6C" w:rsidRPr="00A337F8" w:rsidRDefault="00A31F6C" w:rsidP="00A337F8">
            <w:pPr>
              <w:suppressAutoHyphens/>
              <w:adjustRightInd w:val="0"/>
              <w:jc w:val="center"/>
              <w:rPr>
                <w:sz w:val="28"/>
                <w:szCs w:val="28"/>
              </w:rPr>
            </w:pPr>
          </w:p>
          <w:p w:rsidR="00A31F6C" w:rsidRPr="00A337F8" w:rsidRDefault="00A31F6C" w:rsidP="00A337F8">
            <w:pPr>
              <w:suppressAutoHyphens/>
              <w:adjustRightInd w:val="0"/>
              <w:jc w:val="center"/>
              <w:rPr>
                <w:sz w:val="28"/>
                <w:szCs w:val="28"/>
              </w:rPr>
            </w:pPr>
            <w:r w:rsidRPr="00A337F8">
              <w:rPr>
                <w:sz w:val="28"/>
                <w:szCs w:val="28"/>
              </w:rPr>
              <w:t>___________________</w:t>
            </w:r>
          </w:p>
          <w:p w:rsidR="00A31F6C" w:rsidRPr="00A337F8" w:rsidRDefault="00A31F6C" w:rsidP="00A337F8">
            <w:pPr>
              <w:suppressAutoHyphens/>
              <w:adjustRightInd w:val="0"/>
              <w:jc w:val="center"/>
              <w:rPr>
                <w:sz w:val="28"/>
                <w:szCs w:val="28"/>
              </w:rPr>
            </w:pPr>
          </w:p>
        </w:tc>
        <w:tc>
          <w:tcPr>
            <w:tcW w:w="4945" w:type="dxa"/>
          </w:tcPr>
          <w:p w:rsidR="00A31F6C" w:rsidRPr="00A337F8" w:rsidRDefault="00A31F6C" w:rsidP="00A337F8">
            <w:pPr>
              <w:suppressAutoHyphens/>
              <w:adjustRightInd w:val="0"/>
              <w:jc w:val="center"/>
              <w:rPr>
                <w:b/>
                <w:sz w:val="28"/>
                <w:szCs w:val="28"/>
              </w:rPr>
            </w:pPr>
            <w:r w:rsidRPr="00A337F8">
              <w:rPr>
                <w:b/>
                <w:sz w:val="28"/>
                <w:szCs w:val="28"/>
              </w:rPr>
              <w:t>Арендатор:</w:t>
            </w:r>
          </w:p>
          <w:p w:rsidR="00A31F6C" w:rsidRPr="00A337F8" w:rsidRDefault="00A31F6C" w:rsidP="00A337F8">
            <w:pPr>
              <w:suppressAutoHyphens/>
              <w:adjustRightInd w:val="0"/>
              <w:jc w:val="center"/>
              <w:rPr>
                <w:sz w:val="28"/>
                <w:szCs w:val="28"/>
              </w:rPr>
            </w:pPr>
          </w:p>
          <w:p w:rsidR="00A31F6C" w:rsidRPr="00A337F8" w:rsidRDefault="00A31F6C" w:rsidP="00A337F8">
            <w:pPr>
              <w:suppressAutoHyphens/>
              <w:adjustRightInd w:val="0"/>
              <w:jc w:val="center"/>
              <w:rPr>
                <w:sz w:val="28"/>
                <w:szCs w:val="28"/>
              </w:rPr>
            </w:pPr>
            <w:r w:rsidRPr="00A337F8">
              <w:rPr>
                <w:sz w:val="28"/>
                <w:szCs w:val="28"/>
              </w:rPr>
              <w:t>___________________</w:t>
            </w:r>
          </w:p>
          <w:p w:rsidR="00A31F6C" w:rsidRPr="00A337F8" w:rsidRDefault="00A31F6C" w:rsidP="007E3E47">
            <w:pPr>
              <w:suppressAutoHyphens/>
              <w:adjustRightInd w:val="0"/>
              <w:jc w:val="center"/>
              <w:rPr>
                <w:sz w:val="28"/>
                <w:szCs w:val="28"/>
              </w:rPr>
            </w:pPr>
          </w:p>
        </w:tc>
      </w:tr>
    </w:tbl>
    <w:p w:rsidR="00EE7B7F" w:rsidRPr="00A337F8" w:rsidRDefault="00EE7B7F" w:rsidP="00EE7B7F">
      <w:pPr>
        <w:spacing w:line="228" w:lineRule="exact"/>
        <w:rPr>
          <w:sz w:val="28"/>
          <w:szCs w:val="28"/>
        </w:rPr>
        <w:sectPr w:rsidR="00EE7B7F" w:rsidRPr="00A337F8">
          <w:pgSz w:w="11910" w:h="16840"/>
          <w:pgMar w:top="960" w:right="420" w:bottom="280" w:left="1140" w:header="429" w:footer="0" w:gutter="0"/>
          <w:cols w:space="720"/>
        </w:sectPr>
      </w:pPr>
    </w:p>
    <w:p w:rsidR="00EE7B7F" w:rsidRPr="00A337F8" w:rsidRDefault="00EE7B7F" w:rsidP="00A56620">
      <w:pPr>
        <w:spacing w:before="154" w:line="264" w:lineRule="auto"/>
        <w:ind w:left="5387" w:right="141"/>
        <w:jc w:val="both"/>
        <w:rPr>
          <w:sz w:val="28"/>
          <w:szCs w:val="28"/>
        </w:rPr>
      </w:pPr>
      <w:r w:rsidRPr="00A337F8">
        <w:rPr>
          <w:sz w:val="28"/>
          <w:szCs w:val="28"/>
        </w:rPr>
        <w:lastRenderedPageBreak/>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 xml:space="preserve">3 </w:t>
      </w:r>
      <w:r w:rsidR="00A56620" w:rsidRPr="00A337F8">
        <w:rPr>
          <w:sz w:val="28"/>
          <w:szCs w:val="28"/>
        </w:rPr>
        <w:t>к</w:t>
      </w:r>
      <w:r w:rsidR="00A56620" w:rsidRPr="00A337F8">
        <w:rPr>
          <w:spacing w:val="9"/>
          <w:sz w:val="28"/>
          <w:szCs w:val="28"/>
        </w:rPr>
        <w:t xml:space="preserve"> </w:t>
      </w:r>
      <w:r w:rsidR="00A56620" w:rsidRPr="00A337F8">
        <w:rPr>
          <w:sz w:val="28"/>
          <w:szCs w:val="28"/>
        </w:rPr>
        <w:t>Административному</w:t>
      </w:r>
      <w:r w:rsidR="00A56620" w:rsidRPr="00A337F8">
        <w:rPr>
          <w:spacing w:val="5"/>
          <w:sz w:val="28"/>
          <w:szCs w:val="28"/>
        </w:rPr>
        <w:t xml:space="preserve"> </w:t>
      </w:r>
      <w:r w:rsidR="00A56620" w:rsidRPr="00A337F8">
        <w:rPr>
          <w:sz w:val="28"/>
          <w:szCs w:val="28"/>
        </w:rPr>
        <w:t>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p>
    <w:p w:rsidR="00EE7B7F" w:rsidRPr="00A337F8" w:rsidRDefault="00EE7B7F" w:rsidP="00EE7B7F">
      <w:pPr>
        <w:spacing w:before="3"/>
        <w:rPr>
          <w:sz w:val="28"/>
          <w:szCs w:val="28"/>
        </w:rPr>
      </w:pPr>
    </w:p>
    <w:p w:rsidR="00EE7B7F" w:rsidRPr="00A337F8" w:rsidRDefault="00EE7B7F" w:rsidP="00EE7B7F">
      <w:pPr>
        <w:spacing w:before="1"/>
        <w:ind w:right="589"/>
        <w:jc w:val="center"/>
        <w:outlineLvl w:val="0"/>
        <w:rPr>
          <w:b/>
          <w:bCs/>
          <w:sz w:val="28"/>
          <w:szCs w:val="28"/>
        </w:rPr>
      </w:pPr>
      <w:r w:rsidRPr="00A337F8">
        <w:rPr>
          <w:b/>
          <w:bCs/>
          <w:sz w:val="28"/>
          <w:szCs w:val="28"/>
        </w:rPr>
        <w:t>Форма договора безвозмездного пользования земельным участком,</w:t>
      </w:r>
      <w:r w:rsidRPr="00A337F8">
        <w:rPr>
          <w:b/>
          <w:bCs/>
          <w:spacing w:val="-67"/>
          <w:sz w:val="28"/>
          <w:szCs w:val="28"/>
        </w:rPr>
        <w:t xml:space="preserve"> </w:t>
      </w:r>
      <w:r w:rsidRPr="00A337F8">
        <w:rPr>
          <w:b/>
          <w:bCs/>
          <w:sz w:val="28"/>
          <w:szCs w:val="28"/>
        </w:rPr>
        <w:t>находящегося</w:t>
      </w:r>
      <w:r w:rsidRPr="00A337F8">
        <w:rPr>
          <w:b/>
          <w:bCs/>
          <w:spacing w:val="-4"/>
          <w:sz w:val="28"/>
          <w:szCs w:val="28"/>
        </w:rPr>
        <w:t xml:space="preserve"> </w:t>
      </w:r>
      <w:r w:rsidRPr="00A337F8">
        <w:rPr>
          <w:b/>
          <w:bCs/>
          <w:sz w:val="28"/>
          <w:szCs w:val="28"/>
        </w:rPr>
        <w:t>в</w:t>
      </w:r>
      <w:r w:rsidRPr="00A337F8">
        <w:rPr>
          <w:b/>
          <w:bCs/>
          <w:spacing w:val="-3"/>
          <w:sz w:val="28"/>
          <w:szCs w:val="28"/>
        </w:rPr>
        <w:t xml:space="preserve"> </w:t>
      </w:r>
      <w:r w:rsidRPr="00A337F8">
        <w:rPr>
          <w:b/>
          <w:bCs/>
          <w:sz w:val="28"/>
          <w:szCs w:val="28"/>
        </w:rPr>
        <w:t>государственной</w:t>
      </w:r>
      <w:r w:rsidRPr="00A337F8">
        <w:rPr>
          <w:b/>
          <w:bCs/>
          <w:spacing w:val="-3"/>
          <w:sz w:val="28"/>
          <w:szCs w:val="28"/>
        </w:rPr>
        <w:t xml:space="preserve"> </w:t>
      </w:r>
      <w:r w:rsidRPr="00A337F8">
        <w:rPr>
          <w:b/>
          <w:bCs/>
          <w:sz w:val="28"/>
          <w:szCs w:val="28"/>
        </w:rPr>
        <w:t>или</w:t>
      </w:r>
      <w:r w:rsidRPr="00A337F8">
        <w:rPr>
          <w:b/>
          <w:bCs/>
          <w:spacing w:val="-6"/>
          <w:sz w:val="28"/>
          <w:szCs w:val="28"/>
        </w:rPr>
        <w:t xml:space="preserve"> </w:t>
      </w:r>
      <w:r w:rsidRPr="00A337F8">
        <w:rPr>
          <w:b/>
          <w:bCs/>
          <w:sz w:val="28"/>
          <w:szCs w:val="28"/>
        </w:rPr>
        <w:t>муниципальной</w:t>
      </w:r>
      <w:r w:rsidRPr="00A337F8">
        <w:rPr>
          <w:b/>
          <w:bCs/>
          <w:spacing w:val="-3"/>
          <w:sz w:val="28"/>
          <w:szCs w:val="28"/>
        </w:rPr>
        <w:t xml:space="preserve"> </w:t>
      </w:r>
      <w:r w:rsidRPr="00A337F8">
        <w:rPr>
          <w:b/>
          <w:bCs/>
          <w:sz w:val="28"/>
          <w:szCs w:val="28"/>
        </w:rPr>
        <w:t>собственности</w:t>
      </w:r>
    </w:p>
    <w:p w:rsidR="00EE7B7F" w:rsidRPr="00A337F8" w:rsidRDefault="00EE7B7F" w:rsidP="00EE7B7F">
      <w:pPr>
        <w:rPr>
          <w:b/>
          <w:sz w:val="28"/>
          <w:szCs w:val="28"/>
        </w:rPr>
      </w:pPr>
    </w:p>
    <w:p w:rsidR="00EE7B7F" w:rsidRPr="00A337F8" w:rsidRDefault="00EE7B7F" w:rsidP="00EE7B7F">
      <w:pPr>
        <w:spacing w:before="2"/>
        <w:rPr>
          <w:b/>
          <w:sz w:val="28"/>
          <w:szCs w:val="28"/>
        </w:rPr>
      </w:pPr>
    </w:p>
    <w:p w:rsidR="007E3E47" w:rsidRPr="00A337F8" w:rsidRDefault="007E3E47" w:rsidP="007E3E47">
      <w:pPr>
        <w:jc w:val="center"/>
        <w:outlineLvl w:val="0"/>
        <w:rPr>
          <w:b/>
          <w:sz w:val="28"/>
          <w:szCs w:val="28"/>
        </w:rPr>
      </w:pPr>
      <w:r w:rsidRPr="00A337F8">
        <w:rPr>
          <w:b/>
          <w:sz w:val="28"/>
          <w:szCs w:val="28"/>
        </w:rPr>
        <w:t xml:space="preserve">ДОГОВОР  </w:t>
      </w:r>
      <w:proofErr w:type="gramStart"/>
      <w:r w:rsidRPr="00A337F8">
        <w:rPr>
          <w:b/>
          <w:sz w:val="28"/>
          <w:szCs w:val="28"/>
        </w:rPr>
        <w:t>БЕЗВОЗМЕЗДНОГО</w:t>
      </w:r>
      <w:proofErr w:type="gramEnd"/>
      <w:r w:rsidRPr="00A337F8">
        <w:rPr>
          <w:b/>
          <w:sz w:val="28"/>
          <w:szCs w:val="28"/>
        </w:rPr>
        <w:t xml:space="preserve"> </w:t>
      </w:r>
    </w:p>
    <w:p w:rsidR="007E3E47" w:rsidRPr="00A337F8" w:rsidRDefault="007E3E47" w:rsidP="007E3E47">
      <w:pPr>
        <w:jc w:val="center"/>
        <w:outlineLvl w:val="0"/>
        <w:rPr>
          <w:b/>
          <w:sz w:val="28"/>
          <w:szCs w:val="28"/>
        </w:rPr>
      </w:pPr>
      <w:r w:rsidRPr="00A337F8">
        <w:rPr>
          <w:b/>
          <w:sz w:val="28"/>
          <w:szCs w:val="28"/>
        </w:rPr>
        <w:t>ПОЛЬЗОВАНИЯ ЗЕМЕЛЬНЫМ УЧАСТКОМ</w:t>
      </w:r>
    </w:p>
    <w:p w:rsidR="007E3E47" w:rsidRPr="00A337F8" w:rsidRDefault="007E3E47" w:rsidP="007E3E47">
      <w:pPr>
        <w:jc w:val="center"/>
        <w:rPr>
          <w:b/>
          <w:sz w:val="28"/>
          <w:szCs w:val="28"/>
        </w:rPr>
      </w:pPr>
      <w:r w:rsidRPr="00A337F8">
        <w:rPr>
          <w:b/>
          <w:bCs/>
          <w:sz w:val="28"/>
          <w:szCs w:val="28"/>
        </w:rPr>
        <w:t>№ ___________ от __________</w:t>
      </w:r>
      <w:proofErr w:type="gramStart"/>
      <w:r w:rsidRPr="00A337F8">
        <w:rPr>
          <w:b/>
          <w:bCs/>
          <w:sz w:val="28"/>
          <w:szCs w:val="28"/>
        </w:rPr>
        <w:t>г</w:t>
      </w:r>
      <w:proofErr w:type="gramEnd"/>
      <w:r w:rsidRPr="00A337F8">
        <w:rPr>
          <w:b/>
          <w:bCs/>
          <w:sz w:val="28"/>
          <w:szCs w:val="28"/>
        </w:rPr>
        <w:t>.</w:t>
      </w:r>
    </w:p>
    <w:p w:rsidR="007E3E47" w:rsidRPr="00A337F8" w:rsidRDefault="00EC0B69" w:rsidP="00EC0B69">
      <w:pPr>
        <w:rPr>
          <w:b/>
          <w:sz w:val="28"/>
          <w:szCs w:val="28"/>
        </w:rPr>
      </w:pPr>
      <w:r>
        <w:rPr>
          <w:b/>
          <w:sz w:val="28"/>
          <w:szCs w:val="28"/>
        </w:rPr>
        <w:t>п. Волго-Каспийский</w:t>
      </w:r>
    </w:p>
    <w:p w:rsidR="00EC0B69" w:rsidRDefault="00EC0B69" w:rsidP="007E3E47">
      <w:pPr>
        <w:rPr>
          <w:sz w:val="28"/>
          <w:szCs w:val="28"/>
        </w:rPr>
      </w:pPr>
    </w:p>
    <w:p w:rsidR="007E3E47" w:rsidRPr="00A337F8" w:rsidRDefault="007E3E47" w:rsidP="007E3E47">
      <w:pPr>
        <w:rPr>
          <w:sz w:val="28"/>
          <w:szCs w:val="28"/>
        </w:rPr>
      </w:pPr>
      <w:r w:rsidRPr="00A337F8">
        <w:rPr>
          <w:sz w:val="28"/>
          <w:szCs w:val="28"/>
        </w:rPr>
        <w:t xml:space="preserve"> «______» _____ 20__г.</w:t>
      </w:r>
    </w:p>
    <w:p w:rsidR="007E3E47" w:rsidRPr="00A337F8" w:rsidRDefault="007E3E47" w:rsidP="007E3E47">
      <w:pPr>
        <w:jc w:val="both"/>
        <w:rPr>
          <w:sz w:val="28"/>
          <w:szCs w:val="28"/>
        </w:rPr>
      </w:pPr>
    </w:p>
    <w:p w:rsidR="007E3E47" w:rsidRPr="00A337F8" w:rsidRDefault="00EC0B69" w:rsidP="007E3E47">
      <w:pPr>
        <w:ind w:firstLine="708"/>
        <w:jc w:val="both"/>
        <w:rPr>
          <w:sz w:val="28"/>
          <w:szCs w:val="28"/>
        </w:rPr>
      </w:pPr>
      <w:proofErr w:type="gramStart"/>
      <w:r>
        <w:rPr>
          <w:b/>
          <w:sz w:val="28"/>
          <w:szCs w:val="28"/>
        </w:rPr>
        <w:t>Администрация</w:t>
      </w:r>
      <w:r w:rsidR="007E3E47" w:rsidRPr="00A337F8">
        <w:rPr>
          <w:b/>
          <w:sz w:val="28"/>
          <w:szCs w:val="28"/>
        </w:rPr>
        <w:t xml:space="preserve"> муниципального образования «</w:t>
      </w:r>
      <w:r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7E3E47" w:rsidRPr="00A337F8">
        <w:rPr>
          <w:b/>
          <w:sz w:val="28"/>
          <w:szCs w:val="28"/>
        </w:rPr>
        <w:t>»</w:t>
      </w:r>
      <w:r w:rsidR="007E3E47" w:rsidRPr="00A337F8">
        <w:rPr>
          <w:sz w:val="28"/>
          <w:szCs w:val="28"/>
        </w:rPr>
        <w:t xml:space="preserve">, именуемый в дальнейшем </w:t>
      </w:r>
      <w:r w:rsidR="007E3E47" w:rsidRPr="00A337F8">
        <w:rPr>
          <w:b/>
          <w:sz w:val="28"/>
          <w:szCs w:val="28"/>
        </w:rPr>
        <w:t>«Ссудодатель»</w:t>
      </w:r>
      <w:r w:rsidR="007E3E47" w:rsidRPr="00A337F8">
        <w:rPr>
          <w:sz w:val="28"/>
          <w:szCs w:val="28"/>
        </w:rPr>
        <w:t xml:space="preserve">, в лице__________________________,  с одной стороны, и </w:t>
      </w:r>
      <w:r w:rsidR="007E3E47" w:rsidRPr="00A337F8">
        <w:rPr>
          <w:b/>
          <w:sz w:val="28"/>
          <w:szCs w:val="28"/>
        </w:rPr>
        <w:t xml:space="preserve">____________________, </w:t>
      </w:r>
      <w:r w:rsidR="007E3E47" w:rsidRPr="00A337F8">
        <w:rPr>
          <w:sz w:val="28"/>
          <w:szCs w:val="28"/>
        </w:rPr>
        <w:t xml:space="preserve">именуемое в дальнейшем </w:t>
      </w:r>
      <w:r w:rsidR="007E3E47" w:rsidRPr="00A337F8">
        <w:rPr>
          <w:b/>
          <w:sz w:val="28"/>
          <w:szCs w:val="28"/>
        </w:rPr>
        <w:t xml:space="preserve">"Ссудополучатель", </w:t>
      </w:r>
      <w:r w:rsidR="007E3E47" w:rsidRPr="00A337F8">
        <w:rPr>
          <w:sz w:val="28"/>
          <w:szCs w:val="28"/>
        </w:rPr>
        <w:t xml:space="preserve">в лице _ _____________________, действующего на основании распоряжения _____________________, и именуемые в дальнейшем </w:t>
      </w:r>
      <w:r w:rsidR="007E3E47" w:rsidRPr="00A337F8">
        <w:rPr>
          <w:b/>
          <w:sz w:val="28"/>
          <w:szCs w:val="28"/>
        </w:rPr>
        <w:t>"Стороны"</w:t>
      </w:r>
      <w:r w:rsidR="007E3E47" w:rsidRPr="00A337F8">
        <w:rPr>
          <w:sz w:val="28"/>
          <w:szCs w:val="28"/>
        </w:rPr>
        <w:t xml:space="preserve">,  заключили  настоящий  договор  (далее  -  Договор)  в соответствии с </w:t>
      </w:r>
      <w:r w:rsidR="007E3E47" w:rsidRPr="00A337F8">
        <w:rPr>
          <w:b/>
          <w:sz w:val="28"/>
          <w:szCs w:val="28"/>
        </w:rPr>
        <w:t>____________________ Земельного Кодекса Российской Федерации</w:t>
      </w:r>
      <w:r w:rsidR="007E3E47" w:rsidRPr="00A337F8">
        <w:rPr>
          <w:sz w:val="28"/>
          <w:szCs w:val="28"/>
        </w:rPr>
        <w:t xml:space="preserve"> о нижеследующем:</w:t>
      </w:r>
      <w:proofErr w:type="gramEnd"/>
    </w:p>
    <w:p w:rsidR="007E3E47" w:rsidRPr="00A337F8" w:rsidRDefault="007E3E47" w:rsidP="007E3E47">
      <w:pPr>
        <w:spacing w:before="120" w:after="120"/>
        <w:jc w:val="center"/>
        <w:outlineLvl w:val="0"/>
        <w:rPr>
          <w:b/>
          <w:sz w:val="28"/>
          <w:szCs w:val="28"/>
        </w:rPr>
      </w:pPr>
      <w:r w:rsidRPr="00A337F8">
        <w:rPr>
          <w:b/>
          <w:sz w:val="28"/>
          <w:szCs w:val="28"/>
        </w:rPr>
        <w:t>1. Предмет Договора</w:t>
      </w:r>
    </w:p>
    <w:p w:rsidR="007E3E47" w:rsidRPr="00A337F8" w:rsidRDefault="007E3E47" w:rsidP="007E3E47">
      <w:pPr>
        <w:ind w:firstLine="708"/>
        <w:jc w:val="both"/>
        <w:rPr>
          <w:sz w:val="28"/>
          <w:szCs w:val="28"/>
        </w:rPr>
      </w:pPr>
      <w:r w:rsidRPr="00A337F8">
        <w:rPr>
          <w:b/>
          <w:sz w:val="28"/>
          <w:szCs w:val="28"/>
        </w:rPr>
        <w:t>Ссудодатель</w:t>
      </w:r>
      <w:r w:rsidRPr="00A337F8">
        <w:rPr>
          <w:sz w:val="28"/>
          <w:szCs w:val="28"/>
        </w:rPr>
        <w:t xml:space="preserve"> предоставляет, а </w:t>
      </w:r>
      <w:r w:rsidRPr="00A337F8">
        <w:rPr>
          <w:b/>
          <w:sz w:val="28"/>
          <w:szCs w:val="28"/>
        </w:rPr>
        <w:t>Ссудополучатель</w:t>
      </w:r>
      <w:r w:rsidRPr="00A337F8">
        <w:rPr>
          <w:sz w:val="28"/>
          <w:szCs w:val="28"/>
        </w:rPr>
        <w:t xml:space="preserve"> принимает в безвозмездное пользование земельный участок из земель ______________ с кадастровым номером 30:05:_______________, площадью  ____________кв.м., расположенный по адресу: _____________________________, в границах, указанных в кадастровом паспорте участка. Разрешенное использование – ______________________.</w:t>
      </w:r>
    </w:p>
    <w:p w:rsidR="007E3E47" w:rsidRPr="00A337F8" w:rsidRDefault="007E3E47" w:rsidP="007E3E47">
      <w:pPr>
        <w:ind w:firstLine="708"/>
        <w:jc w:val="both"/>
        <w:rPr>
          <w:sz w:val="28"/>
          <w:szCs w:val="28"/>
        </w:rPr>
      </w:pPr>
    </w:p>
    <w:p w:rsidR="007E3E47" w:rsidRPr="00A337F8" w:rsidRDefault="007E3E47" w:rsidP="007E3E47">
      <w:pPr>
        <w:ind w:firstLine="709"/>
        <w:jc w:val="center"/>
        <w:rPr>
          <w:b/>
          <w:sz w:val="28"/>
          <w:szCs w:val="28"/>
        </w:rPr>
      </w:pPr>
      <w:r w:rsidRPr="00A337F8">
        <w:rPr>
          <w:b/>
          <w:sz w:val="28"/>
          <w:szCs w:val="28"/>
        </w:rPr>
        <w:t>2. Срок Договора</w:t>
      </w:r>
    </w:p>
    <w:p w:rsidR="007E3E47" w:rsidRPr="00A337F8" w:rsidRDefault="007E3E47" w:rsidP="007E3E47">
      <w:pPr>
        <w:ind w:firstLine="708"/>
        <w:jc w:val="center"/>
        <w:rPr>
          <w:b/>
          <w:sz w:val="28"/>
          <w:szCs w:val="28"/>
        </w:rPr>
      </w:pPr>
    </w:p>
    <w:p w:rsidR="007E3E47" w:rsidRPr="00A337F8" w:rsidRDefault="007E3E47" w:rsidP="007E3E47">
      <w:pPr>
        <w:ind w:firstLine="708"/>
        <w:jc w:val="both"/>
        <w:rPr>
          <w:sz w:val="28"/>
          <w:szCs w:val="28"/>
        </w:rPr>
      </w:pPr>
      <w:r w:rsidRPr="00A337F8">
        <w:rPr>
          <w:sz w:val="28"/>
          <w:szCs w:val="28"/>
        </w:rPr>
        <w:lastRenderedPageBreak/>
        <w:t>2.1. Срок безвозмездного пользования Участка устанавливается с __________г. до _________</w:t>
      </w:r>
      <w:proofErr w:type="gramStart"/>
      <w:r w:rsidRPr="00A337F8">
        <w:rPr>
          <w:sz w:val="28"/>
          <w:szCs w:val="28"/>
        </w:rPr>
        <w:t>г</w:t>
      </w:r>
      <w:proofErr w:type="gramEnd"/>
      <w:r w:rsidRPr="00A337F8">
        <w:rPr>
          <w:sz w:val="28"/>
          <w:szCs w:val="28"/>
        </w:rPr>
        <w:t>.</w:t>
      </w:r>
    </w:p>
    <w:p w:rsidR="007E3E47" w:rsidRPr="00A337F8" w:rsidRDefault="007E3E47" w:rsidP="007E3E47">
      <w:pPr>
        <w:spacing w:before="120" w:after="120"/>
        <w:jc w:val="center"/>
        <w:outlineLvl w:val="0"/>
        <w:rPr>
          <w:b/>
          <w:sz w:val="28"/>
          <w:szCs w:val="28"/>
        </w:rPr>
      </w:pPr>
      <w:r w:rsidRPr="00A337F8">
        <w:rPr>
          <w:b/>
          <w:sz w:val="28"/>
          <w:szCs w:val="28"/>
        </w:rPr>
        <w:t>3. Права и обязанности Сторон</w:t>
      </w:r>
    </w:p>
    <w:p w:rsidR="007E3E47" w:rsidRPr="00A337F8" w:rsidRDefault="007E3E47" w:rsidP="007E3E47">
      <w:pPr>
        <w:ind w:firstLine="708"/>
        <w:jc w:val="both"/>
        <w:rPr>
          <w:sz w:val="28"/>
          <w:szCs w:val="28"/>
        </w:rPr>
      </w:pPr>
      <w:r w:rsidRPr="00A337F8">
        <w:rPr>
          <w:sz w:val="28"/>
          <w:szCs w:val="28"/>
        </w:rPr>
        <w:t xml:space="preserve">3.1. </w:t>
      </w:r>
      <w:r w:rsidRPr="00A337F8">
        <w:rPr>
          <w:b/>
          <w:sz w:val="28"/>
          <w:szCs w:val="28"/>
        </w:rPr>
        <w:t>Ссудодатель</w:t>
      </w:r>
      <w:r w:rsidRPr="00A337F8">
        <w:rPr>
          <w:sz w:val="28"/>
          <w:szCs w:val="28"/>
        </w:rPr>
        <w:t xml:space="preserve"> имеет право:</w:t>
      </w:r>
    </w:p>
    <w:p w:rsidR="007E3E47" w:rsidRPr="00A337F8" w:rsidRDefault="007E3E47" w:rsidP="007E3E47">
      <w:pPr>
        <w:ind w:firstLine="708"/>
        <w:jc w:val="both"/>
        <w:rPr>
          <w:sz w:val="28"/>
          <w:szCs w:val="28"/>
        </w:rPr>
      </w:pPr>
      <w:r w:rsidRPr="00A337F8">
        <w:rPr>
          <w:sz w:val="28"/>
          <w:szCs w:val="28"/>
        </w:rPr>
        <w:t>3.1.1. Требовать расторжения Договора при использовании земельного участка не по целевому назначению или  не в  соответствии  с  видом разрешенного использования,  а также при использовании способами,  приводящими к его  порче,  и  в  случаях нарушения других условий Договора.</w:t>
      </w:r>
    </w:p>
    <w:p w:rsidR="007E3E47" w:rsidRPr="00A337F8" w:rsidRDefault="007E3E47" w:rsidP="007E3E47">
      <w:pPr>
        <w:ind w:firstLine="708"/>
        <w:jc w:val="both"/>
        <w:rPr>
          <w:sz w:val="28"/>
          <w:szCs w:val="28"/>
        </w:rPr>
      </w:pPr>
      <w:r w:rsidRPr="00A337F8">
        <w:rPr>
          <w:sz w:val="28"/>
          <w:szCs w:val="28"/>
        </w:rPr>
        <w:t>3.1.2. На беспрепятственный доступ на территорию используемого земельного  участка  с  целью  его  осмотра  на предмет соблюдения условий Договора.</w:t>
      </w:r>
    </w:p>
    <w:p w:rsidR="007E3E47" w:rsidRPr="00A337F8" w:rsidRDefault="007E3E47" w:rsidP="007E3E47">
      <w:pPr>
        <w:ind w:firstLine="708"/>
        <w:jc w:val="both"/>
        <w:rPr>
          <w:sz w:val="28"/>
          <w:szCs w:val="28"/>
        </w:rPr>
      </w:pPr>
      <w:r w:rsidRPr="00A337F8">
        <w:rPr>
          <w:sz w:val="28"/>
          <w:szCs w:val="28"/>
        </w:rPr>
        <w:t>3.1.3. На возмещение убытков, причиненных ухудшением качества Участка и  экологической обстановки в результате хозяйственной деятельности Ссудополучателя, а также по иным основаниям, предусмотренным законодательством Российской Федерации.</w:t>
      </w:r>
    </w:p>
    <w:p w:rsidR="007E3E47" w:rsidRPr="00A337F8" w:rsidRDefault="007E3E47" w:rsidP="007E3E47">
      <w:pPr>
        <w:ind w:firstLine="708"/>
        <w:jc w:val="both"/>
        <w:rPr>
          <w:sz w:val="28"/>
          <w:szCs w:val="28"/>
        </w:rPr>
      </w:pPr>
      <w:r w:rsidRPr="00A337F8">
        <w:rPr>
          <w:sz w:val="28"/>
          <w:szCs w:val="28"/>
        </w:rPr>
        <w:t xml:space="preserve">3.2. </w:t>
      </w:r>
      <w:r w:rsidRPr="00A337F8">
        <w:rPr>
          <w:b/>
          <w:sz w:val="28"/>
          <w:szCs w:val="28"/>
        </w:rPr>
        <w:t xml:space="preserve">Ссудодатель </w:t>
      </w:r>
      <w:r w:rsidRPr="00A337F8">
        <w:rPr>
          <w:sz w:val="28"/>
          <w:szCs w:val="28"/>
        </w:rPr>
        <w:t>обязан:</w:t>
      </w:r>
    </w:p>
    <w:p w:rsidR="007E3E47" w:rsidRPr="00A337F8" w:rsidRDefault="007E3E47" w:rsidP="007E3E47">
      <w:pPr>
        <w:ind w:firstLine="708"/>
        <w:jc w:val="both"/>
        <w:rPr>
          <w:sz w:val="28"/>
          <w:szCs w:val="28"/>
        </w:rPr>
      </w:pPr>
      <w:r w:rsidRPr="00A337F8">
        <w:rPr>
          <w:sz w:val="28"/>
          <w:szCs w:val="28"/>
        </w:rPr>
        <w:t>3.2.1. Выполнять в полном объеме все условия Договора.</w:t>
      </w:r>
    </w:p>
    <w:p w:rsidR="007E3E47" w:rsidRPr="00A337F8" w:rsidRDefault="007E3E47" w:rsidP="007E3E47">
      <w:pPr>
        <w:ind w:firstLine="708"/>
        <w:jc w:val="both"/>
        <w:rPr>
          <w:sz w:val="28"/>
          <w:szCs w:val="28"/>
        </w:rPr>
      </w:pPr>
      <w:r w:rsidRPr="00A337F8">
        <w:rPr>
          <w:sz w:val="28"/>
          <w:szCs w:val="28"/>
        </w:rPr>
        <w:t>3.2.2. По окончании строительных работ произвести рекультивацию нарушенных земель.</w:t>
      </w:r>
    </w:p>
    <w:p w:rsidR="007E3E47" w:rsidRPr="00A337F8" w:rsidRDefault="007E3E47" w:rsidP="007E3E47">
      <w:pPr>
        <w:ind w:firstLine="708"/>
        <w:jc w:val="both"/>
        <w:rPr>
          <w:sz w:val="28"/>
          <w:szCs w:val="28"/>
        </w:rPr>
      </w:pPr>
      <w:r w:rsidRPr="00A337F8">
        <w:rPr>
          <w:sz w:val="28"/>
          <w:szCs w:val="28"/>
        </w:rPr>
        <w:t xml:space="preserve">3.3. </w:t>
      </w:r>
      <w:r w:rsidRPr="00A337F8">
        <w:rPr>
          <w:b/>
          <w:sz w:val="28"/>
          <w:szCs w:val="28"/>
        </w:rPr>
        <w:t>Ссудополучатель</w:t>
      </w:r>
      <w:r w:rsidRPr="00A337F8">
        <w:rPr>
          <w:sz w:val="28"/>
          <w:szCs w:val="28"/>
        </w:rPr>
        <w:t xml:space="preserve"> имеет право использовать Участок на условиях, установленных Договором.</w:t>
      </w:r>
    </w:p>
    <w:p w:rsidR="007E3E47" w:rsidRPr="00A337F8" w:rsidRDefault="007E3E47" w:rsidP="007E3E47">
      <w:pPr>
        <w:ind w:firstLine="708"/>
        <w:jc w:val="both"/>
        <w:rPr>
          <w:sz w:val="28"/>
          <w:szCs w:val="28"/>
        </w:rPr>
      </w:pPr>
      <w:r w:rsidRPr="00A337F8">
        <w:rPr>
          <w:sz w:val="28"/>
          <w:szCs w:val="28"/>
        </w:rPr>
        <w:t xml:space="preserve">3.4. </w:t>
      </w:r>
      <w:r w:rsidRPr="00A337F8">
        <w:rPr>
          <w:b/>
          <w:sz w:val="28"/>
          <w:szCs w:val="28"/>
        </w:rPr>
        <w:t xml:space="preserve">Ссудополучатель </w:t>
      </w:r>
      <w:r w:rsidRPr="00A337F8">
        <w:rPr>
          <w:sz w:val="28"/>
          <w:szCs w:val="28"/>
        </w:rPr>
        <w:t>обязан:</w:t>
      </w:r>
    </w:p>
    <w:p w:rsidR="007E3E47" w:rsidRPr="00A337F8" w:rsidRDefault="007E3E47" w:rsidP="007E3E47">
      <w:pPr>
        <w:ind w:firstLine="708"/>
        <w:jc w:val="both"/>
        <w:rPr>
          <w:sz w:val="28"/>
          <w:szCs w:val="28"/>
        </w:rPr>
      </w:pPr>
      <w:r w:rsidRPr="00A337F8">
        <w:rPr>
          <w:sz w:val="28"/>
          <w:szCs w:val="28"/>
        </w:rPr>
        <w:t>3.4.1. Выполнять в полном объеме все условия Договора.</w:t>
      </w:r>
    </w:p>
    <w:p w:rsidR="007E3E47" w:rsidRPr="00A337F8" w:rsidRDefault="007E3E47" w:rsidP="007E3E47">
      <w:pPr>
        <w:ind w:firstLine="708"/>
        <w:jc w:val="both"/>
        <w:rPr>
          <w:sz w:val="28"/>
          <w:szCs w:val="28"/>
        </w:rPr>
      </w:pPr>
      <w:r w:rsidRPr="00A337F8">
        <w:rPr>
          <w:sz w:val="28"/>
          <w:szCs w:val="28"/>
        </w:rPr>
        <w:t>3.4.2. Использовать Участок в соответствии с целевым назначением и разрешенным использованием.</w:t>
      </w:r>
    </w:p>
    <w:p w:rsidR="007E3E47" w:rsidRPr="00A337F8" w:rsidRDefault="007E3E47" w:rsidP="007E3E47">
      <w:pPr>
        <w:ind w:firstLine="708"/>
        <w:jc w:val="both"/>
        <w:rPr>
          <w:sz w:val="28"/>
          <w:szCs w:val="28"/>
        </w:rPr>
      </w:pPr>
      <w:r w:rsidRPr="00A337F8">
        <w:rPr>
          <w:sz w:val="28"/>
          <w:szCs w:val="28"/>
        </w:rPr>
        <w:t>3.4.3. Обеспечить  Ссудодателю  (его законным представителям), представителям органов государственного земельного контроля доступ на Участок по их требованию.</w:t>
      </w:r>
    </w:p>
    <w:p w:rsidR="007E3E47" w:rsidRPr="00A337F8" w:rsidRDefault="007E3E47" w:rsidP="007E3E47">
      <w:pPr>
        <w:ind w:firstLine="708"/>
        <w:jc w:val="both"/>
        <w:rPr>
          <w:sz w:val="28"/>
          <w:szCs w:val="28"/>
        </w:rPr>
      </w:pPr>
      <w:r w:rsidRPr="00A337F8">
        <w:rPr>
          <w:sz w:val="28"/>
          <w:szCs w:val="28"/>
        </w:rPr>
        <w:t>3.4.4. Не допускать действий, приводящих к ухудшению экологической обстановки на используемом земельном участке и прилегающих к нему территориях, а также выполнять работу по благоустройству территории.</w:t>
      </w:r>
    </w:p>
    <w:p w:rsidR="007E3E47" w:rsidRPr="00A337F8" w:rsidRDefault="007E3E47" w:rsidP="007E3E47">
      <w:pPr>
        <w:ind w:firstLine="708"/>
        <w:jc w:val="both"/>
        <w:rPr>
          <w:sz w:val="28"/>
          <w:szCs w:val="28"/>
        </w:rPr>
      </w:pPr>
      <w:r w:rsidRPr="00A337F8">
        <w:rPr>
          <w:sz w:val="28"/>
          <w:szCs w:val="28"/>
        </w:rPr>
        <w:t xml:space="preserve">3.4.5. Ссудодатель  и  Ссудополучатель  имеют иные права и </w:t>
      </w:r>
      <w:proofErr w:type="gramStart"/>
      <w:r w:rsidRPr="00A337F8">
        <w:rPr>
          <w:sz w:val="28"/>
          <w:szCs w:val="28"/>
        </w:rPr>
        <w:t>несут иные  обязанности</w:t>
      </w:r>
      <w:proofErr w:type="gramEnd"/>
      <w:r w:rsidRPr="00A337F8">
        <w:rPr>
          <w:sz w:val="28"/>
          <w:szCs w:val="28"/>
        </w:rPr>
        <w:t>,  установленные   законодательством   Российской Федерации.</w:t>
      </w:r>
    </w:p>
    <w:p w:rsidR="007E3E47" w:rsidRPr="00A337F8" w:rsidRDefault="007E3E47" w:rsidP="007E3E47">
      <w:pPr>
        <w:spacing w:before="120" w:after="120"/>
        <w:jc w:val="center"/>
        <w:outlineLvl w:val="0"/>
        <w:rPr>
          <w:b/>
          <w:sz w:val="28"/>
          <w:szCs w:val="28"/>
        </w:rPr>
      </w:pPr>
      <w:r w:rsidRPr="00A337F8">
        <w:rPr>
          <w:b/>
          <w:sz w:val="28"/>
          <w:szCs w:val="28"/>
        </w:rPr>
        <w:t>4. Ответственность Сторон</w:t>
      </w:r>
    </w:p>
    <w:p w:rsidR="007E3E47" w:rsidRPr="00A337F8" w:rsidRDefault="007E3E47" w:rsidP="007E3E47">
      <w:pPr>
        <w:ind w:firstLine="708"/>
        <w:jc w:val="both"/>
        <w:rPr>
          <w:sz w:val="28"/>
          <w:szCs w:val="28"/>
        </w:rPr>
      </w:pPr>
      <w:r w:rsidRPr="00A337F8">
        <w:rPr>
          <w:sz w:val="28"/>
          <w:szCs w:val="28"/>
        </w:rPr>
        <w:t>4.1. За нарушение условий Договора Стороны несут ответственность, предусмотренную законодательством Российской Федерации.</w:t>
      </w:r>
    </w:p>
    <w:p w:rsidR="007E3E47" w:rsidRPr="00A337F8" w:rsidRDefault="007E3E47" w:rsidP="007E3E47">
      <w:pPr>
        <w:ind w:firstLine="708"/>
        <w:jc w:val="both"/>
        <w:rPr>
          <w:sz w:val="28"/>
          <w:szCs w:val="28"/>
        </w:rPr>
      </w:pPr>
      <w:r w:rsidRPr="00A337F8">
        <w:rPr>
          <w:sz w:val="28"/>
          <w:szCs w:val="28"/>
        </w:rPr>
        <w:t>4.2. Ответственность  Сторон  за  нарушение  обязательств   по Договору,  вызванное  действием  обстоятельств непреодолимой силы, регулируется законодательством Российской Федерации.</w:t>
      </w:r>
    </w:p>
    <w:p w:rsidR="007E3E47" w:rsidRPr="00A337F8" w:rsidRDefault="007E3E47" w:rsidP="007E3E47">
      <w:pPr>
        <w:suppressAutoHyphens/>
        <w:spacing w:before="120" w:after="120"/>
        <w:jc w:val="center"/>
        <w:outlineLvl w:val="0"/>
        <w:rPr>
          <w:b/>
          <w:sz w:val="28"/>
          <w:szCs w:val="28"/>
        </w:rPr>
      </w:pPr>
      <w:r w:rsidRPr="00A337F8">
        <w:rPr>
          <w:b/>
          <w:sz w:val="28"/>
          <w:szCs w:val="28"/>
        </w:rPr>
        <w:t>5. Особые условия Договора</w:t>
      </w:r>
    </w:p>
    <w:p w:rsidR="007E3E47" w:rsidRPr="00A337F8" w:rsidRDefault="007E3E47" w:rsidP="007E3E47">
      <w:pPr>
        <w:suppressAutoHyphens/>
        <w:ind w:firstLine="720"/>
        <w:jc w:val="both"/>
        <w:rPr>
          <w:sz w:val="28"/>
          <w:szCs w:val="28"/>
        </w:rPr>
      </w:pPr>
      <w:r w:rsidRPr="00A337F8">
        <w:rPr>
          <w:sz w:val="28"/>
          <w:szCs w:val="28"/>
        </w:rPr>
        <w:t>Земельный участок считается переданным Ссудополучателю с момента подписания сторонами данного договора, имеющего юридическую силу акта приема-передачи земельного участка.</w:t>
      </w:r>
    </w:p>
    <w:p w:rsidR="007E3E47" w:rsidRPr="00A337F8" w:rsidRDefault="007E3E47" w:rsidP="007E3E47">
      <w:pPr>
        <w:spacing w:before="120" w:after="120"/>
        <w:jc w:val="center"/>
        <w:outlineLvl w:val="0"/>
        <w:rPr>
          <w:b/>
          <w:sz w:val="28"/>
          <w:szCs w:val="28"/>
        </w:rPr>
      </w:pPr>
      <w:r w:rsidRPr="00A337F8">
        <w:rPr>
          <w:b/>
          <w:sz w:val="28"/>
          <w:szCs w:val="28"/>
        </w:rPr>
        <w:t>6. Изменение, расторжение и прекращение Договора</w:t>
      </w:r>
    </w:p>
    <w:p w:rsidR="007E3E47" w:rsidRPr="00A337F8" w:rsidRDefault="007E3E47" w:rsidP="007E3E47">
      <w:pPr>
        <w:ind w:firstLine="708"/>
        <w:jc w:val="both"/>
        <w:rPr>
          <w:sz w:val="28"/>
          <w:szCs w:val="28"/>
        </w:rPr>
      </w:pPr>
      <w:r w:rsidRPr="00A337F8">
        <w:rPr>
          <w:sz w:val="28"/>
          <w:szCs w:val="28"/>
        </w:rPr>
        <w:t>6.1. Все изменения и (или) дополнения к  Договору  оформляются Сторонами в письменной форме.</w:t>
      </w:r>
    </w:p>
    <w:p w:rsidR="007E3E47" w:rsidRPr="00A337F8" w:rsidRDefault="007E3E47" w:rsidP="007E3E47">
      <w:pPr>
        <w:ind w:firstLine="708"/>
        <w:jc w:val="both"/>
        <w:rPr>
          <w:sz w:val="28"/>
          <w:szCs w:val="28"/>
        </w:rPr>
      </w:pPr>
      <w:r w:rsidRPr="00A337F8">
        <w:rPr>
          <w:sz w:val="28"/>
          <w:szCs w:val="28"/>
        </w:rPr>
        <w:lastRenderedPageBreak/>
        <w:t xml:space="preserve">6.2. </w:t>
      </w:r>
      <w:proofErr w:type="gramStart"/>
      <w:r w:rsidRPr="00A337F8">
        <w:rPr>
          <w:sz w:val="28"/>
          <w:szCs w:val="28"/>
        </w:rPr>
        <w:t>Договор</w:t>
      </w:r>
      <w:proofErr w:type="gramEnd"/>
      <w:r w:rsidRPr="00A337F8">
        <w:rPr>
          <w:sz w:val="28"/>
          <w:szCs w:val="28"/>
        </w:rPr>
        <w:t xml:space="preserve"> может быть расторгнут по  требованию  Ссудодателя по решению суда на основании и в порядке, установленном гражданским законодательством.</w:t>
      </w:r>
    </w:p>
    <w:p w:rsidR="007E3E47" w:rsidRPr="00A337F8" w:rsidRDefault="007E3E47" w:rsidP="007E3E47">
      <w:pPr>
        <w:spacing w:before="120" w:after="120"/>
        <w:jc w:val="center"/>
        <w:outlineLvl w:val="0"/>
        <w:rPr>
          <w:b/>
          <w:sz w:val="28"/>
          <w:szCs w:val="28"/>
        </w:rPr>
      </w:pPr>
      <w:r w:rsidRPr="00A337F8">
        <w:rPr>
          <w:b/>
          <w:sz w:val="28"/>
          <w:szCs w:val="28"/>
        </w:rPr>
        <w:t>7. Заключительные положения</w:t>
      </w:r>
    </w:p>
    <w:p w:rsidR="007E3E47" w:rsidRPr="00A337F8" w:rsidRDefault="007E3E47" w:rsidP="007E3E47">
      <w:pPr>
        <w:ind w:firstLine="708"/>
        <w:jc w:val="both"/>
        <w:rPr>
          <w:sz w:val="28"/>
          <w:szCs w:val="28"/>
        </w:rPr>
      </w:pPr>
      <w:r w:rsidRPr="00A337F8">
        <w:rPr>
          <w:sz w:val="28"/>
          <w:szCs w:val="28"/>
        </w:rPr>
        <w:t>Договор составлен в 2 (двух) экземплярах, имеющих одинаковую юридическую силу, из которых по одному экземпляру хранится у Сторон.</w:t>
      </w:r>
    </w:p>
    <w:p w:rsidR="007E3E47" w:rsidRPr="00A337F8" w:rsidRDefault="007E3E47" w:rsidP="007E3E47">
      <w:pPr>
        <w:pStyle w:val="a3"/>
        <w:suppressAutoHyphens/>
        <w:spacing w:before="120" w:after="120"/>
        <w:jc w:val="center"/>
        <w:outlineLvl w:val="0"/>
        <w:rPr>
          <w:b/>
        </w:rPr>
      </w:pPr>
      <w:r w:rsidRPr="00A337F8">
        <w:rPr>
          <w:b/>
        </w:rPr>
        <w:t>8. Реквизиты сторон</w:t>
      </w:r>
    </w:p>
    <w:tbl>
      <w:tblPr>
        <w:tblW w:w="10691" w:type="dxa"/>
        <w:jc w:val="center"/>
        <w:tblLook w:val="04A0"/>
      </w:tblPr>
      <w:tblGrid>
        <w:gridCol w:w="842"/>
        <w:gridCol w:w="2750"/>
        <w:gridCol w:w="1001"/>
        <w:gridCol w:w="5240"/>
        <w:gridCol w:w="858"/>
      </w:tblGrid>
      <w:tr w:rsidR="007E3E47" w:rsidRPr="00A337F8" w:rsidTr="00A337F8">
        <w:trPr>
          <w:trHeight w:val="1110"/>
          <w:jc w:val="center"/>
        </w:trPr>
        <w:tc>
          <w:tcPr>
            <w:tcW w:w="3592" w:type="dxa"/>
            <w:gridSpan w:val="2"/>
          </w:tcPr>
          <w:p w:rsidR="007E3E47" w:rsidRPr="00A337F8" w:rsidRDefault="007E3E47" w:rsidP="00A337F8">
            <w:pPr>
              <w:pStyle w:val="a3"/>
              <w:suppressAutoHyphens/>
              <w:spacing w:before="120" w:after="120"/>
              <w:jc w:val="left"/>
              <w:rPr>
                <w:b/>
              </w:rPr>
            </w:pPr>
            <w:r w:rsidRPr="00A337F8">
              <w:rPr>
                <w:b/>
              </w:rPr>
              <w:t>«Ссудодатель»:</w:t>
            </w:r>
          </w:p>
        </w:tc>
        <w:tc>
          <w:tcPr>
            <w:tcW w:w="7099" w:type="dxa"/>
            <w:gridSpan w:val="3"/>
            <w:vAlign w:val="center"/>
          </w:tcPr>
          <w:p w:rsidR="007E3E47" w:rsidRPr="00A337F8" w:rsidRDefault="007E3E47" w:rsidP="00A337F8">
            <w:pPr>
              <w:pStyle w:val="a3"/>
              <w:suppressAutoHyphens/>
              <w:jc w:val="left"/>
              <w:rPr>
                <w:b/>
              </w:rPr>
            </w:pPr>
            <w:r w:rsidRPr="00A337F8">
              <w:rPr>
                <w:b/>
              </w:rPr>
              <w:t>______________________________</w:t>
            </w:r>
          </w:p>
        </w:tc>
      </w:tr>
      <w:tr w:rsidR="007E3E47" w:rsidRPr="00A337F8" w:rsidTr="00A337F8">
        <w:trPr>
          <w:trHeight w:val="837"/>
          <w:jc w:val="center"/>
        </w:trPr>
        <w:tc>
          <w:tcPr>
            <w:tcW w:w="3592" w:type="dxa"/>
            <w:gridSpan w:val="2"/>
          </w:tcPr>
          <w:p w:rsidR="007E3E47" w:rsidRPr="00A337F8" w:rsidRDefault="007E3E47" w:rsidP="00A337F8">
            <w:pPr>
              <w:pStyle w:val="a3"/>
              <w:suppressAutoHyphens/>
              <w:spacing w:before="120" w:after="120"/>
              <w:jc w:val="left"/>
              <w:rPr>
                <w:b/>
              </w:rPr>
            </w:pPr>
            <w:r w:rsidRPr="00A337F8">
              <w:rPr>
                <w:b/>
              </w:rPr>
              <w:t>«Ссудополучатель»:</w:t>
            </w:r>
          </w:p>
        </w:tc>
        <w:tc>
          <w:tcPr>
            <w:tcW w:w="7099" w:type="dxa"/>
            <w:gridSpan w:val="3"/>
            <w:vAlign w:val="center"/>
          </w:tcPr>
          <w:p w:rsidR="007E3E47" w:rsidRPr="00A337F8" w:rsidRDefault="007E3E47" w:rsidP="00A337F8">
            <w:pPr>
              <w:pStyle w:val="a3"/>
              <w:suppressAutoHyphens/>
              <w:jc w:val="left"/>
            </w:pPr>
            <w:r w:rsidRPr="00A337F8">
              <w:t>______________________________</w:t>
            </w:r>
          </w:p>
          <w:p w:rsidR="007E3E47" w:rsidRPr="00A337F8" w:rsidRDefault="007E3E47" w:rsidP="00A337F8">
            <w:pPr>
              <w:pStyle w:val="a3"/>
              <w:suppressAutoHyphens/>
              <w:jc w:val="left"/>
            </w:pPr>
          </w:p>
          <w:p w:rsidR="007E3E47" w:rsidRPr="00A337F8" w:rsidRDefault="007E3E47" w:rsidP="00A337F8">
            <w:pPr>
              <w:pStyle w:val="a3"/>
              <w:suppressAutoHyphens/>
              <w:jc w:val="left"/>
            </w:pPr>
          </w:p>
        </w:tc>
      </w:tr>
      <w:tr w:rsidR="007E3E47" w:rsidRPr="00A337F8" w:rsidTr="00A337F8">
        <w:trPr>
          <w:gridBefore w:val="1"/>
          <w:gridAfter w:val="1"/>
          <w:wBefore w:w="842" w:type="dxa"/>
          <w:wAfter w:w="858" w:type="dxa"/>
          <w:trHeight w:val="1450"/>
          <w:jc w:val="center"/>
        </w:trPr>
        <w:tc>
          <w:tcPr>
            <w:tcW w:w="3751" w:type="dxa"/>
            <w:gridSpan w:val="2"/>
          </w:tcPr>
          <w:p w:rsidR="007E3E47" w:rsidRPr="00A337F8" w:rsidRDefault="007E3E47" w:rsidP="00A337F8">
            <w:pPr>
              <w:suppressAutoHyphens/>
              <w:jc w:val="center"/>
              <w:rPr>
                <w:b/>
                <w:sz w:val="28"/>
                <w:szCs w:val="28"/>
              </w:rPr>
            </w:pPr>
            <w:r w:rsidRPr="00A337F8">
              <w:rPr>
                <w:b/>
                <w:sz w:val="28"/>
                <w:szCs w:val="28"/>
              </w:rPr>
              <w:t>«Ссудодатель»</w:t>
            </w:r>
          </w:p>
          <w:p w:rsidR="007E3E47" w:rsidRPr="00A337F8" w:rsidRDefault="007E3E47" w:rsidP="00A337F8">
            <w:pPr>
              <w:suppressAutoHyphens/>
              <w:jc w:val="center"/>
              <w:rPr>
                <w:sz w:val="28"/>
                <w:szCs w:val="28"/>
              </w:rPr>
            </w:pPr>
          </w:p>
          <w:p w:rsidR="007E3E47" w:rsidRPr="00A337F8" w:rsidRDefault="007E3E47" w:rsidP="00A337F8">
            <w:pPr>
              <w:suppressAutoHyphens/>
              <w:jc w:val="center"/>
              <w:rPr>
                <w:sz w:val="28"/>
                <w:szCs w:val="28"/>
              </w:rPr>
            </w:pPr>
          </w:p>
          <w:p w:rsidR="007E3E47" w:rsidRPr="00A337F8" w:rsidRDefault="007E3E47" w:rsidP="00A337F8">
            <w:pPr>
              <w:suppressAutoHyphens/>
              <w:jc w:val="center"/>
              <w:rPr>
                <w:sz w:val="28"/>
                <w:szCs w:val="28"/>
              </w:rPr>
            </w:pPr>
            <w:r w:rsidRPr="00A337F8">
              <w:rPr>
                <w:sz w:val="28"/>
                <w:szCs w:val="28"/>
              </w:rPr>
              <w:t xml:space="preserve">_____________    </w:t>
            </w:r>
          </w:p>
          <w:p w:rsidR="007E3E47" w:rsidRPr="00A337F8" w:rsidRDefault="007E3E47" w:rsidP="00A337F8">
            <w:pPr>
              <w:suppressAutoHyphens/>
              <w:jc w:val="center"/>
              <w:rPr>
                <w:sz w:val="28"/>
                <w:szCs w:val="28"/>
              </w:rPr>
            </w:pPr>
          </w:p>
        </w:tc>
        <w:tc>
          <w:tcPr>
            <w:tcW w:w="5240" w:type="dxa"/>
          </w:tcPr>
          <w:p w:rsidR="007E3E47" w:rsidRPr="00A337F8" w:rsidRDefault="007E3E47" w:rsidP="00A337F8">
            <w:pPr>
              <w:suppressAutoHyphens/>
              <w:jc w:val="center"/>
              <w:rPr>
                <w:b/>
                <w:sz w:val="28"/>
                <w:szCs w:val="28"/>
              </w:rPr>
            </w:pPr>
            <w:r w:rsidRPr="00A337F8">
              <w:rPr>
                <w:b/>
                <w:sz w:val="28"/>
                <w:szCs w:val="28"/>
              </w:rPr>
              <w:t xml:space="preserve">«Ссудополучатель» </w:t>
            </w:r>
          </w:p>
          <w:p w:rsidR="007E3E47" w:rsidRPr="00A337F8" w:rsidRDefault="007E3E47" w:rsidP="00A337F8">
            <w:pPr>
              <w:suppressAutoHyphens/>
              <w:jc w:val="center"/>
              <w:rPr>
                <w:sz w:val="28"/>
                <w:szCs w:val="28"/>
              </w:rPr>
            </w:pPr>
          </w:p>
          <w:p w:rsidR="007E3E47" w:rsidRPr="00A337F8" w:rsidRDefault="007E3E47" w:rsidP="00A337F8">
            <w:pPr>
              <w:suppressAutoHyphens/>
              <w:jc w:val="center"/>
              <w:rPr>
                <w:sz w:val="28"/>
                <w:szCs w:val="28"/>
              </w:rPr>
            </w:pPr>
          </w:p>
          <w:p w:rsidR="007E3E47" w:rsidRPr="00A337F8" w:rsidRDefault="007E3E47" w:rsidP="00A337F8">
            <w:pPr>
              <w:suppressAutoHyphens/>
              <w:jc w:val="center"/>
              <w:rPr>
                <w:sz w:val="28"/>
                <w:szCs w:val="28"/>
              </w:rPr>
            </w:pPr>
            <w:r w:rsidRPr="00A337F8">
              <w:rPr>
                <w:sz w:val="28"/>
                <w:szCs w:val="28"/>
              </w:rPr>
              <w:t xml:space="preserve">       ____________   </w:t>
            </w:r>
          </w:p>
          <w:p w:rsidR="007E3E47" w:rsidRPr="00A337F8" w:rsidRDefault="007E3E47" w:rsidP="00A337F8">
            <w:pPr>
              <w:suppressAutoHyphens/>
              <w:jc w:val="center"/>
              <w:rPr>
                <w:sz w:val="28"/>
                <w:szCs w:val="28"/>
              </w:rPr>
            </w:pPr>
          </w:p>
        </w:tc>
      </w:tr>
    </w:tbl>
    <w:p w:rsidR="00EE7B7F" w:rsidRPr="00A337F8" w:rsidRDefault="00EE7B7F" w:rsidP="00EE7B7F">
      <w:pPr>
        <w:rPr>
          <w:sz w:val="28"/>
          <w:szCs w:val="28"/>
        </w:rPr>
        <w:sectPr w:rsidR="00EE7B7F" w:rsidRPr="00A337F8">
          <w:pgSz w:w="11910" w:h="16840"/>
          <w:pgMar w:top="960" w:right="420" w:bottom="280" w:left="1140" w:header="429" w:footer="0" w:gutter="0"/>
          <w:cols w:space="720"/>
        </w:sectPr>
      </w:pPr>
    </w:p>
    <w:p w:rsidR="00EE7B7F" w:rsidRPr="00A337F8" w:rsidRDefault="00EE7B7F" w:rsidP="00A56620">
      <w:pPr>
        <w:spacing w:before="154" w:line="264" w:lineRule="auto"/>
        <w:ind w:left="5387" w:right="141"/>
        <w:jc w:val="both"/>
        <w:rPr>
          <w:sz w:val="28"/>
          <w:szCs w:val="28"/>
        </w:rPr>
      </w:pPr>
      <w:r w:rsidRPr="00A337F8">
        <w:rPr>
          <w:sz w:val="28"/>
          <w:szCs w:val="28"/>
        </w:rPr>
        <w:lastRenderedPageBreak/>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4</w:t>
      </w:r>
      <w:r w:rsidRPr="00A337F8">
        <w:rPr>
          <w:spacing w:val="-67"/>
          <w:sz w:val="28"/>
          <w:szCs w:val="28"/>
        </w:rPr>
        <w:t xml:space="preserve"> </w:t>
      </w:r>
      <w:r w:rsidR="00A56620" w:rsidRPr="00A337F8">
        <w:rPr>
          <w:spacing w:val="-67"/>
          <w:sz w:val="28"/>
          <w:szCs w:val="28"/>
        </w:rPr>
        <w:t xml:space="preserve">            </w:t>
      </w:r>
      <w:r w:rsidR="00A56620" w:rsidRPr="00A337F8">
        <w:rPr>
          <w:sz w:val="28"/>
          <w:szCs w:val="28"/>
        </w:rPr>
        <w:t>к</w:t>
      </w:r>
      <w:r w:rsidR="00A56620" w:rsidRPr="00A337F8">
        <w:rPr>
          <w:spacing w:val="9"/>
          <w:sz w:val="28"/>
          <w:szCs w:val="28"/>
        </w:rPr>
        <w:t xml:space="preserve"> </w:t>
      </w:r>
      <w:r w:rsidR="00A56620" w:rsidRPr="00A337F8">
        <w:rPr>
          <w:sz w:val="28"/>
          <w:szCs w:val="28"/>
        </w:rPr>
        <w:t>Административному</w:t>
      </w:r>
      <w:r w:rsidR="00A56620" w:rsidRPr="00A337F8">
        <w:rPr>
          <w:spacing w:val="5"/>
          <w:sz w:val="28"/>
          <w:szCs w:val="28"/>
        </w:rPr>
        <w:t xml:space="preserve"> </w:t>
      </w:r>
      <w:r w:rsidR="00A56620" w:rsidRPr="00A337F8">
        <w:rPr>
          <w:sz w:val="28"/>
          <w:szCs w:val="28"/>
        </w:rPr>
        <w:t>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p>
    <w:p w:rsidR="00EE7B7F" w:rsidRPr="00A337F8" w:rsidRDefault="00EE7B7F" w:rsidP="00EE7B7F">
      <w:pPr>
        <w:spacing w:before="3"/>
        <w:rPr>
          <w:sz w:val="28"/>
          <w:szCs w:val="28"/>
        </w:rPr>
      </w:pPr>
    </w:p>
    <w:p w:rsidR="00EE7B7F" w:rsidRPr="00A337F8" w:rsidRDefault="00EE7B7F" w:rsidP="00EE7B7F">
      <w:pPr>
        <w:spacing w:before="1"/>
        <w:ind w:right="544"/>
        <w:jc w:val="center"/>
        <w:outlineLvl w:val="0"/>
        <w:rPr>
          <w:b/>
          <w:bCs/>
          <w:sz w:val="28"/>
          <w:szCs w:val="28"/>
        </w:rPr>
      </w:pPr>
      <w:r w:rsidRPr="00A337F8">
        <w:rPr>
          <w:b/>
          <w:bCs/>
          <w:sz w:val="28"/>
          <w:szCs w:val="28"/>
        </w:rPr>
        <w:t>Форма решения о предоставлении земельного участка в постоянное</w:t>
      </w:r>
      <w:r w:rsidRPr="00A337F8">
        <w:rPr>
          <w:b/>
          <w:bCs/>
          <w:spacing w:val="-67"/>
          <w:sz w:val="28"/>
          <w:szCs w:val="28"/>
        </w:rPr>
        <w:t xml:space="preserve"> </w:t>
      </w:r>
      <w:r w:rsidRPr="00A337F8">
        <w:rPr>
          <w:b/>
          <w:bCs/>
          <w:sz w:val="28"/>
          <w:szCs w:val="28"/>
        </w:rPr>
        <w:t>(бессрочное)</w:t>
      </w:r>
      <w:r w:rsidRPr="00A337F8">
        <w:rPr>
          <w:b/>
          <w:bCs/>
          <w:spacing w:val="-1"/>
          <w:sz w:val="28"/>
          <w:szCs w:val="28"/>
        </w:rPr>
        <w:t xml:space="preserve"> </w:t>
      </w:r>
      <w:r w:rsidRPr="00A337F8">
        <w:rPr>
          <w:b/>
          <w:bCs/>
          <w:sz w:val="28"/>
          <w:szCs w:val="28"/>
        </w:rPr>
        <w:t>пользование</w:t>
      </w:r>
    </w:p>
    <w:p w:rsidR="00EE7B7F" w:rsidRPr="00A337F8" w:rsidRDefault="00387B51" w:rsidP="00EE7B7F">
      <w:pPr>
        <w:spacing w:before="10"/>
        <w:rPr>
          <w:b/>
          <w:sz w:val="28"/>
          <w:szCs w:val="28"/>
        </w:rPr>
      </w:pPr>
      <w:r w:rsidRPr="00387B51">
        <w:rPr>
          <w:noProof/>
          <w:sz w:val="28"/>
          <w:szCs w:val="28"/>
          <w:lang w:eastAsia="ru-RU"/>
        </w:rPr>
        <w:pict>
          <v:rect id="Прямоугольник 36" o:spid="_x0000_s1033" style="position:absolute;margin-left:62.4pt;margin-top:14pt;width:506.1pt;height:.5pt;z-index:-251655168;visibility:visible;mso-wrap-distance-left:0;mso-wrap-distance-right:0;mso-position-horizont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1IBLng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" fillcolor="black" stroked="f">
            <w10:wrap type="topAndBottom" anchorx="page"/>
          </v:rect>
        </w:pict>
      </w:r>
    </w:p>
    <w:p w:rsidR="00EE7B7F" w:rsidRPr="00A337F8" w:rsidRDefault="00EE7B7F" w:rsidP="00EE7B7F">
      <w:pPr>
        <w:spacing w:before="9"/>
        <w:ind w:right="718"/>
        <w:rPr>
          <w:sz w:val="28"/>
          <w:szCs w:val="28"/>
        </w:rPr>
      </w:pPr>
      <w:r w:rsidRPr="00A337F8">
        <w:rPr>
          <w:sz w:val="28"/>
          <w:szCs w:val="28"/>
        </w:rPr>
        <w:t>(наименование уполномоченного органа исполнительной власти субъекта Российской Федерации, органа местного</w:t>
      </w:r>
      <w:r w:rsidRPr="00A337F8">
        <w:rPr>
          <w:spacing w:val="-42"/>
          <w:sz w:val="28"/>
          <w:szCs w:val="28"/>
        </w:rPr>
        <w:t xml:space="preserve"> </w:t>
      </w:r>
      <w:r w:rsidRPr="00A337F8">
        <w:rPr>
          <w:sz w:val="28"/>
          <w:szCs w:val="28"/>
        </w:rPr>
        <w:t>самоуправления)</w:t>
      </w: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8177BF" w:rsidP="00EE7B7F">
      <w:pPr>
        <w:spacing w:before="90" w:line="274" w:lineRule="exact"/>
        <w:ind w:right="131"/>
        <w:jc w:val="center"/>
        <w:rPr>
          <w:b/>
          <w:sz w:val="28"/>
          <w:szCs w:val="28"/>
        </w:rPr>
      </w:pPr>
      <w:r w:rsidRPr="00A337F8">
        <w:rPr>
          <w:b/>
          <w:sz w:val="28"/>
          <w:szCs w:val="28"/>
        </w:rPr>
        <w:t>ПОСТАНОВЛЕНИЕ</w:t>
      </w:r>
    </w:p>
    <w:p w:rsidR="00EE7B7F" w:rsidRPr="00A337F8" w:rsidRDefault="00EE7B7F" w:rsidP="00EE7B7F">
      <w:pPr>
        <w:tabs>
          <w:tab w:val="left" w:pos="3252"/>
          <w:tab w:val="left" w:pos="3710"/>
          <w:tab w:val="left" w:pos="7647"/>
        </w:tabs>
        <w:spacing w:line="274" w:lineRule="exact"/>
        <w:jc w:val="center"/>
        <w:rPr>
          <w:sz w:val="28"/>
          <w:szCs w:val="28"/>
        </w:rPr>
      </w:pPr>
      <w:r w:rsidRPr="00A337F8">
        <w:rPr>
          <w:sz w:val="28"/>
          <w:szCs w:val="28"/>
        </w:rPr>
        <w:t>От</w:t>
      </w:r>
      <w:r w:rsidRPr="00A337F8">
        <w:rPr>
          <w:sz w:val="28"/>
          <w:szCs w:val="28"/>
          <w:u w:val="single"/>
        </w:rPr>
        <w:tab/>
      </w:r>
      <w:r w:rsidRPr="00A337F8">
        <w:rPr>
          <w:sz w:val="28"/>
          <w:szCs w:val="28"/>
        </w:rPr>
        <w:tab/>
        <w:t xml:space="preserve">№  </w:t>
      </w:r>
      <w:r w:rsidRPr="00A337F8">
        <w:rPr>
          <w:spacing w:val="-30"/>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rPr>
          <w:sz w:val="28"/>
          <w:szCs w:val="28"/>
        </w:rPr>
      </w:pPr>
    </w:p>
    <w:p w:rsidR="00EE7B7F" w:rsidRPr="00A337F8" w:rsidRDefault="00EE7B7F" w:rsidP="00EE7B7F">
      <w:pPr>
        <w:spacing w:before="90"/>
        <w:rPr>
          <w:b/>
          <w:sz w:val="28"/>
          <w:szCs w:val="28"/>
        </w:rPr>
      </w:pPr>
      <w:r w:rsidRPr="00A337F8">
        <w:rPr>
          <w:b/>
          <w:sz w:val="28"/>
          <w:szCs w:val="28"/>
        </w:rPr>
        <w:t>О</w:t>
      </w:r>
      <w:r w:rsidRPr="00A337F8">
        <w:rPr>
          <w:b/>
          <w:spacing w:val="-2"/>
          <w:sz w:val="28"/>
          <w:szCs w:val="28"/>
        </w:rPr>
        <w:t xml:space="preserve"> </w:t>
      </w:r>
      <w:r w:rsidRPr="00A337F8">
        <w:rPr>
          <w:b/>
          <w:sz w:val="28"/>
          <w:szCs w:val="28"/>
        </w:rPr>
        <w:t>предоставлении земельного</w:t>
      </w:r>
      <w:r w:rsidRPr="00A337F8">
        <w:rPr>
          <w:b/>
          <w:spacing w:val="-2"/>
          <w:sz w:val="28"/>
          <w:szCs w:val="28"/>
        </w:rPr>
        <w:t xml:space="preserve"> </w:t>
      </w:r>
      <w:r w:rsidRPr="00A337F8">
        <w:rPr>
          <w:b/>
          <w:sz w:val="28"/>
          <w:szCs w:val="28"/>
        </w:rPr>
        <w:t>участка</w:t>
      </w:r>
      <w:r w:rsidRPr="00A337F8">
        <w:rPr>
          <w:b/>
          <w:spacing w:val="-2"/>
          <w:sz w:val="28"/>
          <w:szCs w:val="28"/>
        </w:rPr>
        <w:t xml:space="preserve"> </w:t>
      </w:r>
      <w:r w:rsidRPr="00A337F8">
        <w:rPr>
          <w:b/>
          <w:sz w:val="28"/>
          <w:szCs w:val="28"/>
        </w:rPr>
        <w:t>в</w:t>
      </w:r>
      <w:r w:rsidRPr="00A337F8">
        <w:rPr>
          <w:b/>
          <w:spacing w:val="-3"/>
          <w:sz w:val="28"/>
          <w:szCs w:val="28"/>
        </w:rPr>
        <w:t xml:space="preserve"> </w:t>
      </w:r>
      <w:r w:rsidRPr="00A337F8">
        <w:rPr>
          <w:b/>
          <w:sz w:val="28"/>
          <w:szCs w:val="28"/>
        </w:rPr>
        <w:t>постоянное</w:t>
      </w:r>
      <w:r w:rsidRPr="00A337F8">
        <w:rPr>
          <w:b/>
          <w:spacing w:val="-3"/>
          <w:sz w:val="28"/>
          <w:szCs w:val="28"/>
        </w:rPr>
        <w:t xml:space="preserve"> </w:t>
      </w:r>
      <w:r w:rsidRPr="00A337F8">
        <w:rPr>
          <w:b/>
          <w:sz w:val="28"/>
          <w:szCs w:val="28"/>
        </w:rPr>
        <w:t>(бессрочное)</w:t>
      </w:r>
      <w:r w:rsidRPr="00A337F8">
        <w:rPr>
          <w:b/>
          <w:spacing w:val="-1"/>
          <w:sz w:val="28"/>
          <w:szCs w:val="28"/>
        </w:rPr>
        <w:t xml:space="preserve"> </w:t>
      </w:r>
      <w:r w:rsidRPr="00A337F8">
        <w:rPr>
          <w:b/>
          <w:sz w:val="28"/>
          <w:szCs w:val="28"/>
        </w:rPr>
        <w:t>пользование</w:t>
      </w:r>
    </w:p>
    <w:p w:rsidR="00EE7B7F" w:rsidRPr="00A337F8" w:rsidRDefault="00EE7B7F" w:rsidP="00EE7B7F">
      <w:pPr>
        <w:spacing w:before="3"/>
        <w:rPr>
          <w:b/>
          <w:sz w:val="28"/>
          <w:szCs w:val="28"/>
        </w:rPr>
      </w:pPr>
    </w:p>
    <w:p w:rsidR="004953D8" w:rsidRPr="00A337F8" w:rsidRDefault="004953D8" w:rsidP="004953D8">
      <w:pPr>
        <w:pStyle w:val="2"/>
        <w:tabs>
          <w:tab w:val="left" w:pos="567"/>
        </w:tabs>
        <w:ind w:left="-284" w:firstLine="284"/>
        <w:jc w:val="both"/>
        <w:rPr>
          <w:rFonts w:ascii="Times New Roman" w:hAnsi="Times New Roman" w:cs="Times New Roman"/>
          <w:b w:val="0"/>
          <w:color w:val="000000" w:themeColor="text1"/>
          <w:szCs w:val="28"/>
        </w:rPr>
      </w:pPr>
      <w:r w:rsidRPr="00A337F8">
        <w:rPr>
          <w:rFonts w:ascii="Times New Roman" w:hAnsi="Times New Roman" w:cs="Times New Roman"/>
          <w:b w:val="0"/>
          <w:color w:val="000000" w:themeColor="text1"/>
          <w:szCs w:val="28"/>
        </w:rPr>
        <w:t xml:space="preserve">  Руководствуясь __________________ Земельного Кодекса Российской Федерации, ст. 3.3 Федерального Закона «О введении в действие Земельного Кодекса Российской Федерации» от 25.10.2001 № 137-ФЗ, Уставом муниципального образования </w:t>
      </w:r>
      <w:r w:rsidR="00EC0B69" w:rsidRPr="00EC0B69">
        <w:rPr>
          <w:rFonts w:ascii="Times New Roman" w:hAnsi="Times New Roman" w:cs="Times New Roman"/>
          <w:b w:val="0"/>
          <w:color w:val="000000"/>
          <w:spacing w:val="2"/>
          <w:w w:val="105"/>
          <w:szCs w:val="28"/>
        </w:rPr>
        <w:t>«</w:t>
      </w:r>
      <w:r w:rsidR="00EC0B69" w:rsidRPr="00EC0B69">
        <w:rPr>
          <w:rFonts w:ascii="Times New Roman" w:hAnsi="Times New Roman" w:cs="Times New Roman"/>
          <w:b w:val="0"/>
          <w:szCs w:val="28"/>
          <w:lang w:eastAsia="ru-RU"/>
        </w:rPr>
        <w:t>Городское поселение поселок Волго-Каспийский Камызякского муниципального района Астраханской области</w:t>
      </w:r>
      <w:r w:rsidRPr="00EC0B69">
        <w:rPr>
          <w:rFonts w:ascii="Times New Roman" w:hAnsi="Times New Roman" w:cs="Times New Roman"/>
          <w:b w:val="0"/>
          <w:color w:val="000000" w:themeColor="text1"/>
          <w:szCs w:val="28"/>
        </w:rPr>
        <w:t>»</w:t>
      </w:r>
    </w:p>
    <w:p w:rsidR="004953D8" w:rsidRPr="00A337F8" w:rsidRDefault="00EC0B69" w:rsidP="00EC0B69">
      <w:pPr>
        <w:tabs>
          <w:tab w:val="left" w:pos="3265"/>
        </w:tabs>
        <w:ind w:left="-284" w:firstLine="284"/>
        <w:rPr>
          <w:sz w:val="28"/>
          <w:szCs w:val="28"/>
        </w:rPr>
      </w:pPr>
      <w:r>
        <w:rPr>
          <w:sz w:val="28"/>
          <w:szCs w:val="28"/>
        </w:rPr>
        <w:tab/>
      </w:r>
    </w:p>
    <w:p w:rsidR="004953D8" w:rsidRPr="00A337F8" w:rsidRDefault="004953D8" w:rsidP="004953D8">
      <w:pPr>
        <w:ind w:left="-284" w:firstLine="284"/>
        <w:rPr>
          <w:sz w:val="28"/>
          <w:szCs w:val="28"/>
        </w:rPr>
      </w:pPr>
      <w:r w:rsidRPr="00A337F8">
        <w:rPr>
          <w:sz w:val="28"/>
          <w:szCs w:val="28"/>
        </w:rPr>
        <w:t xml:space="preserve"> ПОСТАНОВЛЯЮ:</w:t>
      </w:r>
    </w:p>
    <w:p w:rsidR="004953D8" w:rsidRPr="00A337F8" w:rsidRDefault="004953D8" w:rsidP="004953D8">
      <w:pPr>
        <w:ind w:left="-284" w:firstLine="284"/>
        <w:rPr>
          <w:sz w:val="28"/>
          <w:szCs w:val="28"/>
        </w:rPr>
      </w:pPr>
    </w:p>
    <w:p w:rsidR="004953D8" w:rsidRPr="00A337F8" w:rsidRDefault="004953D8" w:rsidP="004953D8">
      <w:pPr>
        <w:ind w:left="-284" w:firstLine="284"/>
        <w:jc w:val="both"/>
        <w:rPr>
          <w:sz w:val="28"/>
          <w:szCs w:val="28"/>
        </w:rPr>
      </w:pPr>
      <w:r w:rsidRPr="00A337F8">
        <w:rPr>
          <w:sz w:val="28"/>
          <w:szCs w:val="28"/>
        </w:rPr>
        <w:t xml:space="preserve"> 1. </w:t>
      </w:r>
      <w:proofErr w:type="gramStart"/>
      <w:r w:rsidRPr="00A337F8">
        <w:rPr>
          <w:sz w:val="28"/>
          <w:szCs w:val="28"/>
        </w:rPr>
        <w:t>Предоставить ________________________________________, в постоянное (бессрочное) пользование земельный участок из категории земель _______________, с кадастровым номером _________, площадью _______ кв.м., расположенный по адресу: _______________________ (далее – Участок), в границах, указанных в кадастровом паспорте участка.</w:t>
      </w:r>
      <w:proofErr w:type="gramEnd"/>
      <w:r w:rsidRPr="00A337F8">
        <w:rPr>
          <w:sz w:val="28"/>
          <w:szCs w:val="28"/>
        </w:rPr>
        <w:t xml:space="preserve"> Разрешенное использование: для производственных целей.</w:t>
      </w:r>
    </w:p>
    <w:p w:rsidR="004953D8" w:rsidRPr="00A337F8" w:rsidRDefault="004953D8" w:rsidP="004953D8">
      <w:pPr>
        <w:ind w:left="-284" w:firstLine="426"/>
        <w:jc w:val="both"/>
        <w:rPr>
          <w:sz w:val="28"/>
          <w:szCs w:val="28"/>
        </w:rPr>
      </w:pPr>
      <w:r w:rsidRPr="00A337F8">
        <w:rPr>
          <w:sz w:val="28"/>
          <w:szCs w:val="28"/>
        </w:rPr>
        <w:t>2. Администра</w:t>
      </w:r>
      <w:r w:rsidR="00EC0B69">
        <w:rPr>
          <w:sz w:val="28"/>
          <w:szCs w:val="28"/>
        </w:rPr>
        <w:t xml:space="preserve">ции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Pr="00A337F8">
        <w:rPr>
          <w:sz w:val="28"/>
          <w:szCs w:val="28"/>
        </w:rPr>
        <w:t xml:space="preserve">»  в месячный срок обеспечить государственную регистрацию права постоянного </w:t>
      </w:r>
      <w:r w:rsidRPr="00A337F8">
        <w:rPr>
          <w:sz w:val="28"/>
          <w:szCs w:val="28"/>
        </w:rPr>
        <w:lastRenderedPageBreak/>
        <w:t>(бессрочного) пользования земельного участка в соответствии с Федеральным законом от 13.07.2015  № 218-ФЗ «О государственной регистрации недвижимости»</w:t>
      </w:r>
    </w:p>
    <w:p w:rsidR="00EE7B7F" w:rsidRPr="00A337F8" w:rsidRDefault="004953D8" w:rsidP="004953D8">
      <w:pPr>
        <w:spacing w:before="7"/>
        <w:rPr>
          <w:sz w:val="28"/>
          <w:szCs w:val="28"/>
        </w:rPr>
      </w:pPr>
      <w:r w:rsidRPr="00A337F8">
        <w:rPr>
          <w:sz w:val="28"/>
          <w:szCs w:val="28"/>
        </w:rPr>
        <w:t xml:space="preserve"> 3. Настоящее Постановление вступает в силу со дня его подписания.</w:t>
      </w:r>
    </w:p>
    <w:p w:rsidR="00EE7B7F" w:rsidRPr="00A337F8" w:rsidRDefault="00EE7B7F" w:rsidP="00EE7B7F">
      <w:pPr>
        <w:rPr>
          <w:sz w:val="28"/>
          <w:szCs w:val="28"/>
        </w:rPr>
        <w:sectPr w:rsidR="00EE7B7F" w:rsidRPr="00A337F8">
          <w:pgSz w:w="11910" w:h="16840"/>
          <w:pgMar w:top="960" w:right="420" w:bottom="280" w:left="1140" w:header="429" w:footer="0" w:gutter="0"/>
          <w:cols w:space="720"/>
        </w:sectPr>
      </w:pPr>
    </w:p>
    <w:p w:rsidR="00EE7B7F" w:rsidRPr="00A337F8" w:rsidRDefault="00EE7B7F" w:rsidP="00EE7B7F">
      <w:pPr>
        <w:spacing w:before="7"/>
        <w:rPr>
          <w:sz w:val="28"/>
          <w:szCs w:val="28"/>
        </w:rPr>
      </w:pPr>
    </w:p>
    <w:p w:rsidR="00EE7B7F" w:rsidRPr="00A337F8" w:rsidRDefault="00EE7B7F" w:rsidP="00A56620">
      <w:pPr>
        <w:spacing w:before="89" w:line="261" w:lineRule="auto"/>
        <w:ind w:left="5529" w:right="108"/>
        <w:jc w:val="both"/>
        <w:rPr>
          <w:sz w:val="28"/>
          <w:szCs w:val="28"/>
        </w:rPr>
      </w:pPr>
      <w:r w:rsidRPr="00A337F8">
        <w:rPr>
          <w:sz w:val="28"/>
          <w:szCs w:val="28"/>
        </w:rPr>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5</w:t>
      </w:r>
      <w:r w:rsidRPr="00A337F8">
        <w:rPr>
          <w:spacing w:val="-67"/>
          <w:sz w:val="28"/>
          <w:szCs w:val="28"/>
        </w:rPr>
        <w:t xml:space="preserve"> </w:t>
      </w:r>
      <w:r w:rsidR="00A56620" w:rsidRPr="00A337F8">
        <w:rPr>
          <w:sz w:val="28"/>
          <w:szCs w:val="28"/>
        </w:rPr>
        <w:t>к</w:t>
      </w:r>
      <w:r w:rsidR="00A56620" w:rsidRPr="00A337F8">
        <w:rPr>
          <w:spacing w:val="9"/>
          <w:sz w:val="28"/>
          <w:szCs w:val="28"/>
        </w:rPr>
        <w:t xml:space="preserve"> </w:t>
      </w:r>
      <w:r w:rsidR="00A56620" w:rsidRPr="00A337F8">
        <w:rPr>
          <w:sz w:val="28"/>
          <w:szCs w:val="28"/>
        </w:rPr>
        <w:t>Административному</w:t>
      </w:r>
      <w:r w:rsidR="00A56620" w:rsidRPr="00A337F8">
        <w:rPr>
          <w:spacing w:val="5"/>
          <w:sz w:val="28"/>
          <w:szCs w:val="28"/>
        </w:rPr>
        <w:t xml:space="preserve"> </w:t>
      </w:r>
      <w:r w:rsidR="00A56620" w:rsidRPr="00A337F8">
        <w:rPr>
          <w:sz w:val="28"/>
          <w:szCs w:val="28"/>
        </w:rPr>
        <w:t>регламенту по предоставлению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p>
    <w:p w:rsidR="00EE7B7F" w:rsidRPr="00A337F8" w:rsidRDefault="00EE7B7F" w:rsidP="00EE7B7F">
      <w:pPr>
        <w:rPr>
          <w:sz w:val="28"/>
          <w:szCs w:val="28"/>
        </w:rPr>
      </w:pPr>
    </w:p>
    <w:p w:rsidR="00EE7B7F" w:rsidRPr="00A337F8" w:rsidRDefault="00EE7B7F" w:rsidP="00EE7B7F">
      <w:pPr>
        <w:spacing w:before="2"/>
        <w:rPr>
          <w:sz w:val="28"/>
          <w:szCs w:val="28"/>
        </w:rPr>
      </w:pPr>
    </w:p>
    <w:p w:rsidR="00EE7B7F" w:rsidRPr="00A337F8" w:rsidRDefault="00EE7B7F" w:rsidP="00EE7B7F">
      <w:pPr>
        <w:jc w:val="center"/>
        <w:outlineLvl w:val="0"/>
        <w:rPr>
          <w:b/>
          <w:bCs/>
          <w:sz w:val="28"/>
          <w:szCs w:val="28"/>
        </w:rPr>
      </w:pPr>
      <w:r w:rsidRPr="00A337F8">
        <w:rPr>
          <w:b/>
          <w:bCs/>
          <w:sz w:val="28"/>
          <w:szCs w:val="28"/>
        </w:rPr>
        <w:t>Форма</w:t>
      </w:r>
      <w:r w:rsidRPr="00A337F8">
        <w:rPr>
          <w:b/>
          <w:bCs/>
          <w:spacing w:val="-1"/>
          <w:sz w:val="28"/>
          <w:szCs w:val="28"/>
        </w:rPr>
        <w:t xml:space="preserve"> </w:t>
      </w:r>
      <w:r w:rsidRPr="00A337F8">
        <w:rPr>
          <w:b/>
          <w:bCs/>
          <w:sz w:val="28"/>
          <w:szCs w:val="28"/>
        </w:rPr>
        <w:t>решения</w:t>
      </w:r>
      <w:r w:rsidRPr="00A337F8">
        <w:rPr>
          <w:b/>
          <w:bCs/>
          <w:spacing w:val="-3"/>
          <w:sz w:val="28"/>
          <w:szCs w:val="28"/>
        </w:rPr>
        <w:t xml:space="preserve"> </w:t>
      </w:r>
      <w:r w:rsidRPr="00A337F8">
        <w:rPr>
          <w:b/>
          <w:bCs/>
          <w:sz w:val="28"/>
          <w:szCs w:val="28"/>
        </w:rPr>
        <w:t>об</w:t>
      </w:r>
      <w:r w:rsidRPr="00A337F8">
        <w:rPr>
          <w:b/>
          <w:bCs/>
          <w:spacing w:val="-3"/>
          <w:sz w:val="28"/>
          <w:szCs w:val="28"/>
        </w:rPr>
        <w:t xml:space="preserve"> </w:t>
      </w:r>
      <w:r w:rsidRPr="00A337F8">
        <w:rPr>
          <w:b/>
          <w:bCs/>
          <w:sz w:val="28"/>
          <w:szCs w:val="28"/>
        </w:rPr>
        <w:t>отказе</w:t>
      </w:r>
      <w:r w:rsidRPr="00A337F8">
        <w:rPr>
          <w:b/>
          <w:bCs/>
          <w:spacing w:val="-1"/>
          <w:sz w:val="28"/>
          <w:szCs w:val="28"/>
        </w:rPr>
        <w:t xml:space="preserve"> </w:t>
      </w:r>
      <w:r w:rsidRPr="00A337F8">
        <w:rPr>
          <w:b/>
          <w:bCs/>
          <w:sz w:val="28"/>
          <w:szCs w:val="28"/>
        </w:rPr>
        <w:t>в</w:t>
      </w:r>
      <w:r w:rsidRPr="00A337F8">
        <w:rPr>
          <w:b/>
          <w:bCs/>
          <w:spacing w:val="-3"/>
          <w:sz w:val="28"/>
          <w:szCs w:val="28"/>
        </w:rPr>
        <w:t xml:space="preserve"> </w:t>
      </w:r>
      <w:r w:rsidRPr="00A337F8">
        <w:rPr>
          <w:b/>
          <w:bCs/>
          <w:sz w:val="28"/>
          <w:szCs w:val="28"/>
        </w:rPr>
        <w:t>предоставлении</w:t>
      </w:r>
      <w:r w:rsidRPr="00A337F8">
        <w:rPr>
          <w:b/>
          <w:bCs/>
          <w:spacing w:val="-2"/>
          <w:sz w:val="28"/>
          <w:szCs w:val="28"/>
        </w:rPr>
        <w:t xml:space="preserve"> </w:t>
      </w:r>
      <w:r w:rsidRPr="00A337F8">
        <w:rPr>
          <w:b/>
          <w:bCs/>
          <w:sz w:val="28"/>
          <w:szCs w:val="28"/>
        </w:rPr>
        <w:t>услуги</w:t>
      </w:r>
    </w:p>
    <w:p w:rsidR="00EE7B7F" w:rsidRPr="00A337F8" w:rsidRDefault="00387B51" w:rsidP="00EE7B7F">
      <w:pPr>
        <w:spacing w:before="5"/>
        <w:rPr>
          <w:b/>
          <w:sz w:val="28"/>
          <w:szCs w:val="28"/>
        </w:rPr>
      </w:pPr>
      <w:r w:rsidRPr="00387B51">
        <w:rPr>
          <w:noProof/>
          <w:sz w:val="28"/>
          <w:szCs w:val="28"/>
          <w:lang w:eastAsia="ru-RU"/>
        </w:rPr>
        <w:pict>
          <v:shape id="Полилиния 30" o:spid="_x0000_s1032" style="position:absolute;margin-left:133.1pt;margin-top:18.6pt;width:363.95pt;height:.1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27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" path="m,l7279,e" filled="f" strokeweight=".19811mm">
            <v:path arrowok="t" o:connecttype="custom" o:connectlocs="0,0;4622165,0" o:connectangles="0,0"/>
            <w10:wrap type="topAndBottom" anchorx="page"/>
          </v:shape>
        </w:pict>
      </w:r>
    </w:p>
    <w:p w:rsidR="00EE7B7F" w:rsidRPr="00A337F8" w:rsidRDefault="00EE7B7F" w:rsidP="00EE7B7F">
      <w:pPr>
        <w:spacing w:line="295" w:lineRule="exact"/>
        <w:jc w:val="center"/>
        <w:rPr>
          <w:i/>
          <w:sz w:val="28"/>
          <w:szCs w:val="28"/>
        </w:rPr>
      </w:pPr>
      <w:r w:rsidRPr="00A337F8">
        <w:rPr>
          <w:i/>
          <w:sz w:val="28"/>
          <w:szCs w:val="28"/>
        </w:rPr>
        <w:t>(наименование</w:t>
      </w:r>
      <w:r w:rsidRPr="00A337F8">
        <w:rPr>
          <w:i/>
          <w:spacing w:val="-7"/>
          <w:sz w:val="28"/>
          <w:szCs w:val="28"/>
        </w:rPr>
        <w:t xml:space="preserve"> </w:t>
      </w:r>
      <w:r w:rsidRPr="00A337F8">
        <w:rPr>
          <w:i/>
          <w:sz w:val="28"/>
          <w:szCs w:val="28"/>
        </w:rPr>
        <w:t>уполномоченного</w:t>
      </w:r>
      <w:r w:rsidRPr="00A337F8">
        <w:rPr>
          <w:i/>
          <w:spacing w:val="-4"/>
          <w:sz w:val="28"/>
          <w:szCs w:val="28"/>
        </w:rPr>
        <w:t xml:space="preserve"> </w:t>
      </w:r>
      <w:r w:rsidRPr="00A337F8">
        <w:rPr>
          <w:i/>
          <w:sz w:val="28"/>
          <w:szCs w:val="28"/>
        </w:rPr>
        <w:t>органа</w:t>
      </w:r>
      <w:r w:rsidRPr="00A337F8">
        <w:rPr>
          <w:i/>
          <w:spacing w:val="-7"/>
          <w:sz w:val="28"/>
          <w:szCs w:val="28"/>
        </w:rPr>
        <w:t xml:space="preserve"> </w:t>
      </w:r>
      <w:r w:rsidRPr="00A337F8">
        <w:rPr>
          <w:i/>
          <w:sz w:val="28"/>
          <w:szCs w:val="28"/>
        </w:rPr>
        <w:t>местного</w:t>
      </w:r>
      <w:r w:rsidRPr="00A337F8">
        <w:rPr>
          <w:i/>
          <w:spacing w:val="-4"/>
          <w:sz w:val="28"/>
          <w:szCs w:val="28"/>
        </w:rPr>
        <w:t xml:space="preserve"> </w:t>
      </w:r>
      <w:r w:rsidRPr="00A337F8">
        <w:rPr>
          <w:i/>
          <w:sz w:val="28"/>
          <w:szCs w:val="28"/>
        </w:rPr>
        <w:t>самоуправления)</w:t>
      </w:r>
    </w:p>
    <w:p w:rsidR="00EE7B7F" w:rsidRPr="00A337F8" w:rsidRDefault="00EE7B7F" w:rsidP="00EE7B7F">
      <w:pPr>
        <w:spacing w:before="10"/>
        <w:rPr>
          <w:i/>
          <w:sz w:val="28"/>
          <w:szCs w:val="28"/>
        </w:rPr>
      </w:pPr>
    </w:p>
    <w:p w:rsidR="00EE7B7F" w:rsidRPr="00A337F8" w:rsidRDefault="00EE7B7F" w:rsidP="00EE7B7F">
      <w:pPr>
        <w:tabs>
          <w:tab w:val="left" w:pos="10117"/>
        </w:tabs>
        <w:rPr>
          <w:sz w:val="28"/>
          <w:szCs w:val="28"/>
        </w:rPr>
      </w:pPr>
      <w:r w:rsidRPr="00A337F8">
        <w:rPr>
          <w:sz w:val="28"/>
          <w:szCs w:val="28"/>
        </w:rPr>
        <w:t>Кому:</w:t>
      </w:r>
      <w:r w:rsidRPr="00A337F8">
        <w:rPr>
          <w:spacing w:val="1"/>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tabs>
          <w:tab w:val="left" w:pos="10043"/>
        </w:tabs>
        <w:spacing w:before="1"/>
        <w:rPr>
          <w:sz w:val="28"/>
          <w:szCs w:val="28"/>
        </w:rPr>
      </w:pPr>
      <w:r w:rsidRPr="00A337F8">
        <w:rPr>
          <w:sz w:val="28"/>
          <w:szCs w:val="28"/>
        </w:rPr>
        <w:t>Контактные</w:t>
      </w:r>
      <w:r w:rsidRPr="00A337F8">
        <w:rPr>
          <w:spacing w:val="-6"/>
          <w:sz w:val="28"/>
          <w:szCs w:val="28"/>
        </w:rPr>
        <w:t xml:space="preserve"> </w:t>
      </w:r>
      <w:r w:rsidRPr="00A337F8">
        <w:rPr>
          <w:sz w:val="28"/>
          <w:szCs w:val="28"/>
        </w:rPr>
        <w:t>данные:</w:t>
      </w:r>
      <w:r w:rsidRPr="00A337F8">
        <w:rPr>
          <w:spacing w:val="1"/>
          <w:sz w:val="28"/>
          <w:szCs w:val="28"/>
        </w:rPr>
        <w:t xml:space="preserve"> </w:t>
      </w:r>
      <w:r w:rsidRPr="00A337F8">
        <w:rPr>
          <w:sz w:val="28"/>
          <w:szCs w:val="28"/>
          <w:u w:val="single"/>
        </w:rPr>
        <w:t xml:space="preserve"> </w:t>
      </w:r>
      <w:r w:rsidRPr="00A337F8">
        <w:rPr>
          <w:sz w:val="28"/>
          <w:szCs w:val="28"/>
          <w:u w:val="single"/>
        </w:rPr>
        <w:tab/>
      </w:r>
    </w:p>
    <w:p w:rsidR="00EE7B7F" w:rsidRPr="00A337F8" w:rsidRDefault="00387B51" w:rsidP="00EE7B7F">
      <w:pPr>
        <w:spacing w:before="6"/>
        <w:rPr>
          <w:sz w:val="28"/>
          <w:szCs w:val="28"/>
        </w:rPr>
      </w:pPr>
      <w:r>
        <w:rPr>
          <w:noProof/>
          <w:sz w:val="28"/>
          <w:szCs w:val="28"/>
          <w:lang w:eastAsia="ru-RU"/>
        </w:rPr>
        <w:pict>
          <v:shape id="Полилиния 29" o:spid="_x0000_s1031" style="position:absolute;margin-left:401.25pt;margin-top:15.75pt;width:161.05pt;height:.1pt;z-index:-2516480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21,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" path="m,l3220,e" filled="f" strokeweight=".19811mm">
            <v:path arrowok="t" o:connecttype="custom" o:connectlocs="0,0;2044700,0" o:connectangles="0,0"/>
            <w10:wrap type="topAndBottom" anchorx="page"/>
          </v:shape>
        </w:pict>
      </w:r>
    </w:p>
    <w:p w:rsidR="00EE7B7F" w:rsidRPr="00A337F8" w:rsidRDefault="00EE7B7F" w:rsidP="00EE7B7F">
      <w:pPr>
        <w:spacing w:line="293" w:lineRule="exact"/>
        <w:jc w:val="center"/>
        <w:rPr>
          <w:sz w:val="28"/>
          <w:szCs w:val="28"/>
        </w:rPr>
      </w:pPr>
      <w:r w:rsidRPr="00A337F8">
        <w:rPr>
          <w:sz w:val="28"/>
          <w:szCs w:val="28"/>
        </w:rPr>
        <w:t>РЕШЕНИЕ</w:t>
      </w:r>
    </w:p>
    <w:p w:rsidR="00EE7B7F" w:rsidRPr="00A337F8" w:rsidRDefault="00EE7B7F" w:rsidP="00EE7B7F">
      <w:pPr>
        <w:spacing w:before="2" w:line="322" w:lineRule="exact"/>
        <w:jc w:val="center"/>
        <w:rPr>
          <w:sz w:val="28"/>
          <w:szCs w:val="28"/>
        </w:rPr>
      </w:pPr>
      <w:r w:rsidRPr="00A337F8">
        <w:rPr>
          <w:sz w:val="28"/>
          <w:szCs w:val="28"/>
        </w:rPr>
        <w:t>об</w:t>
      </w:r>
      <w:r w:rsidRPr="00A337F8">
        <w:rPr>
          <w:spacing w:val="9"/>
          <w:sz w:val="28"/>
          <w:szCs w:val="28"/>
        </w:rPr>
        <w:t xml:space="preserve"> </w:t>
      </w:r>
      <w:r w:rsidRPr="00A337F8">
        <w:rPr>
          <w:sz w:val="28"/>
          <w:szCs w:val="28"/>
        </w:rPr>
        <w:t>отказе</w:t>
      </w:r>
      <w:r w:rsidRPr="00A337F8">
        <w:rPr>
          <w:spacing w:val="9"/>
          <w:sz w:val="28"/>
          <w:szCs w:val="28"/>
        </w:rPr>
        <w:t xml:space="preserve"> </w:t>
      </w:r>
      <w:r w:rsidRPr="00A337F8">
        <w:rPr>
          <w:sz w:val="28"/>
          <w:szCs w:val="28"/>
        </w:rPr>
        <w:t>в</w:t>
      </w:r>
      <w:r w:rsidRPr="00A337F8">
        <w:rPr>
          <w:spacing w:val="7"/>
          <w:sz w:val="28"/>
          <w:szCs w:val="28"/>
        </w:rPr>
        <w:t xml:space="preserve"> </w:t>
      </w:r>
      <w:r w:rsidRPr="00A337F8">
        <w:rPr>
          <w:sz w:val="28"/>
          <w:szCs w:val="28"/>
        </w:rPr>
        <w:t>предоставлении</w:t>
      </w:r>
      <w:r w:rsidRPr="00A337F8">
        <w:rPr>
          <w:spacing w:val="9"/>
          <w:sz w:val="28"/>
          <w:szCs w:val="28"/>
        </w:rPr>
        <w:t xml:space="preserve"> </w:t>
      </w:r>
      <w:r w:rsidRPr="00A337F8">
        <w:rPr>
          <w:sz w:val="28"/>
          <w:szCs w:val="28"/>
        </w:rPr>
        <w:t>услуги</w:t>
      </w:r>
    </w:p>
    <w:p w:rsidR="00EE7B7F" w:rsidRPr="00A337F8" w:rsidRDefault="00EE7B7F" w:rsidP="00EE7B7F">
      <w:pPr>
        <w:tabs>
          <w:tab w:val="left" w:pos="1762"/>
          <w:tab w:val="left" w:pos="3841"/>
        </w:tabs>
        <w:jc w:val="center"/>
        <w:rPr>
          <w:sz w:val="28"/>
          <w:szCs w:val="28"/>
        </w:rPr>
      </w:pPr>
      <w:r w:rsidRPr="00A337F8">
        <w:rPr>
          <w:sz w:val="28"/>
          <w:szCs w:val="28"/>
        </w:rPr>
        <w:t>№</w:t>
      </w:r>
      <w:r w:rsidRPr="00A337F8">
        <w:rPr>
          <w:sz w:val="28"/>
          <w:szCs w:val="28"/>
          <w:u w:val="single"/>
        </w:rPr>
        <w:tab/>
      </w:r>
      <w:r w:rsidRPr="00A337F8">
        <w:rPr>
          <w:sz w:val="28"/>
          <w:szCs w:val="28"/>
        </w:rPr>
        <w:t>от</w:t>
      </w:r>
      <w:r w:rsidRPr="00A337F8">
        <w:rPr>
          <w:spacing w:val="-1"/>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spacing w:before="2"/>
        <w:rPr>
          <w:sz w:val="28"/>
          <w:szCs w:val="28"/>
        </w:rPr>
      </w:pPr>
    </w:p>
    <w:p w:rsidR="00EE7B7F" w:rsidRPr="00A337F8" w:rsidRDefault="00EE7B7F" w:rsidP="00EE7B7F">
      <w:pPr>
        <w:spacing w:before="89"/>
        <w:jc w:val="both"/>
        <w:rPr>
          <w:sz w:val="28"/>
          <w:szCs w:val="28"/>
        </w:rPr>
      </w:pPr>
      <w:r w:rsidRPr="00A337F8">
        <w:rPr>
          <w:sz w:val="28"/>
          <w:szCs w:val="28"/>
        </w:rPr>
        <w:t xml:space="preserve">По   </w:t>
      </w:r>
      <w:r w:rsidRPr="00A337F8">
        <w:rPr>
          <w:spacing w:val="42"/>
          <w:sz w:val="28"/>
          <w:szCs w:val="28"/>
        </w:rPr>
        <w:t xml:space="preserve"> </w:t>
      </w:r>
      <w:r w:rsidRPr="00A337F8">
        <w:rPr>
          <w:sz w:val="28"/>
          <w:szCs w:val="28"/>
        </w:rPr>
        <w:t xml:space="preserve">результатам   </w:t>
      </w:r>
      <w:r w:rsidRPr="00A337F8">
        <w:rPr>
          <w:spacing w:val="43"/>
          <w:sz w:val="28"/>
          <w:szCs w:val="28"/>
        </w:rPr>
        <w:t xml:space="preserve"> </w:t>
      </w:r>
      <w:r w:rsidRPr="00A337F8">
        <w:rPr>
          <w:sz w:val="28"/>
          <w:szCs w:val="28"/>
        </w:rPr>
        <w:t xml:space="preserve">рассмотрения   </w:t>
      </w:r>
      <w:r w:rsidRPr="00A337F8">
        <w:rPr>
          <w:spacing w:val="42"/>
          <w:sz w:val="28"/>
          <w:szCs w:val="28"/>
        </w:rPr>
        <w:t xml:space="preserve"> </w:t>
      </w:r>
      <w:r w:rsidRPr="00A337F8">
        <w:rPr>
          <w:sz w:val="28"/>
          <w:szCs w:val="28"/>
        </w:rPr>
        <w:t xml:space="preserve">заявления   </w:t>
      </w:r>
      <w:r w:rsidRPr="00A337F8">
        <w:rPr>
          <w:spacing w:val="47"/>
          <w:sz w:val="28"/>
          <w:szCs w:val="28"/>
        </w:rPr>
        <w:t xml:space="preserve"> </w:t>
      </w:r>
      <w:r w:rsidRPr="00A337F8">
        <w:rPr>
          <w:sz w:val="28"/>
          <w:szCs w:val="28"/>
        </w:rPr>
        <w:t xml:space="preserve">о   </w:t>
      </w:r>
      <w:r w:rsidRPr="00A337F8">
        <w:rPr>
          <w:spacing w:val="43"/>
          <w:sz w:val="28"/>
          <w:szCs w:val="28"/>
        </w:rPr>
        <w:t xml:space="preserve"> </w:t>
      </w:r>
      <w:r w:rsidRPr="00A337F8">
        <w:rPr>
          <w:sz w:val="28"/>
          <w:szCs w:val="28"/>
        </w:rPr>
        <w:t xml:space="preserve">предоставлении   </w:t>
      </w:r>
      <w:r w:rsidRPr="00A337F8">
        <w:rPr>
          <w:spacing w:val="45"/>
          <w:sz w:val="28"/>
          <w:szCs w:val="28"/>
        </w:rPr>
        <w:t xml:space="preserve"> </w:t>
      </w:r>
      <w:r w:rsidRPr="00A337F8">
        <w:rPr>
          <w:sz w:val="28"/>
          <w:szCs w:val="28"/>
        </w:rPr>
        <w:t>услуги</w:t>
      </w:r>
    </w:p>
    <w:p w:rsidR="00EE7B7F" w:rsidRPr="00A337F8" w:rsidRDefault="00EE7B7F" w:rsidP="00EE7B7F">
      <w:pPr>
        <w:tabs>
          <w:tab w:val="left" w:pos="10305"/>
        </w:tabs>
        <w:spacing w:before="47"/>
        <w:ind w:right="112"/>
        <w:jc w:val="both"/>
        <w:rPr>
          <w:sz w:val="28"/>
          <w:szCs w:val="28"/>
        </w:rPr>
      </w:pPr>
      <w:r w:rsidRPr="00A337F8">
        <w:rPr>
          <w:sz w:val="28"/>
          <w:szCs w:val="28"/>
        </w:rPr>
        <w:t>«Предоставление в собственность, аренду, постоянное (бессрочное) пользование,</w:t>
      </w:r>
      <w:r w:rsidRPr="00A337F8">
        <w:rPr>
          <w:spacing w:val="1"/>
          <w:sz w:val="28"/>
          <w:szCs w:val="28"/>
        </w:rPr>
        <w:t xml:space="preserve"> </w:t>
      </w:r>
      <w:r w:rsidRPr="00A337F8">
        <w:rPr>
          <w:sz w:val="28"/>
          <w:szCs w:val="28"/>
        </w:rPr>
        <w:t>безвозмездное пользование земельного участка, находящегося в государственной</w:t>
      </w:r>
      <w:r w:rsidRPr="00A337F8">
        <w:rPr>
          <w:spacing w:val="1"/>
          <w:sz w:val="28"/>
          <w:szCs w:val="28"/>
        </w:rPr>
        <w:t xml:space="preserve"> </w:t>
      </w:r>
      <w:r w:rsidRPr="00A337F8">
        <w:rPr>
          <w:sz w:val="28"/>
          <w:szCs w:val="28"/>
        </w:rPr>
        <w:t xml:space="preserve">или  </w:t>
      </w:r>
      <w:r w:rsidRPr="00A337F8">
        <w:rPr>
          <w:spacing w:val="5"/>
          <w:sz w:val="28"/>
          <w:szCs w:val="28"/>
        </w:rPr>
        <w:t xml:space="preserve"> </w:t>
      </w:r>
      <w:r w:rsidRPr="00A337F8">
        <w:rPr>
          <w:sz w:val="28"/>
          <w:szCs w:val="28"/>
        </w:rPr>
        <w:t xml:space="preserve">муниципальной  </w:t>
      </w:r>
      <w:r w:rsidRPr="00A337F8">
        <w:rPr>
          <w:spacing w:val="5"/>
          <w:sz w:val="28"/>
          <w:szCs w:val="28"/>
        </w:rPr>
        <w:t xml:space="preserve"> </w:t>
      </w:r>
      <w:r w:rsidRPr="00A337F8">
        <w:rPr>
          <w:sz w:val="28"/>
          <w:szCs w:val="28"/>
        </w:rPr>
        <w:t xml:space="preserve">собственности,  </w:t>
      </w:r>
      <w:r w:rsidRPr="00A337F8">
        <w:rPr>
          <w:spacing w:val="2"/>
          <w:sz w:val="28"/>
          <w:szCs w:val="28"/>
        </w:rPr>
        <w:t xml:space="preserve"> </w:t>
      </w:r>
      <w:r w:rsidRPr="00A337F8">
        <w:rPr>
          <w:sz w:val="28"/>
          <w:szCs w:val="28"/>
        </w:rPr>
        <w:t xml:space="preserve">без  </w:t>
      </w:r>
      <w:r w:rsidRPr="00A337F8">
        <w:rPr>
          <w:spacing w:val="4"/>
          <w:sz w:val="28"/>
          <w:szCs w:val="28"/>
        </w:rPr>
        <w:t xml:space="preserve"> </w:t>
      </w:r>
      <w:r w:rsidRPr="00A337F8">
        <w:rPr>
          <w:sz w:val="28"/>
          <w:szCs w:val="28"/>
        </w:rPr>
        <w:t xml:space="preserve">проведения  </w:t>
      </w:r>
      <w:r w:rsidRPr="00A337F8">
        <w:rPr>
          <w:spacing w:val="6"/>
          <w:sz w:val="28"/>
          <w:szCs w:val="28"/>
        </w:rPr>
        <w:t xml:space="preserve"> </w:t>
      </w:r>
      <w:r w:rsidRPr="00A337F8">
        <w:rPr>
          <w:sz w:val="28"/>
          <w:szCs w:val="28"/>
        </w:rPr>
        <w:t xml:space="preserve">торгов»  </w:t>
      </w:r>
      <w:r w:rsidRPr="00A337F8">
        <w:rPr>
          <w:spacing w:val="3"/>
          <w:sz w:val="28"/>
          <w:szCs w:val="28"/>
        </w:rPr>
        <w:t xml:space="preserve"> </w:t>
      </w:r>
      <w:proofErr w:type="gramStart"/>
      <w:r w:rsidRPr="00A337F8">
        <w:rPr>
          <w:sz w:val="28"/>
          <w:szCs w:val="28"/>
        </w:rPr>
        <w:t>от</w:t>
      </w:r>
      <w:proofErr w:type="gramEnd"/>
      <w:r w:rsidRPr="00A337F8">
        <w:rPr>
          <w:sz w:val="28"/>
          <w:szCs w:val="28"/>
        </w:rPr>
        <w:t xml:space="preserve">  </w:t>
      </w:r>
      <w:r w:rsidRPr="00A337F8">
        <w:rPr>
          <w:spacing w:val="5"/>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tabs>
          <w:tab w:val="left" w:pos="2476"/>
        </w:tabs>
        <w:spacing w:before="1"/>
        <w:ind w:right="108"/>
        <w:jc w:val="both"/>
        <w:rPr>
          <w:sz w:val="28"/>
          <w:szCs w:val="28"/>
        </w:rPr>
      </w:pPr>
      <w:r w:rsidRPr="00A337F8">
        <w:rPr>
          <w:sz w:val="28"/>
          <w:szCs w:val="28"/>
        </w:rPr>
        <w:t>№</w:t>
      </w:r>
      <w:r w:rsidRPr="00A337F8">
        <w:rPr>
          <w:sz w:val="28"/>
          <w:szCs w:val="28"/>
          <w:u w:val="single"/>
        </w:rPr>
        <w:tab/>
      </w:r>
      <w:r w:rsidRPr="00A337F8">
        <w:rPr>
          <w:sz w:val="28"/>
          <w:szCs w:val="28"/>
        </w:rPr>
        <w:t>и приложенных к нему документов, на основании статьи 39.16</w:t>
      </w:r>
      <w:r w:rsidRPr="00A337F8">
        <w:rPr>
          <w:spacing w:val="1"/>
          <w:sz w:val="28"/>
          <w:szCs w:val="28"/>
        </w:rPr>
        <w:t xml:space="preserve"> </w:t>
      </w:r>
      <w:r w:rsidRPr="00A337F8">
        <w:rPr>
          <w:sz w:val="28"/>
          <w:szCs w:val="28"/>
        </w:rPr>
        <w:t>Земельного</w:t>
      </w:r>
      <w:r w:rsidRPr="00A337F8">
        <w:rPr>
          <w:spacing w:val="1"/>
          <w:sz w:val="28"/>
          <w:szCs w:val="28"/>
        </w:rPr>
        <w:t xml:space="preserve"> </w:t>
      </w:r>
      <w:r w:rsidRPr="00A337F8">
        <w:rPr>
          <w:sz w:val="28"/>
          <w:szCs w:val="28"/>
        </w:rPr>
        <w:t>кодекса</w:t>
      </w:r>
      <w:r w:rsidRPr="00A337F8">
        <w:rPr>
          <w:spacing w:val="1"/>
          <w:sz w:val="28"/>
          <w:szCs w:val="28"/>
        </w:rPr>
        <w:t xml:space="preserve"> </w:t>
      </w:r>
      <w:r w:rsidRPr="00A337F8">
        <w:rPr>
          <w:sz w:val="28"/>
          <w:szCs w:val="28"/>
        </w:rPr>
        <w:t>Российской</w:t>
      </w:r>
      <w:r w:rsidRPr="00A337F8">
        <w:rPr>
          <w:spacing w:val="1"/>
          <w:sz w:val="28"/>
          <w:szCs w:val="28"/>
        </w:rPr>
        <w:t xml:space="preserve"> </w:t>
      </w:r>
      <w:r w:rsidRPr="00A337F8">
        <w:rPr>
          <w:sz w:val="28"/>
          <w:szCs w:val="28"/>
        </w:rPr>
        <w:t>Федерации</w:t>
      </w:r>
      <w:r w:rsidRPr="00A337F8">
        <w:rPr>
          <w:spacing w:val="1"/>
          <w:sz w:val="28"/>
          <w:szCs w:val="28"/>
        </w:rPr>
        <w:t xml:space="preserve"> </w:t>
      </w:r>
      <w:r w:rsidRPr="00A337F8">
        <w:rPr>
          <w:sz w:val="28"/>
          <w:szCs w:val="28"/>
        </w:rPr>
        <w:t>органом,</w:t>
      </w:r>
      <w:r w:rsidRPr="00A337F8">
        <w:rPr>
          <w:spacing w:val="1"/>
          <w:sz w:val="28"/>
          <w:szCs w:val="28"/>
        </w:rPr>
        <w:t xml:space="preserve"> </w:t>
      </w:r>
      <w:r w:rsidRPr="00A337F8">
        <w:rPr>
          <w:sz w:val="28"/>
          <w:szCs w:val="28"/>
        </w:rPr>
        <w:t>уполномоченным</w:t>
      </w:r>
      <w:r w:rsidRPr="00A337F8">
        <w:rPr>
          <w:spacing w:val="1"/>
          <w:sz w:val="28"/>
          <w:szCs w:val="28"/>
        </w:rPr>
        <w:t xml:space="preserve"> </w:t>
      </w:r>
      <w:r w:rsidRPr="00A337F8">
        <w:rPr>
          <w:sz w:val="28"/>
          <w:szCs w:val="28"/>
        </w:rPr>
        <w:t>на</w:t>
      </w:r>
      <w:r w:rsidRPr="00A337F8">
        <w:rPr>
          <w:spacing w:val="-67"/>
          <w:sz w:val="28"/>
          <w:szCs w:val="28"/>
        </w:rPr>
        <w:t xml:space="preserve"> </w:t>
      </w:r>
      <w:r w:rsidRPr="00A337F8">
        <w:rPr>
          <w:sz w:val="28"/>
          <w:szCs w:val="28"/>
        </w:rPr>
        <w:t>предоставление услуги, принято решение об отказе в предоставлении услуги, по</w:t>
      </w:r>
      <w:r w:rsidRPr="00A337F8">
        <w:rPr>
          <w:spacing w:val="1"/>
          <w:sz w:val="28"/>
          <w:szCs w:val="28"/>
        </w:rPr>
        <w:t xml:space="preserve"> </w:t>
      </w:r>
      <w:r w:rsidRPr="00A337F8">
        <w:rPr>
          <w:sz w:val="28"/>
          <w:szCs w:val="28"/>
        </w:rPr>
        <w:t>следующим</w:t>
      </w:r>
      <w:r w:rsidRPr="00A337F8">
        <w:rPr>
          <w:spacing w:val="-1"/>
          <w:sz w:val="28"/>
          <w:szCs w:val="28"/>
        </w:rPr>
        <w:t xml:space="preserve"> </w:t>
      </w:r>
      <w:r w:rsidRPr="00A337F8">
        <w:rPr>
          <w:sz w:val="28"/>
          <w:szCs w:val="28"/>
        </w:rPr>
        <w:t>основаниям:</w:t>
      </w:r>
    </w:p>
    <w:p w:rsidR="00EE7B7F" w:rsidRPr="00A337F8" w:rsidRDefault="00EE7B7F" w:rsidP="00EE7B7F">
      <w:pPr>
        <w:spacing w:before="6" w:after="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74"/>
        <w:gridCol w:w="3961"/>
        <w:gridCol w:w="4820"/>
      </w:tblGrid>
      <w:tr w:rsidR="00EE7B7F" w:rsidRPr="00A337F8" w:rsidTr="009D2FC6">
        <w:trPr>
          <w:trHeight w:val="2136"/>
        </w:trPr>
        <w:tc>
          <w:tcPr>
            <w:tcW w:w="1274" w:type="dxa"/>
          </w:tcPr>
          <w:p w:rsidR="00EE7B7F" w:rsidRPr="00A337F8" w:rsidRDefault="00EE7B7F" w:rsidP="007D3BC8">
            <w:pPr>
              <w:spacing w:before="97"/>
              <w:ind w:right="57"/>
              <w:jc w:val="center"/>
              <w:rPr>
                <w:sz w:val="28"/>
                <w:szCs w:val="28"/>
                <w:lang w:val="ru-RU"/>
              </w:rPr>
            </w:pPr>
            <w:r w:rsidRPr="00A337F8">
              <w:rPr>
                <w:sz w:val="28"/>
                <w:szCs w:val="28"/>
                <w:lang w:val="ru-RU"/>
              </w:rPr>
              <w:t>№</w:t>
            </w:r>
            <w:r w:rsidRPr="00A337F8">
              <w:rPr>
                <w:spacing w:val="1"/>
                <w:sz w:val="28"/>
                <w:szCs w:val="28"/>
                <w:lang w:val="ru-RU"/>
              </w:rPr>
              <w:t xml:space="preserve"> </w:t>
            </w:r>
            <w:r w:rsidRPr="00A337F8">
              <w:rPr>
                <w:sz w:val="28"/>
                <w:szCs w:val="28"/>
                <w:lang w:val="ru-RU"/>
              </w:rPr>
              <w:t>пункта</w:t>
            </w:r>
            <w:r w:rsidRPr="00A337F8">
              <w:rPr>
                <w:spacing w:val="1"/>
                <w:sz w:val="28"/>
                <w:szCs w:val="28"/>
                <w:lang w:val="ru-RU"/>
              </w:rPr>
              <w:t xml:space="preserve"> </w:t>
            </w:r>
            <w:proofErr w:type="gramStart"/>
            <w:r w:rsidRPr="00A337F8">
              <w:rPr>
                <w:sz w:val="28"/>
                <w:szCs w:val="28"/>
                <w:lang w:val="ru-RU"/>
              </w:rPr>
              <w:t>админис</w:t>
            </w:r>
            <w:r w:rsidRPr="00A337F8">
              <w:rPr>
                <w:spacing w:val="1"/>
                <w:sz w:val="28"/>
                <w:szCs w:val="28"/>
                <w:lang w:val="ru-RU"/>
              </w:rPr>
              <w:t xml:space="preserve"> </w:t>
            </w:r>
            <w:r w:rsidRPr="00A337F8">
              <w:rPr>
                <w:sz w:val="28"/>
                <w:szCs w:val="28"/>
                <w:lang w:val="ru-RU"/>
              </w:rPr>
              <w:t>тративно</w:t>
            </w:r>
            <w:proofErr w:type="gramEnd"/>
            <w:r w:rsidRPr="00A337F8">
              <w:rPr>
                <w:spacing w:val="-57"/>
                <w:sz w:val="28"/>
                <w:szCs w:val="28"/>
                <w:lang w:val="ru-RU"/>
              </w:rPr>
              <w:t xml:space="preserve"> </w:t>
            </w:r>
            <w:r w:rsidRPr="00A337F8">
              <w:rPr>
                <w:sz w:val="28"/>
                <w:szCs w:val="28"/>
                <w:lang w:val="ru-RU"/>
              </w:rPr>
              <w:t>го</w:t>
            </w:r>
            <w:r w:rsidRPr="00A337F8">
              <w:rPr>
                <w:spacing w:val="1"/>
                <w:sz w:val="28"/>
                <w:szCs w:val="28"/>
                <w:lang w:val="ru-RU"/>
              </w:rPr>
              <w:t xml:space="preserve"> </w:t>
            </w:r>
            <w:r w:rsidRPr="00A337F8">
              <w:rPr>
                <w:spacing w:val="-1"/>
                <w:sz w:val="28"/>
                <w:szCs w:val="28"/>
                <w:lang w:val="ru-RU"/>
              </w:rPr>
              <w:t>регламен</w:t>
            </w:r>
            <w:r w:rsidRPr="00A337F8">
              <w:rPr>
                <w:spacing w:val="-57"/>
                <w:sz w:val="28"/>
                <w:szCs w:val="28"/>
                <w:lang w:val="ru-RU"/>
              </w:rPr>
              <w:t xml:space="preserve"> </w:t>
            </w:r>
            <w:r w:rsidRPr="00A337F8">
              <w:rPr>
                <w:sz w:val="28"/>
                <w:szCs w:val="28"/>
                <w:lang w:val="ru-RU"/>
              </w:rPr>
              <w:t>та</w:t>
            </w:r>
          </w:p>
        </w:tc>
        <w:tc>
          <w:tcPr>
            <w:tcW w:w="3961" w:type="dxa"/>
          </w:tcPr>
          <w:p w:rsidR="00EE7B7F" w:rsidRPr="00A337F8" w:rsidRDefault="00EE7B7F" w:rsidP="007D3BC8">
            <w:pPr>
              <w:spacing w:before="97"/>
              <w:ind w:right="95"/>
              <w:rPr>
                <w:sz w:val="28"/>
                <w:szCs w:val="28"/>
                <w:lang w:val="ru-RU"/>
              </w:rPr>
            </w:pPr>
            <w:r w:rsidRPr="00A337F8">
              <w:rPr>
                <w:sz w:val="28"/>
                <w:szCs w:val="28"/>
                <w:lang w:val="ru-RU"/>
              </w:rPr>
              <w:t>Наименование основания для отказа в</w:t>
            </w:r>
            <w:r w:rsidRPr="00A337F8">
              <w:rPr>
                <w:spacing w:val="-58"/>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2"/>
                <w:sz w:val="28"/>
                <w:szCs w:val="28"/>
                <w:lang w:val="ru-RU"/>
              </w:rPr>
              <w:t xml:space="preserve"> </w:t>
            </w:r>
            <w:r w:rsidRPr="00A337F8">
              <w:rPr>
                <w:sz w:val="28"/>
                <w:szCs w:val="28"/>
                <w:lang w:val="ru-RU"/>
              </w:rPr>
              <w:t>единым</w:t>
            </w:r>
            <w:r w:rsidRPr="00A337F8">
              <w:rPr>
                <w:spacing w:val="-3"/>
                <w:sz w:val="28"/>
                <w:szCs w:val="28"/>
                <w:lang w:val="ru-RU"/>
              </w:rPr>
              <w:t xml:space="preserve"> </w:t>
            </w:r>
            <w:r w:rsidRPr="00A337F8">
              <w:rPr>
                <w:sz w:val="28"/>
                <w:szCs w:val="28"/>
                <w:lang w:val="ru-RU"/>
              </w:rPr>
              <w:t>стандартом</w:t>
            </w:r>
          </w:p>
        </w:tc>
        <w:tc>
          <w:tcPr>
            <w:tcW w:w="4820" w:type="dxa"/>
          </w:tcPr>
          <w:p w:rsidR="00EE7B7F" w:rsidRPr="00A337F8" w:rsidRDefault="00EE7B7F" w:rsidP="007D3BC8">
            <w:pPr>
              <w:spacing w:before="97"/>
              <w:ind w:right="44"/>
              <w:rPr>
                <w:sz w:val="28"/>
                <w:szCs w:val="28"/>
                <w:lang w:val="ru-RU"/>
              </w:rPr>
            </w:pPr>
            <w:r w:rsidRPr="00A337F8">
              <w:rPr>
                <w:sz w:val="28"/>
                <w:szCs w:val="28"/>
                <w:lang w:val="ru-RU"/>
              </w:rPr>
              <w:t>Разъяснение причин отказа в предоставлении</w:t>
            </w:r>
            <w:r w:rsidRPr="00A337F8">
              <w:rPr>
                <w:spacing w:val="-57"/>
                <w:sz w:val="28"/>
                <w:szCs w:val="28"/>
                <w:lang w:val="ru-RU"/>
              </w:rPr>
              <w:t xml:space="preserve"> </w:t>
            </w:r>
            <w:r w:rsidRPr="00A337F8">
              <w:rPr>
                <w:sz w:val="28"/>
                <w:szCs w:val="28"/>
                <w:lang w:val="ru-RU"/>
              </w:rPr>
              <w:t>услуги</w:t>
            </w:r>
          </w:p>
        </w:tc>
      </w:tr>
      <w:tr w:rsidR="00EE7B7F" w:rsidRPr="00A337F8" w:rsidTr="009D2FC6">
        <w:trPr>
          <w:trHeight w:val="1585"/>
        </w:trPr>
        <w:tc>
          <w:tcPr>
            <w:tcW w:w="1274" w:type="dxa"/>
          </w:tcPr>
          <w:p w:rsidR="00EE7B7F" w:rsidRPr="00A337F8" w:rsidRDefault="00387B51" w:rsidP="007D3BC8">
            <w:pPr>
              <w:spacing w:before="97"/>
              <w:rPr>
                <w:sz w:val="28"/>
                <w:szCs w:val="28"/>
              </w:rPr>
            </w:pPr>
            <w:hyperlink r:id="rId11">
              <w:r w:rsidR="00EE7B7F" w:rsidRPr="00A337F8">
                <w:rPr>
                  <w:sz w:val="28"/>
                  <w:szCs w:val="28"/>
                </w:rPr>
                <w:t>2.19.1</w:t>
              </w:r>
            </w:hyperlink>
          </w:p>
        </w:tc>
        <w:tc>
          <w:tcPr>
            <w:tcW w:w="3961" w:type="dxa"/>
          </w:tcPr>
          <w:p w:rsidR="00EE7B7F" w:rsidRPr="00A337F8" w:rsidRDefault="00EE7B7F" w:rsidP="007D3BC8">
            <w:pPr>
              <w:spacing w:before="97"/>
              <w:ind w:right="50"/>
              <w:jc w:val="both"/>
              <w:rPr>
                <w:sz w:val="28"/>
                <w:szCs w:val="28"/>
                <w:lang w:val="ru-RU"/>
              </w:rPr>
            </w:pPr>
            <w:r w:rsidRPr="00A337F8">
              <w:rPr>
                <w:spacing w:val="-1"/>
                <w:sz w:val="28"/>
                <w:szCs w:val="28"/>
                <w:lang w:val="ru-RU"/>
              </w:rPr>
              <w:t>С</w:t>
            </w:r>
            <w:r w:rsidRPr="00A337F8">
              <w:rPr>
                <w:spacing w:val="-12"/>
                <w:sz w:val="28"/>
                <w:szCs w:val="28"/>
                <w:lang w:val="ru-RU"/>
              </w:rPr>
              <w:t xml:space="preserve"> </w:t>
            </w:r>
            <w:r w:rsidRPr="00A337F8">
              <w:rPr>
                <w:spacing w:val="-1"/>
                <w:sz w:val="28"/>
                <w:szCs w:val="28"/>
                <w:lang w:val="ru-RU"/>
              </w:rPr>
              <w:t>заявлением</w:t>
            </w:r>
            <w:r w:rsidRPr="00A337F8">
              <w:rPr>
                <w:spacing w:val="-13"/>
                <w:sz w:val="28"/>
                <w:szCs w:val="28"/>
                <w:lang w:val="ru-RU"/>
              </w:rPr>
              <w:t xml:space="preserve"> </w:t>
            </w:r>
            <w:r w:rsidRPr="00A337F8">
              <w:rPr>
                <w:sz w:val="28"/>
                <w:szCs w:val="28"/>
                <w:lang w:val="ru-RU"/>
              </w:rPr>
              <w:t>обратилось</w:t>
            </w:r>
            <w:r w:rsidRPr="00A337F8">
              <w:rPr>
                <w:spacing w:val="-12"/>
                <w:sz w:val="28"/>
                <w:szCs w:val="28"/>
                <w:lang w:val="ru-RU"/>
              </w:rPr>
              <w:t xml:space="preserve"> </w:t>
            </w:r>
            <w:r w:rsidRPr="00A337F8">
              <w:rPr>
                <w:sz w:val="28"/>
                <w:szCs w:val="28"/>
                <w:lang w:val="ru-RU"/>
              </w:rPr>
              <w:t>лицо,</w:t>
            </w:r>
            <w:r w:rsidRPr="00A337F8">
              <w:rPr>
                <w:spacing w:val="-12"/>
                <w:sz w:val="28"/>
                <w:szCs w:val="28"/>
                <w:lang w:val="ru-RU"/>
              </w:rPr>
              <w:t xml:space="preserve"> </w:t>
            </w:r>
            <w:r w:rsidRPr="00A337F8">
              <w:rPr>
                <w:sz w:val="28"/>
                <w:szCs w:val="28"/>
                <w:lang w:val="ru-RU"/>
              </w:rPr>
              <w:t>которое</w:t>
            </w:r>
            <w:r w:rsidRPr="00A337F8">
              <w:rPr>
                <w:spacing w:val="-57"/>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земельным</w:t>
            </w:r>
            <w:r w:rsidRPr="00A337F8">
              <w:rPr>
                <w:spacing w:val="1"/>
                <w:sz w:val="28"/>
                <w:szCs w:val="28"/>
                <w:lang w:val="ru-RU"/>
              </w:rPr>
              <w:t xml:space="preserve"> </w:t>
            </w:r>
            <w:r w:rsidRPr="00A337F8">
              <w:rPr>
                <w:sz w:val="28"/>
                <w:szCs w:val="28"/>
                <w:lang w:val="ru-RU"/>
              </w:rPr>
              <w:t>законодательством не имеет права на</w:t>
            </w:r>
            <w:r w:rsidRPr="00A337F8">
              <w:rPr>
                <w:spacing w:val="1"/>
                <w:sz w:val="28"/>
                <w:szCs w:val="28"/>
                <w:lang w:val="ru-RU"/>
              </w:rPr>
              <w:t xml:space="preserve"> </w:t>
            </w:r>
            <w:r w:rsidRPr="00A337F8">
              <w:rPr>
                <w:sz w:val="28"/>
                <w:szCs w:val="28"/>
                <w:lang w:val="ru-RU"/>
              </w:rPr>
              <w:t>приобретение земельного</w:t>
            </w:r>
            <w:r w:rsidRPr="00A337F8">
              <w:rPr>
                <w:spacing w:val="1"/>
                <w:sz w:val="28"/>
                <w:szCs w:val="28"/>
                <w:lang w:val="ru-RU"/>
              </w:rPr>
              <w:t xml:space="preserve"> </w:t>
            </w:r>
            <w:r w:rsidRPr="00A337F8">
              <w:rPr>
                <w:sz w:val="28"/>
                <w:szCs w:val="28"/>
                <w:lang w:val="ru-RU"/>
              </w:rPr>
              <w:t>участка без</w:t>
            </w:r>
            <w:r w:rsidRPr="00A337F8">
              <w:rPr>
                <w:spacing w:val="1"/>
                <w:sz w:val="28"/>
                <w:szCs w:val="28"/>
                <w:lang w:val="ru-RU"/>
              </w:rPr>
              <w:t xml:space="preserve"> </w:t>
            </w:r>
            <w:r w:rsidRPr="00A337F8">
              <w:rPr>
                <w:sz w:val="28"/>
                <w:szCs w:val="28"/>
                <w:lang w:val="ru-RU"/>
              </w:rPr>
              <w:t>проведения</w:t>
            </w:r>
            <w:r w:rsidRPr="00A337F8">
              <w:rPr>
                <w:spacing w:val="-1"/>
                <w:sz w:val="28"/>
                <w:szCs w:val="28"/>
                <w:lang w:val="ru-RU"/>
              </w:rPr>
              <w:t xml:space="preserve"> </w:t>
            </w:r>
            <w:r w:rsidRPr="00A337F8">
              <w:rPr>
                <w:sz w:val="28"/>
                <w:szCs w:val="28"/>
                <w:lang w:val="ru-RU"/>
              </w:rPr>
              <w:t>торгов</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bl>
    <w:p w:rsidR="00EE7B7F" w:rsidRPr="00A337F8" w:rsidRDefault="00EE7B7F" w:rsidP="00EE7B7F">
      <w:pPr>
        <w:rPr>
          <w:sz w:val="28"/>
          <w:szCs w:val="28"/>
        </w:rPr>
        <w:sectPr w:rsidR="00EE7B7F" w:rsidRPr="00A337F8">
          <w:headerReference w:type="default" r:id="rId12"/>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7651"/>
        </w:trPr>
        <w:tc>
          <w:tcPr>
            <w:tcW w:w="1070" w:type="dxa"/>
            <w:tcBorders>
              <w:bottom w:val="single" w:sz="6" w:space="0" w:color="000000"/>
            </w:tcBorders>
          </w:tcPr>
          <w:p w:rsidR="00EE7B7F" w:rsidRPr="00A337F8" w:rsidRDefault="00387B51" w:rsidP="007D3BC8">
            <w:pPr>
              <w:spacing w:before="95"/>
              <w:rPr>
                <w:sz w:val="28"/>
                <w:szCs w:val="28"/>
              </w:rPr>
            </w:pPr>
            <w:hyperlink r:id="rId13">
              <w:r w:rsidR="00EE7B7F" w:rsidRPr="00A337F8">
                <w:rPr>
                  <w:sz w:val="28"/>
                  <w:szCs w:val="28"/>
                </w:rPr>
                <w:t>2.19.2</w:t>
              </w:r>
            </w:hyperlink>
          </w:p>
        </w:tc>
        <w:tc>
          <w:tcPr>
            <w:tcW w:w="4165" w:type="dxa"/>
            <w:tcBorders>
              <w:bottom w:val="single" w:sz="6" w:space="0" w:color="000000"/>
            </w:tcBorders>
          </w:tcPr>
          <w:p w:rsidR="00EE7B7F" w:rsidRPr="00A337F8" w:rsidRDefault="00EE7B7F" w:rsidP="007D3BC8">
            <w:pPr>
              <w:tabs>
                <w:tab w:val="left" w:pos="2675"/>
              </w:tabs>
              <w:spacing w:before="95"/>
              <w:ind w:right="48"/>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предоставлен</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праве</w:t>
            </w:r>
            <w:r w:rsidRPr="00A337F8">
              <w:rPr>
                <w:spacing w:val="1"/>
                <w:sz w:val="28"/>
                <w:szCs w:val="28"/>
                <w:lang w:val="ru-RU"/>
              </w:rPr>
              <w:t xml:space="preserve"> </w:t>
            </w:r>
            <w:proofErr w:type="gramStart"/>
            <w:r w:rsidRPr="00A337F8">
              <w:rPr>
                <w:sz w:val="28"/>
                <w:szCs w:val="28"/>
                <w:lang w:val="ru-RU"/>
              </w:rPr>
              <w:t>постоянного</w:t>
            </w:r>
            <w:proofErr w:type="gramEnd"/>
            <w:r w:rsidRPr="00A337F8">
              <w:rPr>
                <w:sz w:val="28"/>
                <w:szCs w:val="28"/>
                <w:lang w:val="ru-RU"/>
              </w:rPr>
              <w:tab/>
            </w:r>
            <w:r w:rsidRPr="00A337F8">
              <w:rPr>
                <w:spacing w:val="-1"/>
                <w:sz w:val="28"/>
                <w:szCs w:val="28"/>
                <w:lang w:val="ru-RU"/>
              </w:rPr>
              <w:t>(бессрочного)</w:t>
            </w:r>
          </w:p>
          <w:p w:rsidR="00EE7B7F" w:rsidRPr="00A337F8" w:rsidRDefault="00EE7B7F" w:rsidP="007D3BC8">
            <w:pPr>
              <w:tabs>
                <w:tab w:val="left" w:pos="2509"/>
              </w:tabs>
              <w:jc w:val="both"/>
              <w:rPr>
                <w:sz w:val="28"/>
                <w:szCs w:val="28"/>
                <w:lang w:val="ru-RU"/>
              </w:rPr>
            </w:pPr>
            <w:r w:rsidRPr="00A337F8">
              <w:rPr>
                <w:sz w:val="28"/>
                <w:szCs w:val="28"/>
                <w:lang w:val="ru-RU"/>
              </w:rPr>
              <w:t>пользования,</w:t>
            </w:r>
            <w:r w:rsidRPr="00A337F8">
              <w:rPr>
                <w:sz w:val="28"/>
                <w:szCs w:val="28"/>
                <w:lang w:val="ru-RU"/>
              </w:rPr>
              <w:tab/>
              <w:t>безвозмездного</w:t>
            </w:r>
          </w:p>
          <w:p w:rsidR="00EE7B7F" w:rsidRPr="00A337F8" w:rsidRDefault="00EE7B7F" w:rsidP="007D3BC8">
            <w:pPr>
              <w:tabs>
                <w:tab w:val="left" w:pos="2103"/>
                <w:tab w:val="left" w:pos="2295"/>
                <w:tab w:val="left" w:pos="2634"/>
                <w:tab w:val="left" w:pos="3751"/>
                <w:tab w:val="left" w:pos="3972"/>
              </w:tabs>
              <w:ind w:right="48"/>
              <w:jc w:val="both"/>
              <w:rPr>
                <w:sz w:val="28"/>
                <w:szCs w:val="28"/>
                <w:lang w:val="ru-RU"/>
              </w:rPr>
            </w:pPr>
            <w:r w:rsidRPr="00A337F8">
              <w:rPr>
                <w:sz w:val="28"/>
                <w:szCs w:val="28"/>
                <w:lang w:val="ru-RU"/>
              </w:rPr>
              <w:t>пользования,</w:t>
            </w:r>
            <w:r w:rsidRPr="00A337F8">
              <w:rPr>
                <w:sz w:val="28"/>
                <w:szCs w:val="28"/>
                <w:lang w:val="ru-RU"/>
              </w:rPr>
              <w:tab/>
            </w:r>
            <w:r w:rsidRPr="00A337F8">
              <w:rPr>
                <w:sz w:val="28"/>
                <w:szCs w:val="28"/>
                <w:lang w:val="ru-RU"/>
              </w:rPr>
              <w:tab/>
            </w:r>
            <w:r w:rsidRPr="00A337F8">
              <w:rPr>
                <w:sz w:val="28"/>
                <w:szCs w:val="28"/>
                <w:lang w:val="ru-RU"/>
              </w:rPr>
              <w:tab/>
              <w:t>пожизненного</w:t>
            </w:r>
            <w:r w:rsidRPr="00A337F8">
              <w:rPr>
                <w:spacing w:val="-58"/>
                <w:sz w:val="28"/>
                <w:szCs w:val="28"/>
                <w:lang w:val="ru-RU"/>
              </w:rPr>
              <w:t xml:space="preserve"> </w:t>
            </w:r>
            <w:r w:rsidRPr="00A337F8">
              <w:rPr>
                <w:sz w:val="28"/>
                <w:szCs w:val="28"/>
                <w:lang w:val="ru-RU"/>
              </w:rPr>
              <w:t>наследуемого владения или аренды, за</w:t>
            </w:r>
            <w:r w:rsidRPr="00A337F8">
              <w:rPr>
                <w:spacing w:val="1"/>
                <w:sz w:val="28"/>
                <w:szCs w:val="28"/>
                <w:lang w:val="ru-RU"/>
              </w:rPr>
              <w:t xml:space="preserve"> </w:t>
            </w:r>
            <w:r w:rsidRPr="00A337F8">
              <w:rPr>
                <w:sz w:val="28"/>
                <w:szCs w:val="28"/>
                <w:lang w:val="ru-RU"/>
              </w:rPr>
              <w:t>исключением</w:t>
            </w:r>
            <w:r w:rsidRPr="00A337F8">
              <w:rPr>
                <w:spacing w:val="1"/>
                <w:sz w:val="28"/>
                <w:szCs w:val="28"/>
                <w:lang w:val="ru-RU"/>
              </w:rPr>
              <w:t xml:space="preserve"> </w:t>
            </w:r>
            <w:r w:rsidRPr="00A337F8">
              <w:rPr>
                <w:sz w:val="28"/>
                <w:szCs w:val="28"/>
                <w:lang w:val="ru-RU"/>
              </w:rPr>
              <w:t>случаев,</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обратился</w:t>
            </w:r>
            <w:r w:rsidRPr="00A337F8">
              <w:rPr>
                <w:spacing w:val="1"/>
                <w:sz w:val="28"/>
                <w:szCs w:val="28"/>
                <w:lang w:val="ru-RU"/>
              </w:rPr>
              <w:t xml:space="preserve"> </w:t>
            </w:r>
            <w:r w:rsidRPr="00A337F8">
              <w:rPr>
                <w:sz w:val="28"/>
                <w:szCs w:val="28"/>
                <w:lang w:val="ru-RU"/>
              </w:rPr>
              <w:t>обладатель</w:t>
            </w:r>
            <w:r w:rsidRPr="00A337F8">
              <w:rPr>
                <w:spacing w:val="1"/>
                <w:sz w:val="28"/>
                <w:szCs w:val="28"/>
                <w:lang w:val="ru-RU"/>
              </w:rPr>
              <w:t xml:space="preserve"> </w:t>
            </w:r>
            <w:r w:rsidRPr="00A337F8">
              <w:rPr>
                <w:sz w:val="28"/>
                <w:szCs w:val="28"/>
                <w:lang w:val="ru-RU"/>
              </w:rPr>
              <w:t>данных прав или подано заявление о</w:t>
            </w:r>
            <w:r w:rsidRPr="00A337F8">
              <w:rPr>
                <w:spacing w:val="1"/>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безвозмездное</w:t>
            </w:r>
            <w:r w:rsidRPr="00A337F8">
              <w:rPr>
                <w:spacing w:val="1"/>
                <w:sz w:val="28"/>
                <w:szCs w:val="28"/>
                <w:lang w:val="ru-RU"/>
              </w:rPr>
              <w:t xml:space="preserve"> </w:t>
            </w:r>
            <w:r w:rsidRPr="00A337F8">
              <w:rPr>
                <w:sz w:val="28"/>
                <w:szCs w:val="28"/>
                <w:lang w:val="ru-RU"/>
              </w:rPr>
              <w:t>пользование</w:t>
            </w:r>
            <w:r w:rsidRPr="00A337F8">
              <w:rPr>
                <w:sz w:val="28"/>
                <w:szCs w:val="28"/>
                <w:lang w:val="ru-RU"/>
              </w:rPr>
              <w:tab/>
              <w:t>гражданам</w:t>
            </w:r>
            <w:r w:rsidRPr="00A337F8">
              <w:rPr>
                <w:sz w:val="28"/>
                <w:szCs w:val="28"/>
                <w:lang w:val="ru-RU"/>
              </w:rPr>
              <w:tab/>
            </w:r>
            <w:r w:rsidRPr="00A337F8">
              <w:rPr>
                <w:sz w:val="28"/>
                <w:szCs w:val="28"/>
                <w:lang w:val="ru-RU"/>
              </w:rPr>
              <w:tab/>
            </w:r>
            <w:r w:rsidRPr="00A337F8">
              <w:rPr>
                <w:spacing w:val="-1"/>
                <w:sz w:val="28"/>
                <w:szCs w:val="28"/>
                <w:lang w:val="ru-RU"/>
              </w:rPr>
              <w:t>и</w:t>
            </w:r>
            <w:r w:rsidRPr="00A337F8">
              <w:rPr>
                <w:spacing w:val="-58"/>
                <w:sz w:val="28"/>
                <w:szCs w:val="28"/>
                <w:lang w:val="ru-RU"/>
              </w:rPr>
              <w:t xml:space="preserve"> </w:t>
            </w:r>
            <w:r w:rsidRPr="00A337F8">
              <w:rPr>
                <w:sz w:val="28"/>
                <w:szCs w:val="28"/>
                <w:lang w:val="ru-RU"/>
              </w:rPr>
              <w:t>юридическим</w:t>
            </w:r>
            <w:r w:rsidRPr="00A337F8">
              <w:rPr>
                <w:sz w:val="28"/>
                <w:szCs w:val="28"/>
                <w:lang w:val="ru-RU"/>
              </w:rPr>
              <w:tab/>
            </w:r>
            <w:r w:rsidRPr="00A337F8">
              <w:rPr>
                <w:sz w:val="28"/>
                <w:szCs w:val="28"/>
                <w:lang w:val="ru-RU"/>
              </w:rPr>
              <w:tab/>
              <w:t>лицам</w:t>
            </w:r>
            <w:r w:rsidRPr="00A337F8">
              <w:rPr>
                <w:sz w:val="28"/>
                <w:szCs w:val="28"/>
                <w:lang w:val="ru-RU"/>
              </w:rPr>
              <w:tab/>
            </w:r>
            <w:proofErr w:type="gramStart"/>
            <w:r w:rsidRPr="00A337F8">
              <w:rPr>
                <w:spacing w:val="-1"/>
                <w:sz w:val="28"/>
                <w:szCs w:val="28"/>
                <w:lang w:val="ru-RU"/>
              </w:rPr>
              <w:t>для</w:t>
            </w:r>
            <w:proofErr w:type="gramEnd"/>
            <w:r w:rsidRPr="00A337F8">
              <w:rPr>
                <w:spacing w:val="-58"/>
                <w:sz w:val="28"/>
                <w:szCs w:val="28"/>
                <w:lang w:val="ru-RU"/>
              </w:rPr>
              <w:t xml:space="preserve"> </w:t>
            </w:r>
            <w:r w:rsidRPr="00A337F8">
              <w:rPr>
                <w:sz w:val="28"/>
                <w:szCs w:val="28"/>
                <w:lang w:val="ru-RU"/>
              </w:rPr>
              <w:t>сельскохозяйственного,</w:t>
            </w:r>
          </w:p>
          <w:p w:rsidR="00EE7B7F" w:rsidRPr="00A337F8" w:rsidRDefault="00EE7B7F" w:rsidP="007D3BC8">
            <w:pPr>
              <w:rPr>
                <w:sz w:val="28"/>
                <w:szCs w:val="28"/>
                <w:lang w:val="ru-RU"/>
              </w:rPr>
            </w:pPr>
            <w:r w:rsidRPr="00A337F8">
              <w:rPr>
                <w:sz w:val="28"/>
                <w:szCs w:val="28"/>
                <w:lang w:val="ru-RU"/>
              </w:rPr>
              <w:t>охотхозяйственного,</w:t>
            </w:r>
          </w:p>
          <w:p w:rsidR="00EE7B7F" w:rsidRPr="00A337F8" w:rsidRDefault="00EE7B7F" w:rsidP="007D3BC8">
            <w:pPr>
              <w:tabs>
                <w:tab w:val="left" w:pos="2744"/>
                <w:tab w:val="left" w:pos="3504"/>
                <w:tab w:val="left" w:pos="3867"/>
              </w:tabs>
              <w:spacing w:before="1"/>
              <w:ind w:right="50"/>
              <w:rPr>
                <w:sz w:val="28"/>
                <w:szCs w:val="28"/>
                <w:lang w:val="ru-RU"/>
              </w:rPr>
            </w:pPr>
            <w:r w:rsidRPr="00A337F8">
              <w:rPr>
                <w:sz w:val="28"/>
                <w:szCs w:val="28"/>
                <w:lang w:val="ru-RU"/>
              </w:rPr>
              <w:t>лесохозяйственного</w:t>
            </w:r>
            <w:r w:rsidRPr="00A337F8">
              <w:rPr>
                <w:sz w:val="28"/>
                <w:szCs w:val="28"/>
                <w:lang w:val="ru-RU"/>
              </w:rPr>
              <w:tab/>
              <w:t>и</w:t>
            </w:r>
            <w:r w:rsidRPr="00A337F8">
              <w:rPr>
                <w:sz w:val="28"/>
                <w:szCs w:val="28"/>
                <w:lang w:val="ru-RU"/>
              </w:rPr>
              <w:tab/>
            </w:r>
            <w:r w:rsidRPr="00A337F8">
              <w:rPr>
                <w:spacing w:val="-1"/>
                <w:sz w:val="28"/>
                <w:szCs w:val="28"/>
                <w:lang w:val="ru-RU"/>
              </w:rPr>
              <w:t>иного</w:t>
            </w:r>
            <w:r w:rsidRPr="00A337F8">
              <w:rPr>
                <w:spacing w:val="-57"/>
                <w:sz w:val="28"/>
                <w:szCs w:val="28"/>
                <w:lang w:val="ru-RU"/>
              </w:rPr>
              <w:t xml:space="preserve"> </w:t>
            </w:r>
            <w:r w:rsidRPr="00A337F8">
              <w:rPr>
                <w:sz w:val="28"/>
                <w:szCs w:val="28"/>
                <w:lang w:val="ru-RU"/>
              </w:rPr>
              <w:t>использования,</w:t>
            </w:r>
            <w:r w:rsidRPr="00A337F8">
              <w:rPr>
                <w:sz w:val="28"/>
                <w:szCs w:val="28"/>
                <w:lang w:val="ru-RU"/>
              </w:rPr>
              <w:tab/>
            </w:r>
            <w:r w:rsidRPr="00A337F8">
              <w:rPr>
                <w:sz w:val="28"/>
                <w:szCs w:val="28"/>
                <w:lang w:val="ru-RU"/>
              </w:rPr>
              <w:tab/>
            </w:r>
            <w:r w:rsidRPr="00A337F8">
              <w:rPr>
                <w:sz w:val="28"/>
                <w:szCs w:val="28"/>
                <w:lang w:val="ru-RU"/>
              </w:rPr>
              <w:tab/>
            </w:r>
            <w:r w:rsidRPr="00A337F8">
              <w:rPr>
                <w:spacing w:val="-2"/>
                <w:sz w:val="28"/>
                <w:szCs w:val="28"/>
                <w:lang w:val="ru-RU"/>
              </w:rPr>
              <w:t>не</w:t>
            </w:r>
          </w:p>
          <w:p w:rsidR="00EE7B7F" w:rsidRPr="00A337F8" w:rsidRDefault="00EE7B7F" w:rsidP="007D3BC8">
            <w:pPr>
              <w:tabs>
                <w:tab w:val="left" w:pos="2908"/>
              </w:tabs>
              <w:ind w:right="48"/>
              <w:jc w:val="both"/>
              <w:rPr>
                <w:sz w:val="28"/>
                <w:szCs w:val="28"/>
                <w:lang w:val="ru-RU"/>
              </w:rPr>
            </w:pPr>
            <w:proofErr w:type="gramStart"/>
            <w:r w:rsidRPr="00A337F8">
              <w:rPr>
                <w:sz w:val="28"/>
                <w:szCs w:val="28"/>
                <w:lang w:val="ru-RU"/>
              </w:rPr>
              <w:t>предусматривающего</w:t>
            </w:r>
            <w:r w:rsidRPr="00A337F8">
              <w:rPr>
                <w:spacing w:val="1"/>
                <w:sz w:val="28"/>
                <w:szCs w:val="28"/>
                <w:lang w:val="ru-RU"/>
              </w:rPr>
              <w:t xml:space="preserve"> </w:t>
            </w:r>
            <w:r w:rsidRPr="00A337F8">
              <w:rPr>
                <w:sz w:val="28"/>
                <w:szCs w:val="28"/>
                <w:lang w:val="ru-RU"/>
              </w:rPr>
              <w:t>строительства</w:t>
            </w:r>
            <w:r w:rsidRPr="00A337F8">
              <w:rPr>
                <w:spacing w:val="-57"/>
                <w:sz w:val="28"/>
                <w:szCs w:val="28"/>
                <w:lang w:val="ru-RU"/>
              </w:rPr>
              <w:t xml:space="preserve"> </w:t>
            </w:r>
            <w:r w:rsidRPr="00A337F8">
              <w:rPr>
                <w:sz w:val="28"/>
                <w:szCs w:val="28"/>
                <w:lang w:val="ru-RU"/>
              </w:rPr>
              <w:t>зданий,</w:t>
            </w:r>
            <w:r w:rsidRPr="00A337F8">
              <w:rPr>
                <w:spacing w:val="1"/>
                <w:sz w:val="28"/>
                <w:szCs w:val="28"/>
                <w:lang w:val="ru-RU"/>
              </w:rPr>
              <w:t xml:space="preserve"> </w:t>
            </w:r>
            <w:r w:rsidRPr="00A337F8">
              <w:rPr>
                <w:sz w:val="28"/>
                <w:szCs w:val="28"/>
                <w:lang w:val="ru-RU"/>
              </w:rPr>
              <w:t>сооружений,</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такие</w:t>
            </w:r>
            <w:r w:rsidRPr="00A337F8">
              <w:rPr>
                <w:spacing w:val="-57"/>
                <w:sz w:val="28"/>
                <w:szCs w:val="28"/>
                <w:lang w:val="ru-RU"/>
              </w:rPr>
              <w:t xml:space="preserve"> </w:t>
            </w:r>
            <w:r w:rsidRPr="00A337F8">
              <w:rPr>
                <w:sz w:val="28"/>
                <w:szCs w:val="28"/>
                <w:lang w:val="ru-RU"/>
              </w:rPr>
              <w:t>земельные</w:t>
            </w:r>
            <w:r w:rsidRPr="00A337F8">
              <w:rPr>
                <w:spacing w:val="1"/>
                <w:sz w:val="28"/>
                <w:szCs w:val="28"/>
                <w:lang w:val="ru-RU"/>
              </w:rPr>
              <w:t xml:space="preserve"> </w:t>
            </w:r>
            <w:r w:rsidRPr="00A337F8">
              <w:rPr>
                <w:sz w:val="28"/>
                <w:szCs w:val="28"/>
                <w:lang w:val="ru-RU"/>
              </w:rPr>
              <w:t>участки</w:t>
            </w:r>
            <w:r w:rsidRPr="00A337F8">
              <w:rPr>
                <w:spacing w:val="1"/>
                <w:sz w:val="28"/>
                <w:szCs w:val="28"/>
                <w:lang w:val="ru-RU"/>
              </w:rPr>
              <w:t xml:space="preserve"> </w:t>
            </w:r>
            <w:r w:rsidRPr="00A337F8">
              <w:rPr>
                <w:sz w:val="28"/>
                <w:szCs w:val="28"/>
                <w:lang w:val="ru-RU"/>
              </w:rPr>
              <w:t>включены</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утвержденный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установленном</w:t>
            </w:r>
            <w:r w:rsidRPr="00A337F8">
              <w:rPr>
                <w:spacing w:val="-57"/>
                <w:sz w:val="28"/>
                <w:szCs w:val="28"/>
                <w:lang w:val="ru-RU"/>
              </w:rPr>
              <w:t xml:space="preserve"> </w:t>
            </w:r>
            <w:r w:rsidRPr="00A337F8">
              <w:rPr>
                <w:sz w:val="28"/>
                <w:szCs w:val="28"/>
                <w:lang w:val="ru-RU"/>
              </w:rPr>
              <w:t>Правительством</w:t>
            </w:r>
            <w:r w:rsidRPr="00A337F8">
              <w:rPr>
                <w:sz w:val="28"/>
                <w:szCs w:val="28"/>
                <w:lang w:val="ru-RU"/>
              </w:rPr>
              <w:tab/>
            </w:r>
            <w:r w:rsidRPr="00A337F8">
              <w:rPr>
                <w:spacing w:val="-1"/>
                <w:sz w:val="28"/>
                <w:szCs w:val="28"/>
                <w:lang w:val="ru-RU"/>
              </w:rPr>
              <w:t>Российской</w:t>
            </w:r>
            <w:r w:rsidRPr="00A337F8">
              <w:rPr>
                <w:spacing w:val="-58"/>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порядке</w:t>
            </w:r>
            <w:r w:rsidRPr="00A337F8">
              <w:rPr>
                <w:spacing w:val="1"/>
                <w:sz w:val="28"/>
                <w:szCs w:val="28"/>
                <w:lang w:val="ru-RU"/>
              </w:rPr>
              <w:t xml:space="preserve"> </w:t>
            </w:r>
            <w:r w:rsidRPr="00A337F8">
              <w:rPr>
                <w:sz w:val="28"/>
                <w:szCs w:val="28"/>
                <w:lang w:val="ru-RU"/>
              </w:rPr>
              <w:t>перечень</w:t>
            </w:r>
            <w:r w:rsidRPr="00A337F8">
              <w:rPr>
                <w:spacing w:val="1"/>
                <w:sz w:val="28"/>
                <w:szCs w:val="28"/>
                <w:lang w:val="ru-RU"/>
              </w:rPr>
              <w:t xml:space="preserve"> </w:t>
            </w:r>
            <w:r w:rsidRPr="00A337F8">
              <w:rPr>
                <w:sz w:val="28"/>
                <w:szCs w:val="28"/>
                <w:lang w:val="ru-RU"/>
              </w:rPr>
              <w:t>земельных участков, предоставленных</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нужд</w:t>
            </w:r>
            <w:r w:rsidRPr="00A337F8">
              <w:rPr>
                <w:spacing w:val="1"/>
                <w:sz w:val="28"/>
                <w:szCs w:val="28"/>
                <w:lang w:val="ru-RU"/>
              </w:rPr>
              <w:t xml:space="preserve"> </w:t>
            </w:r>
            <w:r w:rsidRPr="00A337F8">
              <w:rPr>
                <w:sz w:val="28"/>
                <w:szCs w:val="28"/>
                <w:lang w:val="ru-RU"/>
              </w:rPr>
              <w:t>обороны</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безопасности</w:t>
            </w:r>
            <w:r w:rsidRPr="00A337F8">
              <w:rPr>
                <w:spacing w:val="1"/>
                <w:sz w:val="28"/>
                <w:szCs w:val="28"/>
                <w:lang w:val="ru-RU"/>
              </w:rPr>
              <w:t xml:space="preserve"> </w:t>
            </w:r>
            <w:r w:rsidRPr="00A337F8">
              <w:rPr>
                <w:sz w:val="28"/>
                <w:szCs w:val="28"/>
                <w:lang w:val="ru-RU"/>
              </w:rPr>
              <w:t>и</w:t>
            </w:r>
            <w:r w:rsidRPr="00A337F8">
              <w:rPr>
                <w:spacing w:val="-57"/>
                <w:sz w:val="28"/>
                <w:szCs w:val="28"/>
                <w:lang w:val="ru-RU"/>
              </w:rPr>
              <w:t xml:space="preserve"> </w:t>
            </w:r>
            <w:r w:rsidRPr="00A337F8">
              <w:rPr>
                <w:sz w:val="28"/>
                <w:szCs w:val="28"/>
                <w:lang w:val="ru-RU"/>
              </w:rPr>
              <w:t>временно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используемых</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указанных нужд, на срок не более чем</w:t>
            </w:r>
            <w:r w:rsidRPr="00A337F8">
              <w:rPr>
                <w:spacing w:val="1"/>
                <w:sz w:val="28"/>
                <w:szCs w:val="28"/>
                <w:lang w:val="ru-RU"/>
              </w:rPr>
              <w:t xml:space="preserve"> </w:t>
            </w:r>
            <w:r w:rsidRPr="00A337F8">
              <w:rPr>
                <w:sz w:val="28"/>
                <w:szCs w:val="28"/>
                <w:lang w:val="ru-RU"/>
              </w:rPr>
              <w:t>пять лет</w:t>
            </w:r>
            <w:proofErr w:type="gramEnd"/>
          </w:p>
        </w:tc>
        <w:tc>
          <w:tcPr>
            <w:tcW w:w="4820" w:type="dxa"/>
            <w:tcBorders>
              <w:bottom w:val="single" w:sz="6" w:space="0" w:color="000000"/>
            </w:tcBorders>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4893"/>
        </w:trPr>
        <w:tc>
          <w:tcPr>
            <w:tcW w:w="1070" w:type="dxa"/>
            <w:tcBorders>
              <w:top w:val="single" w:sz="6" w:space="0" w:color="000000"/>
            </w:tcBorders>
          </w:tcPr>
          <w:p w:rsidR="00EE7B7F" w:rsidRPr="00A337F8" w:rsidRDefault="00387B51" w:rsidP="007D3BC8">
            <w:pPr>
              <w:spacing w:before="95"/>
              <w:rPr>
                <w:sz w:val="28"/>
                <w:szCs w:val="28"/>
              </w:rPr>
            </w:pPr>
            <w:hyperlink r:id="rId14">
              <w:r w:rsidR="00EE7B7F" w:rsidRPr="00A337F8">
                <w:rPr>
                  <w:sz w:val="28"/>
                  <w:szCs w:val="28"/>
                </w:rPr>
                <w:t>2.19.3</w:t>
              </w:r>
            </w:hyperlink>
          </w:p>
        </w:tc>
        <w:tc>
          <w:tcPr>
            <w:tcW w:w="4165" w:type="dxa"/>
            <w:tcBorders>
              <w:top w:val="single" w:sz="6" w:space="0" w:color="000000"/>
            </w:tcBorders>
          </w:tcPr>
          <w:p w:rsidR="00EE7B7F" w:rsidRPr="00A337F8" w:rsidRDefault="00EE7B7F" w:rsidP="007D3BC8">
            <w:pPr>
              <w:tabs>
                <w:tab w:val="left" w:pos="1470"/>
                <w:tab w:val="left" w:pos="3262"/>
              </w:tabs>
              <w:spacing w:before="95"/>
              <w:ind w:right="47"/>
              <w:jc w:val="both"/>
              <w:rPr>
                <w:sz w:val="28"/>
                <w:szCs w:val="28"/>
                <w:lang w:val="ru-RU"/>
              </w:rPr>
            </w:pPr>
            <w:proofErr w:type="gramStart"/>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образуется</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результате</w:t>
            </w:r>
            <w:r w:rsidRPr="00A337F8">
              <w:rPr>
                <w:spacing w:val="-57"/>
                <w:sz w:val="28"/>
                <w:szCs w:val="28"/>
                <w:lang w:val="ru-RU"/>
              </w:rPr>
              <w:t xml:space="preserve"> </w:t>
            </w:r>
            <w:r w:rsidRPr="00A337F8">
              <w:rPr>
                <w:sz w:val="28"/>
                <w:szCs w:val="28"/>
                <w:lang w:val="ru-RU"/>
              </w:rPr>
              <w:t>раздела</w:t>
            </w:r>
            <w:r w:rsidRPr="00A337F8">
              <w:rPr>
                <w:sz w:val="28"/>
                <w:szCs w:val="28"/>
                <w:lang w:val="ru-RU"/>
              </w:rPr>
              <w:tab/>
              <w:t>земельного</w:t>
            </w:r>
            <w:r w:rsidRPr="00A337F8">
              <w:rPr>
                <w:sz w:val="28"/>
                <w:szCs w:val="28"/>
                <w:lang w:val="ru-RU"/>
              </w:rPr>
              <w:tab/>
              <w:t>участка,</w:t>
            </w:r>
            <w:r w:rsidRPr="00A337F8">
              <w:rPr>
                <w:spacing w:val="-58"/>
                <w:sz w:val="28"/>
                <w:szCs w:val="28"/>
                <w:lang w:val="ru-RU"/>
              </w:rPr>
              <w:t xml:space="preserve"> </w:t>
            </w:r>
            <w:r w:rsidRPr="00A337F8">
              <w:rPr>
                <w:sz w:val="28"/>
                <w:szCs w:val="28"/>
                <w:lang w:val="ru-RU"/>
              </w:rPr>
              <w:t>предоставленного садоводческому или</w:t>
            </w:r>
            <w:r w:rsidRPr="00A337F8">
              <w:rPr>
                <w:spacing w:val="-57"/>
                <w:sz w:val="28"/>
                <w:szCs w:val="28"/>
                <w:lang w:val="ru-RU"/>
              </w:rPr>
              <w:t xml:space="preserve"> </w:t>
            </w:r>
            <w:r w:rsidRPr="00A337F8">
              <w:rPr>
                <w:sz w:val="28"/>
                <w:szCs w:val="28"/>
                <w:lang w:val="ru-RU"/>
              </w:rPr>
              <w:t>огородническому</w:t>
            </w:r>
            <w:r w:rsidRPr="00A337F8">
              <w:rPr>
                <w:spacing w:val="1"/>
                <w:sz w:val="28"/>
                <w:szCs w:val="28"/>
                <w:lang w:val="ru-RU"/>
              </w:rPr>
              <w:t xml:space="preserve"> </w:t>
            </w:r>
            <w:r w:rsidRPr="00A337F8">
              <w:rPr>
                <w:sz w:val="28"/>
                <w:szCs w:val="28"/>
                <w:lang w:val="ru-RU"/>
              </w:rPr>
              <w:t>некоммерческому</w:t>
            </w:r>
            <w:r w:rsidRPr="00A337F8">
              <w:rPr>
                <w:spacing w:val="-57"/>
                <w:sz w:val="28"/>
                <w:szCs w:val="28"/>
                <w:lang w:val="ru-RU"/>
              </w:rPr>
              <w:t xml:space="preserve"> </w:t>
            </w:r>
            <w:r w:rsidRPr="00A337F8">
              <w:rPr>
                <w:sz w:val="28"/>
                <w:szCs w:val="28"/>
                <w:lang w:val="ru-RU"/>
              </w:rPr>
              <w:t>товариществу,</w:t>
            </w:r>
            <w:r w:rsidRPr="00A337F8">
              <w:rPr>
                <w:spacing w:val="-9"/>
                <w:sz w:val="28"/>
                <w:szCs w:val="28"/>
                <w:lang w:val="ru-RU"/>
              </w:rPr>
              <w:t xml:space="preserve"> </w:t>
            </w:r>
            <w:r w:rsidRPr="00A337F8">
              <w:rPr>
                <w:sz w:val="28"/>
                <w:szCs w:val="28"/>
                <w:lang w:val="ru-RU"/>
              </w:rPr>
              <w:t>за</w:t>
            </w:r>
            <w:r w:rsidRPr="00A337F8">
              <w:rPr>
                <w:spacing w:val="-10"/>
                <w:sz w:val="28"/>
                <w:szCs w:val="28"/>
                <w:lang w:val="ru-RU"/>
              </w:rPr>
              <w:t xml:space="preserve"> </w:t>
            </w:r>
            <w:r w:rsidRPr="00A337F8">
              <w:rPr>
                <w:sz w:val="28"/>
                <w:szCs w:val="28"/>
                <w:lang w:val="ru-RU"/>
              </w:rPr>
              <w:t>исключением</w:t>
            </w:r>
            <w:r w:rsidRPr="00A337F8">
              <w:rPr>
                <w:spacing w:val="-10"/>
                <w:sz w:val="28"/>
                <w:szCs w:val="28"/>
                <w:lang w:val="ru-RU"/>
              </w:rPr>
              <w:t xml:space="preserve"> </w:t>
            </w:r>
            <w:r w:rsidRPr="00A337F8">
              <w:rPr>
                <w:sz w:val="28"/>
                <w:szCs w:val="28"/>
                <w:lang w:val="ru-RU"/>
              </w:rPr>
              <w:t>случаев</w:t>
            </w:r>
            <w:r w:rsidRPr="00A337F8">
              <w:rPr>
                <w:spacing w:val="-58"/>
                <w:sz w:val="28"/>
                <w:szCs w:val="28"/>
                <w:lang w:val="ru-RU"/>
              </w:rPr>
              <w:t xml:space="preserve"> </w:t>
            </w:r>
            <w:r w:rsidRPr="00A337F8">
              <w:rPr>
                <w:sz w:val="28"/>
                <w:szCs w:val="28"/>
                <w:lang w:val="ru-RU"/>
              </w:rPr>
              <w:t>обращения с таким заявлением члена</w:t>
            </w:r>
            <w:r w:rsidRPr="00A337F8">
              <w:rPr>
                <w:spacing w:val="1"/>
                <w:sz w:val="28"/>
                <w:szCs w:val="28"/>
                <w:lang w:val="ru-RU"/>
              </w:rPr>
              <w:t xml:space="preserve"> </w:t>
            </w:r>
            <w:r w:rsidRPr="00A337F8">
              <w:rPr>
                <w:sz w:val="28"/>
                <w:szCs w:val="28"/>
                <w:lang w:val="ru-RU"/>
              </w:rPr>
              <w:t>этого</w:t>
            </w:r>
            <w:r w:rsidRPr="00A337F8">
              <w:rPr>
                <w:spacing w:val="1"/>
                <w:sz w:val="28"/>
                <w:szCs w:val="28"/>
                <w:lang w:val="ru-RU"/>
              </w:rPr>
              <w:t xml:space="preserve"> </w:t>
            </w:r>
            <w:r w:rsidRPr="00A337F8">
              <w:rPr>
                <w:sz w:val="28"/>
                <w:szCs w:val="28"/>
                <w:lang w:val="ru-RU"/>
              </w:rPr>
              <w:t>товарищества</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такой</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является</w:t>
            </w:r>
            <w:r w:rsidRPr="00A337F8">
              <w:rPr>
                <w:spacing w:val="1"/>
                <w:sz w:val="28"/>
                <w:szCs w:val="28"/>
                <w:lang w:val="ru-RU"/>
              </w:rPr>
              <w:t xml:space="preserve"> </w:t>
            </w:r>
            <w:r w:rsidRPr="00A337F8">
              <w:rPr>
                <w:sz w:val="28"/>
                <w:szCs w:val="28"/>
                <w:lang w:val="ru-RU"/>
              </w:rPr>
              <w:t>садовым</w:t>
            </w:r>
            <w:r w:rsidRPr="00A337F8">
              <w:rPr>
                <w:spacing w:val="-57"/>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огородным)</w:t>
            </w:r>
            <w:r w:rsidRPr="00A337F8">
              <w:rPr>
                <w:spacing w:val="1"/>
                <w:sz w:val="28"/>
                <w:szCs w:val="28"/>
                <w:lang w:val="ru-RU"/>
              </w:rPr>
              <w:t xml:space="preserve"> </w:t>
            </w:r>
            <w:r w:rsidRPr="00A337F8">
              <w:rPr>
                <w:sz w:val="28"/>
                <w:szCs w:val="28"/>
                <w:lang w:val="ru-RU"/>
              </w:rPr>
              <w:t>либо</w:t>
            </w:r>
            <w:r w:rsidRPr="00A337F8">
              <w:rPr>
                <w:spacing w:val="1"/>
                <w:sz w:val="28"/>
                <w:szCs w:val="28"/>
                <w:lang w:val="ru-RU"/>
              </w:rPr>
              <w:t xml:space="preserve"> </w:t>
            </w:r>
            <w:r w:rsidRPr="00A337F8">
              <w:rPr>
                <w:sz w:val="28"/>
                <w:szCs w:val="28"/>
                <w:lang w:val="ru-RU"/>
              </w:rPr>
              <w:t>собственников</w:t>
            </w:r>
            <w:r w:rsidRPr="00A337F8">
              <w:rPr>
                <w:spacing w:val="1"/>
                <w:sz w:val="28"/>
                <w:szCs w:val="28"/>
                <w:lang w:val="ru-RU"/>
              </w:rPr>
              <w:t xml:space="preserve"> </w:t>
            </w:r>
            <w:r w:rsidRPr="00A337F8">
              <w:rPr>
                <w:sz w:val="28"/>
                <w:szCs w:val="28"/>
                <w:lang w:val="ru-RU"/>
              </w:rPr>
              <w:t>земельных участков, расположенных в</w:t>
            </w:r>
            <w:r w:rsidRPr="00A337F8">
              <w:rPr>
                <w:spacing w:val="-57"/>
                <w:sz w:val="28"/>
                <w:szCs w:val="28"/>
                <w:lang w:val="ru-RU"/>
              </w:rPr>
              <w:t xml:space="preserve"> </w:t>
            </w:r>
            <w:r w:rsidRPr="00A337F8">
              <w:rPr>
                <w:sz w:val="28"/>
                <w:szCs w:val="28"/>
                <w:lang w:val="ru-RU"/>
              </w:rPr>
              <w:t>границах</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ведения</w:t>
            </w:r>
            <w:r w:rsidRPr="00A337F8">
              <w:rPr>
                <w:spacing w:val="-57"/>
                <w:sz w:val="28"/>
                <w:szCs w:val="28"/>
                <w:lang w:val="ru-RU"/>
              </w:rPr>
              <w:t xml:space="preserve"> </w:t>
            </w:r>
            <w:r w:rsidRPr="00A337F8">
              <w:rPr>
                <w:sz w:val="28"/>
                <w:szCs w:val="28"/>
                <w:lang w:val="ru-RU"/>
              </w:rPr>
              <w:t>гражданами</w:t>
            </w:r>
            <w:r w:rsidRPr="00A337F8">
              <w:rPr>
                <w:spacing w:val="1"/>
                <w:sz w:val="28"/>
                <w:szCs w:val="28"/>
                <w:lang w:val="ru-RU"/>
              </w:rPr>
              <w:t xml:space="preserve"> </w:t>
            </w:r>
            <w:r w:rsidRPr="00A337F8">
              <w:rPr>
                <w:sz w:val="28"/>
                <w:szCs w:val="28"/>
                <w:lang w:val="ru-RU"/>
              </w:rPr>
              <w:t>садоводства</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огородничества для собственных нужд</w:t>
            </w:r>
            <w:r w:rsidRPr="00A337F8">
              <w:rPr>
                <w:spacing w:val="-57"/>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является</w:t>
            </w:r>
            <w:r w:rsidRPr="00A337F8">
              <w:rPr>
                <w:spacing w:val="1"/>
                <w:sz w:val="28"/>
                <w:szCs w:val="28"/>
                <w:lang w:val="ru-RU"/>
              </w:rPr>
              <w:t xml:space="preserve"> </w:t>
            </w:r>
            <w:r w:rsidRPr="00A337F8">
              <w:rPr>
                <w:sz w:val="28"/>
                <w:szCs w:val="28"/>
                <w:lang w:val="ru-RU"/>
              </w:rPr>
              <w:t>земельным</w:t>
            </w:r>
            <w:r w:rsidRPr="00A337F8">
              <w:rPr>
                <w:spacing w:val="1"/>
                <w:sz w:val="28"/>
                <w:szCs w:val="28"/>
                <w:lang w:val="ru-RU"/>
              </w:rPr>
              <w:t xml:space="preserve"> </w:t>
            </w:r>
            <w:r w:rsidRPr="00A337F8">
              <w:rPr>
                <w:sz w:val="28"/>
                <w:szCs w:val="28"/>
                <w:lang w:val="ru-RU"/>
              </w:rPr>
              <w:t>участком</w:t>
            </w:r>
            <w:r w:rsidRPr="00A337F8">
              <w:rPr>
                <w:spacing w:val="1"/>
                <w:sz w:val="28"/>
                <w:szCs w:val="28"/>
                <w:lang w:val="ru-RU"/>
              </w:rPr>
              <w:t xml:space="preserve"> </w:t>
            </w:r>
            <w:r w:rsidRPr="00A337F8">
              <w:rPr>
                <w:sz w:val="28"/>
                <w:szCs w:val="28"/>
                <w:lang w:val="ru-RU"/>
              </w:rPr>
              <w:t>общего</w:t>
            </w:r>
            <w:r w:rsidRPr="00A337F8">
              <w:rPr>
                <w:spacing w:val="-57"/>
                <w:sz w:val="28"/>
                <w:szCs w:val="28"/>
                <w:lang w:val="ru-RU"/>
              </w:rPr>
              <w:t xml:space="preserve"> </w:t>
            </w:r>
            <w:r w:rsidRPr="00A337F8">
              <w:rPr>
                <w:sz w:val="28"/>
                <w:szCs w:val="28"/>
                <w:lang w:val="ru-RU"/>
              </w:rPr>
              <w:t>назначения)</w:t>
            </w:r>
            <w:proofErr w:type="gramEnd"/>
          </w:p>
        </w:tc>
        <w:tc>
          <w:tcPr>
            <w:tcW w:w="4820" w:type="dxa"/>
            <w:tcBorders>
              <w:top w:val="single" w:sz="6" w:space="0" w:color="000000"/>
            </w:tcBorders>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1861"/>
        </w:trPr>
        <w:tc>
          <w:tcPr>
            <w:tcW w:w="1070" w:type="dxa"/>
          </w:tcPr>
          <w:p w:rsidR="00EE7B7F" w:rsidRPr="00A337F8" w:rsidRDefault="00387B51" w:rsidP="007D3BC8">
            <w:pPr>
              <w:spacing w:before="97"/>
              <w:rPr>
                <w:sz w:val="28"/>
                <w:szCs w:val="28"/>
              </w:rPr>
            </w:pPr>
            <w:hyperlink r:id="rId15">
              <w:r w:rsidR="00EE7B7F" w:rsidRPr="00A337F8">
                <w:rPr>
                  <w:sz w:val="28"/>
                  <w:szCs w:val="28"/>
                </w:rPr>
                <w:t>2.19.4</w:t>
              </w:r>
            </w:hyperlink>
          </w:p>
        </w:tc>
        <w:tc>
          <w:tcPr>
            <w:tcW w:w="4165" w:type="dxa"/>
          </w:tcPr>
          <w:p w:rsidR="00EE7B7F" w:rsidRPr="00A337F8" w:rsidRDefault="00EE7B7F" w:rsidP="007D3BC8">
            <w:pPr>
              <w:tabs>
                <w:tab w:val="left" w:pos="2449"/>
              </w:tabs>
              <w:spacing w:before="97"/>
              <w:ind w:right="45"/>
              <w:jc w:val="both"/>
              <w:rPr>
                <w:sz w:val="28"/>
                <w:szCs w:val="28"/>
                <w:lang w:val="ru-RU"/>
              </w:rPr>
            </w:pPr>
            <w:r w:rsidRPr="00A337F8">
              <w:rPr>
                <w:sz w:val="28"/>
                <w:szCs w:val="28"/>
                <w:lang w:val="ru-RU"/>
              </w:rPr>
              <w:t>На указанном в заявлении 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расположены</w:t>
            </w:r>
            <w:r w:rsidRPr="00A337F8">
              <w:rPr>
                <w:spacing w:val="1"/>
                <w:sz w:val="28"/>
                <w:szCs w:val="28"/>
                <w:lang w:val="ru-RU"/>
              </w:rPr>
              <w:t xml:space="preserve"> </w:t>
            </w:r>
            <w:r w:rsidRPr="00A337F8">
              <w:rPr>
                <w:sz w:val="28"/>
                <w:szCs w:val="28"/>
                <w:lang w:val="ru-RU"/>
              </w:rPr>
              <w:t>здание,</w:t>
            </w:r>
            <w:r w:rsidRPr="00A337F8">
              <w:rPr>
                <w:spacing w:val="-57"/>
                <w:sz w:val="28"/>
                <w:szCs w:val="28"/>
                <w:lang w:val="ru-RU"/>
              </w:rPr>
              <w:t xml:space="preserve"> </w:t>
            </w:r>
            <w:r w:rsidRPr="00A337F8">
              <w:rPr>
                <w:sz w:val="28"/>
                <w:szCs w:val="28"/>
                <w:lang w:val="ru-RU"/>
              </w:rPr>
              <w:t>сооружение,</w:t>
            </w:r>
            <w:r w:rsidRPr="00A337F8">
              <w:rPr>
                <w:spacing w:val="1"/>
                <w:sz w:val="28"/>
                <w:szCs w:val="28"/>
                <w:lang w:val="ru-RU"/>
              </w:rPr>
              <w:t xml:space="preserve"> </w:t>
            </w:r>
            <w:r w:rsidRPr="00A337F8">
              <w:rPr>
                <w:sz w:val="28"/>
                <w:szCs w:val="28"/>
                <w:lang w:val="ru-RU"/>
              </w:rPr>
              <w:t>объект</w:t>
            </w:r>
            <w:r w:rsidRPr="00A337F8">
              <w:rPr>
                <w:spacing w:val="1"/>
                <w:sz w:val="28"/>
                <w:szCs w:val="28"/>
                <w:lang w:val="ru-RU"/>
              </w:rPr>
              <w:t xml:space="preserve"> </w:t>
            </w:r>
            <w:r w:rsidRPr="00A337F8">
              <w:rPr>
                <w:sz w:val="28"/>
                <w:szCs w:val="28"/>
                <w:lang w:val="ru-RU"/>
              </w:rPr>
              <w:t>незавершенного</w:t>
            </w:r>
            <w:r w:rsidRPr="00A337F8">
              <w:rPr>
                <w:spacing w:val="-57"/>
                <w:sz w:val="28"/>
                <w:szCs w:val="28"/>
                <w:lang w:val="ru-RU"/>
              </w:rPr>
              <w:t xml:space="preserve"> </w:t>
            </w:r>
            <w:r w:rsidRPr="00A337F8">
              <w:rPr>
                <w:sz w:val="28"/>
                <w:szCs w:val="28"/>
                <w:lang w:val="ru-RU"/>
              </w:rPr>
              <w:t>строительства,</w:t>
            </w:r>
            <w:r w:rsidRPr="00A337F8">
              <w:rPr>
                <w:sz w:val="28"/>
                <w:szCs w:val="28"/>
                <w:lang w:val="ru-RU"/>
              </w:rPr>
              <w:tab/>
              <w:t>принадлежащие</w:t>
            </w:r>
            <w:r w:rsidRPr="00A337F8">
              <w:rPr>
                <w:spacing w:val="-58"/>
                <w:sz w:val="28"/>
                <w:szCs w:val="28"/>
                <w:lang w:val="ru-RU"/>
              </w:rPr>
              <w:t xml:space="preserve"> </w:t>
            </w:r>
            <w:r w:rsidRPr="00A337F8">
              <w:rPr>
                <w:sz w:val="28"/>
                <w:szCs w:val="28"/>
                <w:lang w:val="ru-RU"/>
              </w:rPr>
              <w:t>гражданам или юридическим лицам, за</w:t>
            </w:r>
            <w:r w:rsidRPr="00A337F8">
              <w:rPr>
                <w:spacing w:val="-57"/>
                <w:sz w:val="28"/>
                <w:szCs w:val="28"/>
                <w:lang w:val="ru-RU"/>
              </w:rPr>
              <w:t xml:space="preserve"> </w:t>
            </w:r>
            <w:r w:rsidRPr="00A337F8">
              <w:rPr>
                <w:sz w:val="28"/>
                <w:szCs w:val="28"/>
                <w:lang w:val="ru-RU"/>
              </w:rPr>
              <w:t>исключением</w:t>
            </w:r>
            <w:r w:rsidRPr="00A337F8">
              <w:rPr>
                <w:spacing w:val="3"/>
                <w:sz w:val="28"/>
                <w:szCs w:val="28"/>
                <w:lang w:val="ru-RU"/>
              </w:rPr>
              <w:t xml:space="preserve"> </w:t>
            </w:r>
            <w:r w:rsidRPr="00A337F8">
              <w:rPr>
                <w:sz w:val="28"/>
                <w:szCs w:val="28"/>
                <w:lang w:val="ru-RU"/>
              </w:rPr>
              <w:t>случаев,</w:t>
            </w:r>
            <w:r w:rsidRPr="00A337F8">
              <w:rPr>
                <w:spacing w:val="3"/>
                <w:sz w:val="28"/>
                <w:szCs w:val="28"/>
                <w:lang w:val="ru-RU"/>
              </w:rPr>
              <w:t xml:space="preserve"> </w:t>
            </w:r>
            <w:r w:rsidRPr="00A337F8">
              <w:rPr>
                <w:sz w:val="28"/>
                <w:szCs w:val="28"/>
                <w:lang w:val="ru-RU"/>
              </w:rPr>
              <w:t>если</w:t>
            </w:r>
            <w:r w:rsidRPr="00A337F8">
              <w:rPr>
                <w:spacing w:val="5"/>
                <w:sz w:val="28"/>
                <w:szCs w:val="28"/>
                <w:lang w:val="ru-RU"/>
              </w:rPr>
              <w:t xml:space="preserve"> </w:t>
            </w:r>
            <w:proofErr w:type="gramStart"/>
            <w:r w:rsidRPr="00A337F8">
              <w:rPr>
                <w:sz w:val="28"/>
                <w:szCs w:val="28"/>
                <w:lang w:val="ru-RU"/>
              </w:rPr>
              <w:t>на</w:t>
            </w:r>
            <w:proofErr w:type="gramEnd"/>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8206"/>
        </w:trPr>
        <w:tc>
          <w:tcPr>
            <w:tcW w:w="1070" w:type="dxa"/>
          </w:tcPr>
          <w:p w:rsidR="00EE7B7F" w:rsidRPr="00A337F8" w:rsidRDefault="00EE7B7F" w:rsidP="007D3BC8">
            <w:pPr>
              <w:rPr>
                <w:sz w:val="28"/>
                <w:szCs w:val="28"/>
              </w:rPr>
            </w:pPr>
          </w:p>
        </w:tc>
        <w:tc>
          <w:tcPr>
            <w:tcW w:w="4165" w:type="dxa"/>
          </w:tcPr>
          <w:p w:rsidR="00EE7B7F" w:rsidRPr="00A337F8" w:rsidRDefault="00EE7B7F" w:rsidP="007D3BC8">
            <w:pPr>
              <w:tabs>
                <w:tab w:val="left" w:pos="1993"/>
                <w:tab w:val="left" w:pos="2440"/>
                <w:tab w:val="left" w:pos="2862"/>
                <w:tab w:val="left" w:pos="2933"/>
              </w:tabs>
              <w:spacing w:before="95"/>
              <w:ind w:right="47"/>
              <w:jc w:val="both"/>
              <w:rPr>
                <w:sz w:val="28"/>
                <w:szCs w:val="28"/>
                <w:lang w:val="ru-RU"/>
              </w:rPr>
            </w:pPr>
            <w:proofErr w:type="gramStart"/>
            <w:r w:rsidRPr="00A337F8">
              <w:rPr>
                <w:sz w:val="28"/>
                <w:szCs w:val="28"/>
                <w:lang w:val="ru-RU"/>
              </w:rPr>
              <w:t>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расположены</w:t>
            </w:r>
            <w:r w:rsidRPr="00A337F8">
              <w:rPr>
                <w:spacing w:val="1"/>
                <w:sz w:val="28"/>
                <w:szCs w:val="28"/>
                <w:lang w:val="ru-RU"/>
              </w:rPr>
              <w:t xml:space="preserve"> </w:t>
            </w:r>
            <w:r w:rsidRPr="00A337F8">
              <w:rPr>
                <w:sz w:val="28"/>
                <w:szCs w:val="28"/>
                <w:lang w:val="ru-RU"/>
              </w:rPr>
              <w:t>сооружения (в том числе сооружения,</w:t>
            </w:r>
            <w:r w:rsidRPr="00A337F8">
              <w:rPr>
                <w:spacing w:val="1"/>
                <w:sz w:val="28"/>
                <w:szCs w:val="28"/>
                <w:lang w:val="ru-RU"/>
              </w:rPr>
              <w:t xml:space="preserve"> </w:t>
            </w:r>
            <w:r w:rsidRPr="00A337F8">
              <w:rPr>
                <w:sz w:val="28"/>
                <w:szCs w:val="28"/>
                <w:lang w:val="ru-RU"/>
              </w:rPr>
              <w:t>строительство которых не завершено),</w:t>
            </w:r>
            <w:r w:rsidRPr="00A337F8">
              <w:rPr>
                <w:spacing w:val="1"/>
                <w:sz w:val="28"/>
                <w:szCs w:val="28"/>
                <w:lang w:val="ru-RU"/>
              </w:rPr>
              <w:t xml:space="preserve"> </w:t>
            </w:r>
            <w:r w:rsidRPr="00A337F8">
              <w:rPr>
                <w:sz w:val="28"/>
                <w:szCs w:val="28"/>
                <w:lang w:val="ru-RU"/>
              </w:rPr>
              <w:t>размещение</w:t>
            </w:r>
            <w:r w:rsidRPr="00A337F8">
              <w:rPr>
                <w:spacing w:val="1"/>
                <w:sz w:val="28"/>
                <w:szCs w:val="28"/>
                <w:lang w:val="ru-RU"/>
              </w:rPr>
              <w:t xml:space="preserve"> </w:t>
            </w:r>
            <w:r w:rsidRPr="00A337F8">
              <w:rPr>
                <w:sz w:val="28"/>
                <w:szCs w:val="28"/>
                <w:lang w:val="ru-RU"/>
              </w:rPr>
              <w:t>которых</w:t>
            </w:r>
            <w:r w:rsidRPr="00A337F8">
              <w:rPr>
                <w:spacing w:val="1"/>
                <w:sz w:val="28"/>
                <w:szCs w:val="28"/>
                <w:lang w:val="ru-RU"/>
              </w:rPr>
              <w:t xml:space="preserve"> </w:t>
            </w:r>
            <w:r w:rsidRPr="00A337F8">
              <w:rPr>
                <w:sz w:val="28"/>
                <w:szCs w:val="28"/>
                <w:lang w:val="ru-RU"/>
              </w:rPr>
              <w:t>допускается</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основании</w:t>
            </w:r>
            <w:r w:rsidRPr="00A337F8">
              <w:rPr>
                <w:spacing w:val="1"/>
                <w:sz w:val="28"/>
                <w:szCs w:val="28"/>
                <w:lang w:val="ru-RU"/>
              </w:rPr>
              <w:t xml:space="preserve"> </w:t>
            </w:r>
            <w:r w:rsidRPr="00A337F8">
              <w:rPr>
                <w:sz w:val="28"/>
                <w:szCs w:val="28"/>
                <w:lang w:val="ru-RU"/>
              </w:rPr>
              <w:t>сервитута,</w:t>
            </w:r>
            <w:r w:rsidRPr="00A337F8">
              <w:rPr>
                <w:spacing w:val="1"/>
                <w:sz w:val="28"/>
                <w:szCs w:val="28"/>
                <w:lang w:val="ru-RU"/>
              </w:rPr>
              <w:t xml:space="preserve"> </w:t>
            </w:r>
            <w:r w:rsidRPr="00A337F8">
              <w:rPr>
                <w:sz w:val="28"/>
                <w:szCs w:val="28"/>
                <w:lang w:val="ru-RU"/>
              </w:rPr>
              <w:t>публичного</w:t>
            </w:r>
            <w:r w:rsidRPr="00A337F8">
              <w:rPr>
                <w:spacing w:val="1"/>
                <w:sz w:val="28"/>
                <w:szCs w:val="28"/>
                <w:lang w:val="ru-RU"/>
              </w:rPr>
              <w:t xml:space="preserve"> </w:t>
            </w:r>
            <w:r w:rsidRPr="00A337F8">
              <w:rPr>
                <w:sz w:val="28"/>
                <w:szCs w:val="28"/>
                <w:lang w:val="ru-RU"/>
              </w:rPr>
              <w:t>сервитута, или объекты, размещенные</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со</w:t>
            </w:r>
            <w:r w:rsidRPr="00A337F8">
              <w:rPr>
                <w:spacing w:val="1"/>
                <w:sz w:val="28"/>
                <w:szCs w:val="28"/>
                <w:lang w:val="ru-RU"/>
              </w:rPr>
              <w:t xml:space="preserve"> </w:t>
            </w:r>
            <w:r w:rsidRPr="00A337F8">
              <w:rPr>
                <w:sz w:val="28"/>
                <w:szCs w:val="28"/>
                <w:lang w:val="ru-RU"/>
              </w:rPr>
              <w:t>статьей</w:t>
            </w:r>
            <w:r w:rsidRPr="00A337F8">
              <w:rPr>
                <w:spacing w:val="1"/>
                <w:sz w:val="28"/>
                <w:szCs w:val="28"/>
                <w:lang w:val="ru-RU"/>
              </w:rPr>
              <w:t xml:space="preserve"> </w:t>
            </w:r>
            <w:r w:rsidRPr="00A337F8">
              <w:rPr>
                <w:sz w:val="28"/>
                <w:szCs w:val="28"/>
                <w:lang w:val="ru-RU"/>
              </w:rPr>
              <w:t>39.36</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1"/>
                <w:sz w:val="28"/>
                <w:szCs w:val="28"/>
                <w:lang w:val="ru-RU"/>
              </w:rPr>
              <w:t xml:space="preserve"> </w:t>
            </w:r>
            <w:r w:rsidRPr="00A337F8">
              <w:rPr>
                <w:sz w:val="28"/>
                <w:szCs w:val="28"/>
                <w:lang w:val="ru-RU"/>
              </w:rPr>
              <w:t>Российской</w:t>
            </w:r>
            <w:r w:rsidRPr="00A337F8">
              <w:rPr>
                <w:spacing w:val="-57"/>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либо</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обратился</w:t>
            </w:r>
            <w:r w:rsidRPr="00A337F8">
              <w:rPr>
                <w:spacing w:val="1"/>
                <w:sz w:val="28"/>
                <w:szCs w:val="28"/>
                <w:lang w:val="ru-RU"/>
              </w:rPr>
              <w:t xml:space="preserve"> </w:t>
            </w:r>
            <w:r w:rsidRPr="00A337F8">
              <w:rPr>
                <w:sz w:val="28"/>
                <w:szCs w:val="28"/>
                <w:lang w:val="ru-RU"/>
              </w:rPr>
              <w:t>собственник</w:t>
            </w:r>
            <w:r w:rsidRPr="00A337F8">
              <w:rPr>
                <w:spacing w:val="1"/>
                <w:sz w:val="28"/>
                <w:szCs w:val="28"/>
                <w:lang w:val="ru-RU"/>
              </w:rPr>
              <w:t xml:space="preserve"> </w:t>
            </w:r>
            <w:r w:rsidRPr="00A337F8">
              <w:rPr>
                <w:sz w:val="28"/>
                <w:szCs w:val="28"/>
                <w:lang w:val="ru-RU"/>
              </w:rPr>
              <w:t>этих</w:t>
            </w:r>
            <w:r w:rsidRPr="00A337F8">
              <w:rPr>
                <w:spacing w:val="1"/>
                <w:sz w:val="28"/>
                <w:szCs w:val="28"/>
                <w:lang w:val="ru-RU"/>
              </w:rPr>
              <w:t xml:space="preserve"> </w:t>
            </w:r>
            <w:r w:rsidRPr="00A337F8">
              <w:rPr>
                <w:sz w:val="28"/>
                <w:szCs w:val="28"/>
                <w:lang w:val="ru-RU"/>
              </w:rPr>
              <w:t>здания,</w:t>
            </w:r>
            <w:r w:rsidRPr="00A337F8">
              <w:rPr>
                <w:spacing w:val="1"/>
                <w:sz w:val="28"/>
                <w:szCs w:val="28"/>
                <w:lang w:val="ru-RU"/>
              </w:rPr>
              <w:t xml:space="preserve"> </w:t>
            </w:r>
            <w:r w:rsidRPr="00A337F8">
              <w:rPr>
                <w:sz w:val="28"/>
                <w:szCs w:val="28"/>
                <w:lang w:val="ru-RU"/>
              </w:rPr>
              <w:t>сооружения, помещений</w:t>
            </w:r>
            <w:r w:rsidRPr="00A337F8">
              <w:rPr>
                <w:spacing w:val="1"/>
                <w:sz w:val="28"/>
                <w:szCs w:val="28"/>
                <w:lang w:val="ru-RU"/>
              </w:rPr>
              <w:t xml:space="preserve"> </w:t>
            </w:r>
            <w:r w:rsidRPr="00A337F8">
              <w:rPr>
                <w:sz w:val="28"/>
                <w:szCs w:val="28"/>
                <w:lang w:val="ru-RU"/>
              </w:rPr>
              <w:t>в них, этого</w:t>
            </w:r>
            <w:r w:rsidRPr="00A337F8">
              <w:rPr>
                <w:spacing w:val="1"/>
                <w:sz w:val="28"/>
                <w:szCs w:val="28"/>
                <w:lang w:val="ru-RU"/>
              </w:rPr>
              <w:t xml:space="preserve"> </w:t>
            </w:r>
            <w:r w:rsidRPr="00A337F8">
              <w:rPr>
                <w:sz w:val="28"/>
                <w:szCs w:val="28"/>
                <w:lang w:val="ru-RU"/>
              </w:rPr>
              <w:t>объекта</w:t>
            </w:r>
            <w:r w:rsidRPr="00A337F8">
              <w:rPr>
                <w:sz w:val="28"/>
                <w:szCs w:val="28"/>
                <w:lang w:val="ru-RU"/>
              </w:rPr>
              <w:tab/>
            </w:r>
            <w:r w:rsidRPr="00A337F8">
              <w:rPr>
                <w:sz w:val="28"/>
                <w:szCs w:val="28"/>
                <w:lang w:val="ru-RU"/>
              </w:rPr>
              <w:tab/>
              <w:t>незавершенного</w:t>
            </w:r>
            <w:r w:rsidRPr="00A337F8">
              <w:rPr>
                <w:spacing w:val="-58"/>
                <w:sz w:val="28"/>
                <w:szCs w:val="28"/>
                <w:lang w:val="ru-RU"/>
              </w:rPr>
              <w:t xml:space="preserve"> </w:t>
            </w:r>
            <w:r w:rsidRPr="00A337F8">
              <w:rPr>
                <w:sz w:val="28"/>
                <w:szCs w:val="28"/>
                <w:lang w:val="ru-RU"/>
              </w:rPr>
              <w:t>строительства,</w:t>
            </w:r>
            <w:r w:rsidRPr="00A337F8">
              <w:rPr>
                <w:spacing w:val="1"/>
                <w:sz w:val="28"/>
                <w:szCs w:val="28"/>
                <w:lang w:val="ru-RU"/>
              </w:rPr>
              <w:t xml:space="preserve"> </w:t>
            </w:r>
            <w:r w:rsidRPr="00A337F8">
              <w:rPr>
                <w:sz w:val="28"/>
                <w:szCs w:val="28"/>
                <w:lang w:val="ru-RU"/>
              </w:rPr>
              <w:t>а</w:t>
            </w:r>
            <w:r w:rsidRPr="00A337F8">
              <w:rPr>
                <w:spacing w:val="1"/>
                <w:sz w:val="28"/>
                <w:szCs w:val="28"/>
                <w:lang w:val="ru-RU"/>
              </w:rPr>
              <w:t xml:space="preserve"> </w:t>
            </w:r>
            <w:r w:rsidRPr="00A337F8">
              <w:rPr>
                <w:sz w:val="28"/>
                <w:szCs w:val="28"/>
                <w:lang w:val="ru-RU"/>
              </w:rPr>
              <w:t>также</w:t>
            </w:r>
            <w:r w:rsidRPr="00A337F8">
              <w:rPr>
                <w:spacing w:val="1"/>
                <w:sz w:val="28"/>
                <w:szCs w:val="28"/>
                <w:lang w:val="ru-RU"/>
              </w:rPr>
              <w:t xml:space="preserve"> </w:t>
            </w:r>
            <w:r w:rsidRPr="00A337F8">
              <w:rPr>
                <w:sz w:val="28"/>
                <w:szCs w:val="28"/>
                <w:lang w:val="ru-RU"/>
              </w:rPr>
              <w:t>случаев,</w:t>
            </w:r>
            <w:r w:rsidRPr="00A337F8">
              <w:rPr>
                <w:spacing w:val="1"/>
                <w:sz w:val="28"/>
                <w:szCs w:val="28"/>
                <w:lang w:val="ru-RU"/>
              </w:rPr>
              <w:t xml:space="preserve"> </w:t>
            </w:r>
            <w:r w:rsidRPr="00A337F8">
              <w:rPr>
                <w:sz w:val="28"/>
                <w:szCs w:val="28"/>
                <w:lang w:val="ru-RU"/>
              </w:rPr>
              <w:t>если</w:t>
            </w:r>
            <w:r w:rsidRPr="00A337F8">
              <w:rPr>
                <w:spacing w:val="-57"/>
                <w:sz w:val="28"/>
                <w:szCs w:val="28"/>
                <w:lang w:val="ru-RU"/>
              </w:rPr>
              <w:t xml:space="preserve"> </w:t>
            </w:r>
            <w:r w:rsidRPr="00A337F8">
              <w:rPr>
                <w:sz w:val="28"/>
                <w:szCs w:val="28"/>
                <w:lang w:val="ru-RU"/>
              </w:rPr>
              <w:t>подано</w:t>
            </w:r>
            <w:r w:rsidRPr="00A337F8">
              <w:rPr>
                <w:spacing w:val="1"/>
                <w:sz w:val="28"/>
                <w:szCs w:val="28"/>
                <w:lang w:val="ru-RU"/>
              </w:rPr>
              <w:t xml:space="preserve"> </w:t>
            </w:r>
            <w:r w:rsidRPr="00A337F8">
              <w:rPr>
                <w:sz w:val="28"/>
                <w:szCs w:val="28"/>
                <w:lang w:val="ru-RU"/>
              </w:rPr>
              <w:t>заявление</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земельного</w:t>
            </w:r>
            <w:proofErr w:type="gramEnd"/>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proofErr w:type="gramStart"/>
            <w:r w:rsidRPr="00A337F8">
              <w:rPr>
                <w:sz w:val="28"/>
                <w:szCs w:val="28"/>
                <w:lang w:val="ru-RU"/>
              </w:rPr>
              <w:t>расположенных</w:t>
            </w:r>
            <w:proofErr w:type="gramEnd"/>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нем</w:t>
            </w:r>
            <w:r w:rsidRPr="00A337F8">
              <w:rPr>
                <w:spacing w:val="1"/>
                <w:sz w:val="28"/>
                <w:szCs w:val="28"/>
                <w:lang w:val="ru-RU"/>
              </w:rPr>
              <w:t xml:space="preserve"> </w:t>
            </w:r>
            <w:r w:rsidRPr="00A337F8">
              <w:rPr>
                <w:sz w:val="28"/>
                <w:szCs w:val="28"/>
                <w:lang w:val="ru-RU"/>
              </w:rPr>
              <w:t>здания,</w:t>
            </w:r>
            <w:r w:rsidRPr="00A337F8">
              <w:rPr>
                <w:spacing w:val="1"/>
                <w:sz w:val="28"/>
                <w:szCs w:val="28"/>
                <w:lang w:val="ru-RU"/>
              </w:rPr>
              <w:t xml:space="preserve"> </w:t>
            </w:r>
            <w:r w:rsidRPr="00A337F8">
              <w:rPr>
                <w:sz w:val="28"/>
                <w:szCs w:val="28"/>
                <w:lang w:val="ru-RU"/>
              </w:rPr>
              <w:t>сооружения,</w:t>
            </w:r>
            <w:r w:rsidRPr="00A337F8">
              <w:rPr>
                <w:spacing w:val="1"/>
                <w:sz w:val="28"/>
                <w:szCs w:val="28"/>
                <w:lang w:val="ru-RU"/>
              </w:rPr>
              <w:t xml:space="preserve"> </w:t>
            </w:r>
            <w:r w:rsidRPr="00A337F8">
              <w:rPr>
                <w:sz w:val="28"/>
                <w:szCs w:val="28"/>
                <w:lang w:val="ru-RU"/>
              </w:rPr>
              <w:t>объекта</w:t>
            </w:r>
            <w:r w:rsidRPr="00A337F8">
              <w:rPr>
                <w:spacing w:val="1"/>
                <w:sz w:val="28"/>
                <w:szCs w:val="28"/>
                <w:lang w:val="ru-RU"/>
              </w:rPr>
              <w:t xml:space="preserve"> </w:t>
            </w:r>
            <w:r w:rsidRPr="00A337F8">
              <w:rPr>
                <w:sz w:val="28"/>
                <w:szCs w:val="28"/>
                <w:lang w:val="ru-RU"/>
              </w:rPr>
              <w:t>незавершенного</w:t>
            </w:r>
            <w:r w:rsidRPr="00A337F8">
              <w:rPr>
                <w:spacing w:val="-57"/>
                <w:sz w:val="28"/>
                <w:szCs w:val="28"/>
                <w:lang w:val="ru-RU"/>
              </w:rPr>
              <w:t xml:space="preserve"> </w:t>
            </w:r>
            <w:r w:rsidRPr="00A337F8">
              <w:rPr>
                <w:sz w:val="28"/>
                <w:szCs w:val="28"/>
                <w:lang w:val="ru-RU"/>
              </w:rPr>
              <w:t>строительства</w:t>
            </w:r>
            <w:r w:rsidRPr="00A337F8">
              <w:rPr>
                <w:spacing w:val="1"/>
                <w:sz w:val="28"/>
                <w:szCs w:val="28"/>
                <w:lang w:val="ru-RU"/>
              </w:rPr>
              <w:t xml:space="preserve"> </w:t>
            </w:r>
            <w:r w:rsidRPr="00A337F8">
              <w:rPr>
                <w:sz w:val="28"/>
                <w:szCs w:val="28"/>
                <w:lang w:val="ru-RU"/>
              </w:rPr>
              <w:t>принято</w:t>
            </w:r>
            <w:r w:rsidRPr="00A337F8">
              <w:rPr>
                <w:spacing w:val="1"/>
                <w:sz w:val="28"/>
                <w:szCs w:val="28"/>
                <w:lang w:val="ru-RU"/>
              </w:rPr>
              <w:t xml:space="preserve"> </w:t>
            </w:r>
            <w:r w:rsidRPr="00A337F8">
              <w:rPr>
                <w:sz w:val="28"/>
                <w:szCs w:val="28"/>
                <w:lang w:val="ru-RU"/>
              </w:rPr>
              <w:t>решение</w:t>
            </w:r>
            <w:r w:rsidRPr="00A337F8">
              <w:rPr>
                <w:spacing w:val="6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сносе</w:t>
            </w:r>
            <w:r w:rsidRPr="00A337F8">
              <w:rPr>
                <w:spacing w:val="1"/>
                <w:sz w:val="28"/>
                <w:szCs w:val="28"/>
                <w:lang w:val="ru-RU"/>
              </w:rPr>
              <w:t xml:space="preserve"> </w:t>
            </w:r>
            <w:r w:rsidRPr="00A337F8">
              <w:rPr>
                <w:sz w:val="28"/>
                <w:szCs w:val="28"/>
                <w:lang w:val="ru-RU"/>
              </w:rPr>
              <w:t>самовольной</w:t>
            </w:r>
            <w:r w:rsidRPr="00A337F8">
              <w:rPr>
                <w:spacing w:val="1"/>
                <w:sz w:val="28"/>
                <w:szCs w:val="28"/>
                <w:lang w:val="ru-RU"/>
              </w:rPr>
              <w:t xml:space="preserve"> </w:t>
            </w:r>
            <w:r w:rsidRPr="00A337F8">
              <w:rPr>
                <w:sz w:val="28"/>
                <w:szCs w:val="28"/>
                <w:lang w:val="ru-RU"/>
              </w:rPr>
              <w:t>постройки</w:t>
            </w:r>
            <w:r w:rsidRPr="00A337F8">
              <w:rPr>
                <w:spacing w:val="1"/>
                <w:sz w:val="28"/>
                <w:szCs w:val="28"/>
                <w:lang w:val="ru-RU"/>
              </w:rPr>
              <w:t xml:space="preserve"> </w:t>
            </w:r>
            <w:r w:rsidRPr="00A337F8">
              <w:rPr>
                <w:sz w:val="28"/>
                <w:szCs w:val="28"/>
                <w:lang w:val="ru-RU"/>
              </w:rPr>
              <w:t>либо</w:t>
            </w:r>
            <w:r w:rsidRPr="00A337F8">
              <w:rPr>
                <w:spacing w:val="-57"/>
                <w:sz w:val="28"/>
                <w:szCs w:val="28"/>
                <w:lang w:val="ru-RU"/>
              </w:rPr>
              <w:t xml:space="preserve"> </w:t>
            </w:r>
            <w:r w:rsidRPr="00A337F8">
              <w:rPr>
                <w:sz w:val="28"/>
                <w:szCs w:val="28"/>
                <w:lang w:val="ru-RU"/>
              </w:rPr>
              <w:t>решение</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сносе</w:t>
            </w:r>
            <w:r w:rsidRPr="00A337F8">
              <w:rPr>
                <w:spacing w:val="1"/>
                <w:sz w:val="28"/>
                <w:szCs w:val="28"/>
                <w:lang w:val="ru-RU"/>
              </w:rPr>
              <w:t xml:space="preserve"> </w:t>
            </w:r>
            <w:r w:rsidRPr="00A337F8">
              <w:rPr>
                <w:sz w:val="28"/>
                <w:szCs w:val="28"/>
                <w:lang w:val="ru-RU"/>
              </w:rPr>
              <w:t>самовольной</w:t>
            </w:r>
            <w:r w:rsidRPr="00A337F8">
              <w:rPr>
                <w:spacing w:val="1"/>
                <w:sz w:val="28"/>
                <w:szCs w:val="28"/>
                <w:lang w:val="ru-RU"/>
              </w:rPr>
              <w:t xml:space="preserve"> </w:t>
            </w:r>
            <w:r w:rsidRPr="00A337F8">
              <w:rPr>
                <w:sz w:val="28"/>
                <w:szCs w:val="28"/>
                <w:lang w:val="ru-RU"/>
              </w:rPr>
              <w:t>постройки</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ее</w:t>
            </w:r>
            <w:r w:rsidRPr="00A337F8">
              <w:rPr>
                <w:spacing w:val="1"/>
                <w:sz w:val="28"/>
                <w:szCs w:val="28"/>
                <w:lang w:val="ru-RU"/>
              </w:rPr>
              <w:t xml:space="preserve"> </w:t>
            </w:r>
            <w:r w:rsidRPr="00A337F8">
              <w:rPr>
                <w:sz w:val="28"/>
                <w:szCs w:val="28"/>
                <w:lang w:val="ru-RU"/>
              </w:rPr>
              <w:t>приведении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соответствие</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установленными</w:t>
            </w:r>
            <w:r w:rsidRPr="00A337F8">
              <w:rPr>
                <w:spacing w:val="-57"/>
                <w:sz w:val="28"/>
                <w:szCs w:val="28"/>
                <w:lang w:val="ru-RU"/>
              </w:rPr>
              <w:t xml:space="preserve"> </w:t>
            </w:r>
            <w:r w:rsidRPr="00A337F8">
              <w:rPr>
                <w:sz w:val="28"/>
                <w:szCs w:val="28"/>
                <w:lang w:val="ru-RU"/>
              </w:rPr>
              <w:t>требованиями</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сроки,</w:t>
            </w:r>
            <w:r w:rsidRPr="00A337F8">
              <w:rPr>
                <w:spacing w:val="1"/>
                <w:sz w:val="28"/>
                <w:szCs w:val="28"/>
                <w:lang w:val="ru-RU"/>
              </w:rPr>
              <w:t xml:space="preserve"> </w:t>
            </w:r>
            <w:r w:rsidRPr="00A337F8">
              <w:rPr>
                <w:sz w:val="28"/>
                <w:szCs w:val="28"/>
                <w:lang w:val="ru-RU"/>
              </w:rPr>
              <w:t>установленные</w:t>
            </w:r>
            <w:r w:rsidRPr="00A337F8">
              <w:rPr>
                <w:sz w:val="28"/>
                <w:szCs w:val="28"/>
                <w:lang w:val="ru-RU"/>
              </w:rPr>
              <w:tab/>
            </w:r>
            <w:r w:rsidRPr="00A337F8">
              <w:rPr>
                <w:sz w:val="28"/>
                <w:szCs w:val="28"/>
                <w:lang w:val="ru-RU"/>
              </w:rPr>
              <w:tab/>
            </w:r>
            <w:r w:rsidRPr="00A337F8">
              <w:rPr>
                <w:sz w:val="28"/>
                <w:szCs w:val="28"/>
                <w:lang w:val="ru-RU"/>
              </w:rPr>
              <w:tab/>
            </w:r>
            <w:r w:rsidRPr="00A337F8">
              <w:rPr>
                <w:spacing w:val="-1"/>
                <w:sz w:val="28"/>
                <w:szCs w:val="28"/>
                <w:lang w:val="ru-RU"/>
              </w:rPr>
              <w:t>указанными</w:t>
            </w:r>
            <w:r w:rsidRPr="00A337F8">
              <w:rPr>
                <w:spacing w:val="-58"/>
                <w:sz w:val="28"/>
                <w:szCs w:val="28"/>
                <w:lang w:val="ru-RU"/>
              </w:rPr>
              <w:t xml:space="preserve"> </w:t>
            </w:r>
            <w:r w:rsidRPr="00A337F8">
              <w:rPr>
                <w:sz w:val="28"/>
                <w:szCs w:val="28"/>
                <w:lang w:val="ru-RU"/>
              </w:rPr>
              <w:t>решениями,</w:t>
            </w:r>
            <w:r w:rsidRPr="00A337F8">
              <w:rPr>
                <w:sz w:val="28"/>
                <w:szCs w:val="28"/>
                <w:lang w:val="ru-RU"/>
              </w:rPr>
              <w:tab/>
              <w:t>не</w:t>
            </w:r>
            <w:r w:rsidRPr="00A337F8">
              <w:rPr>
                <w:sz w:val="28"/>
                <w:szCs w:val="28"/>
                <w:lang w:val="ru-RU"/>
              </w:rPr>
              <w:tab/>
            </w:r>
            <w:r w:rsidRPr="00A337F8">
              <w:rPr>
                <w:sz w:val="28"/>
                <w:szCs w:val="28"/>
                <w:lang w:val="ru-RU"/>
              </w:rPr>
              <w:tab/>
            </w:r>
            <w:r w:rsidRPr="00A337F8">
              <w:rPr>
                <w:sz w:val="28"/>
                <w:szCs w:val="28"/>
                <w:lang w:val="ru-RU"/>
              </w:rPr>
              <w:tab/>
              <w:t>выполнены</w:t>
            </w:r>
            <w:r w:rsidRPr="00A337F8">
              <w:rPr>
                <w:spacing w:val="-58"/>
                <w:sz w:val="28"/>
                <w:szCs w:val="28"/>
                <w:lang w:val="ru-RU"/>
              </w:rPr>
              <w:t xml:space="preserve"> </w:t>
            </w:r>
            <w:r w:rsidRPr="00A337F8">
              <w:rPr>
                <w:sz w:val="28"/>
                <w:szCs w:val="28"/>
                <w:lang w:val="ru-RU"/>
              </w:rPr>
              <w:t>обязанности,</w:t>
            </w:r>
            <w:r w:rsidRPr="00A337F8">
              <w:rPr>
                <w:spacing w:val="10"/>
                <w:sz w:val="28"/>
                <w:szCs w:val="28"/>
                <w:lang w:val="ru-RU"/>
              </w:rPr>
              <w:t xml:space="preserve"> </w:t>
            </w:r>
            <w:r w:rsidRPr="00A337F8">
              <w:rPr>
                <w:sz w:val="28"/>
                <w:szCs w:val="28"/>
                <w:lang w:val="ru-RU"/>
              </w:rPr>
              <w:t>предусмотренные</w:t>
            </w:r>
            <w:r w:rsidRPr="00A337F8">
              <w:rPr>
                <w:spacing w:val="10"/>
                <w:sz w:val="28"/>
                <w:szCs w:val="28"/>
                <w:lang w:val="ru-RU"/>
              </w:rPr>
              <w:t xml:space="preserve"> </w:t>
            </w:r>
            <w:r w:rsidRPr="00A337F8">
              <w:rPr>
                <w:sz w:val="28"/>
                <w:szCs w:val="28"/>
                <w:lang w:val="ru-RU"/>
              </w:rPr>
              <w:t>частью</w:t>
            </w:r>
          </w:p>
          <w:p w:rsidR="00EE7B7F" w:rsidRPr="00A337F8" w:rsidRDefault="00EE7B7F" w:rsidP="007D3BC8">
            <w:pPr>
              <w:spacing w:before="2"/>
              <w:ind w:right="45"/>
              <w:jc w:val="both"/>
              <w:rPr>
                <w:sz w:val="28"/>
                <w:szCs w:val="28"/>
                <w:lang w:val="ru-RU"/>
              </w:rPr>
            </w:pPr>
            <w:r w:rsidRPr="00A337F8">
              <w:rPr>
                <w:sz w:val="28"/>
                <w:szCs w:val="28"/>
                <w:lang w:val="ru-RU"/>
              </w:rPr>
              <w:t>11</w:t>
            </w:r>
            <w:r w:rsidRPr="00A337F8">
              <w:rPr>
                <w:spacing w:val="1"/>
                <w:sz w:val="28"/>
                <w:szCs w:val="28"/>
                <w:lang w:val="ru-RU"/>
              </w:rPr>
              <w:t xml:space="preserve"> </w:t>
            </w:r>
            <w:r w:rsidRPr="00A337F8">
              <w:rPr>
                <w:sz w:val="28"/>
                <w:szCs w:val="28"/>
                <w:lang w:val="ru-RU"/>
              </w:rPr>
              <w:t>статьи</w:t>
            </w:r>
            <w:r w:rsidRPr="00A337F8">
              <w:rPr>
                <w:spacing w:val="1"/>
                <w:sz w:val="28"/>
                <w:szCs w:val="28"/>
                <w:lang w:val="ru-RU"/>
              </w:rPr>
              <w:t xml:space="preserve"> </w:t>
            </w:r>
            <w:r w:rsidRPr="00A337F8">
              <w:rPr>
                <w:sz w:val="28"/>
                <w:szCs w:val="28"/>
                <w:lang w:val="ru-RU"/>
              </w:rPr>
              <w:t>55.32</w:t>
            </w:r>
            <w:r w:rsidRPr="00A337F8">
              <w:rPr>
                <w:spacing w:val="1"/>
                <w:sz w:val="28"/>
                <w:szCs w:val="28"/>
                <w:lang w:val="ru-RU"/>
              </w:rPr>
              <w:t xml:space="preserve"> </w:t>
            </w:r>
            <w:r w:rsidRPr="00A337F8">
              <w:rPr>
                <w:sz w:val="28"/>
                <w:szCs w:val="28"/>
                <w:lang w:val="ru-RU"/>
              </w:rPr>
              <w:t>Градостроительного</w:t>
            </w:r>
            <w:r w:rsidRPr="00A337F8">
              <w:rPr>
                <w:spacing w:val="1"/>
                <w:sz w:val="28"/>
                <w:szCs w:val="28"/>
                <w:lang w:val="ru-RU"/>
              </w:rPr>
              <w:t xml:space="preserve"> </w:t>
            </w:r>
            <w:r w:rsidRPr="00A337F8">
              <w:rPr>
                <w:sz w:val="28"/>
                <w:szCs w:val="28"/>
                <w:lang w:val="ru-RU"/>
              </w:rPr>
              <w:t>кодекса</w:t>
            </w:r>
            <w:r w:rsidRPr="00A337F8">
              <w:rPr>
                <w:spacing w:val="-2"/>
                <w:sz w:val="28"/>
                <w:szCs w:val="28"/>
                <w:lang w:val="ru-RU"/>
              </w:rPr>
              <w:t xml:space="preserve"> </w:t>
            </w:r>
            <w:r w:rsidRPr="00A337F8">
              <w:rPr>
                <w:sz w:val="28"/>
                <w:szCs w:val="28"/>
                <w:lang w:val="ru-RU"/>
              </w:rPr>
              <w:t>Российской</w:t>
            </w:r>
            <w:r w:rsidRPr="00A337F8">
              <w:rPr>
                <w:spacing w:val="-1"/>
                <w:sz w:val="28"/>
                <w:szCs w:val="28"/>
                <w:lang w:val="ru-RU"/>
              </w:rPr>
              <w:t xml:space="preserve"> </w:t>
            </w:r>
            <w:r w:rsidRPr="00A337F8">
              <w:rPr>
                <w:sz w:val="28"/>
                <w:szCs w:val="28"/>
                <w:lang w:val="ru-RU"/>
              </w:rPr>
              <w:t>Федерации</w:t>
            </w:r>
          </w:p>
        </w:tc>
        <w:tc>
          <w:tcPr>
            <w:tcW w:w="4820" w:type="dxa"/>
          </w:tcPr>
          <w:p w:rsidR="00EE7B7F" w:rsidRPr="00A337F8" w:rsidRDefault="00EE7B7F" w:rsidP="007D3BC8">
            <w:pPr>
              <w:rPr>
                <w:sz w:val="28"/>
                <w:szCs w:val="28"/>
                <w:lang w:val="ru-RU"/>
              </w:rPr>
            </w:pPr>
          </w:p>
        </w:tc>
      </w:tr>
      <w:tr w:rsidR="00EE7B7F" w:rsidRPr="00A337F8" w:rsidTr="007D3BC8">
        <w:trPr>
          <w:trHeight w:val="5726"/>
        </w:trPr>
        <w:tc>
          <w:tcPr>
            <w:tcW w:w="1070" w:type="dxa"/>
          </w:tcPr>
          <w:p w:rsidR="00EE7B7F" w:rsidRPr="00A337F8" w:rsidRDefault="00EE7B7F" w:rsidP="007D3BC8">
            <w:pPr>
              <w:spacing w:before="97"/>
              <w:rPr>
                <w:sz w:val="28"/>
                <w:szCs w:val="28"/>
              </w:rPr>
            </w:pPr>
            <w:r w:rsidRPr="00A337F8">
              <w:rPr>
                <w:sz w:val="28"/>
                <w:szCs w:val="28"/>
              </w:rPr>
              <w:lastRenderedPageBreak/>
              <w:t>2.19.5</w:t>
            </w:r>
          </w:p>
        </w:tc>
        <w:tc>
          <w:tcPr>
            <w:tcW w:w="4165" w:type="dxa"/>
          </w:tcPr>
          <w:p w:rsidR="00EE7B7F" w:rsidRPr="00A337F8" w:rsidRDefault="00EE7B7F" w:rsidP="007D3BC8">
            <w:pPr>
              <w:spacing w:before="97"/>
              <w:ind w:right="48"/>
              <w:jc w:val="both"/>
              <w:rPr>
                <w:sz w:val="28"/>
                <w:szCs w:val="28"/>
                <w:lang w:val="ru-RU"/>
              </w:rPr>
            </w:pPr>
            <w:proofErr w:type="gramStart"/>
            <w:r w:rsidRPr="00A337F8">
              <w:rPr>
                <w:sz w:val="28"/>
                <w:szCs w:val="28"/>
                <w:lang w:val="ru-RU"/>
              </w:rPr>
              <w:t>На указанном в заявлении 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расположены</w:t>
            </w:r>
            <w:r w:rsidRPr="00A337F8">
              <w:rPr>
                <w:spacing w:val="1"/>
                <w:sz w:val="28"/>
                <w:szCs w:val="28"/>
                <w:lang w:val="ru-RU"/>
              </w:rPr>
              <w:t xml:space="preserve"> </w:t>
            </w:r>
            <w:r w:rsidRPr="00A337F8">
              <w:rPr>
                <w:sz w:val="28"/>
                <w:szCs w:val="28"/>
                <w:lang w:val="ru-RU"/>
              </w:rPr>
              <w:t>здание,</w:t>
            </w:r>
            <w:r w:rsidRPr="00A337F8">
              <w:rPr>
                <w:spacing w:val="-57"/>
                <w:sz w:val="28"/>
                <w:szCs w:val="28"/>
                <w:lang w:val="ru-RU"/>
              </w:rPr>
              <w:t xml:space="preserve"> </w:t>
            </w:r>
            <w:r w:rsidRPr="00A337F8">
              <w:rPr>
                <w:sz w:val="28"/>
                <w:szCs w:val="28"/>
                <w:lang w:val="ru-RU"/>
              </w:rPr>
              <w:t>сооружение,</w:t>
            </w:r>
            <w:r w:rsidRPr="00A337F8">
              <w:rPr>
                <w:spacing w:val="1"/>
                <w:sz w:val="28"/>
                <w:szCs w:val="28"/>
                <w:lang w:val="ru-RU"/>
              </w:rPr>
              <w:t xml:space="preserve"> </w:t>
            </w:r>
            <w:r w:rsidRPr="00A337F8">
              <w:rPr>
                <w:sz w:val="28"/>
                <w:szCs w:val="28"/>
                <w:lang w:val="ru-RU"/>
              </w:rPr>
              <w:t>объект</w:t>
            </w:r>
            <w:r w:rsidRPr="00A337F8">
              <w:rPr>
                <w:spacing w:val="1"/>
                <w:sz w:val="28"/>
                <w:szCs w:val="28"/>
                <w:lang w:val="ru-RU"/>
              </w:rPr>
              <w:t xml:space="preserve"> </w:t>
            </w:r>
            <w:r w:rsidRPr="00A337F8">
              <w:rPr>
                <w:sz w:val="28"/>
                <w:szCs w:val="28"/>
                <w:lang w:val="ru-RU"/>
              </w:rPr>
              <w:t>незавершенного</w:t>
            </w:r>
            <w:r w:rsidRPr="00A337F8">
              <w:rPr>
                <w:spacing w:val="-57"/>
                <w:sz w:val="28"/>
                <w:szCs w:val="28"/>
                <w:lang w:val="ru-RU"/>
              </w:rPr>
              <w:t xml:space="preserve"> </w:t>
            </w:r>
            <w:r w:rsidRPr="00A337F8">
              <w:rPr>
                <w:sz w:val="28"/>
                <w:szCs w:val="28"/>
                <w:lang w:val="ru-RU"/>
              </w:rPr>
              <w:t>строительства,</w:t>
            </w:r>
            <w:r w:rsidRPr="00A337F8">
              <w:rPr>
                <w:spacing w:val="1"/>
                <w:sz w:val="28"/>
                <w:szCs w:val="28"/>
                <w:lang w:val="ru-RU"/>
              </w:rPr>
              <w:t xml:space="preserve"> </w:t>
            </w:r>
            <w:r w:rsidRPr="00A337F8">
              <w:rPr>
                <w:sz w:val="28"/>
                <w:szCs w:val="28"/>
                <w:lang w:val="ru-RU"/>
              </w:rPr>
              <w:t>находящиеся</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государственной</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муниципальной</w:t>
            </w:r>
            <w:r w:rsidRPr="00A337F8">
              <w:rPr>
                <w:spacing w:val="1"/>
                <w:sz w:val="28"/>
                <w:szCs w:val="28"/>
                <w:lang w:val="ru-RU"/>
              </w:rPr>
              <w:t xml:space="preserve"> </w:t>
            </w:r>
            <w:r w:rsidRPr="00A337F8">
              <w:rPr>
                <w:sz w:val="28"/>
                <w:szCs w:val="28"/>
                <w:lang w:val="ru-RU"/>
              </w:rPr>
              <w:t>собственности,</w:t>
            </w:r>
            <w:r w:rsidRPr="00A337F8">
              <w:rPr>
                <w:spacing w:val="1"/>
                <w:sz w:val="28"/>
                <w:szCs w:val="28"/>
                <w:lang w:val="ru-RU"/>
              </w:rPr>
              <w:t xml:space="preserve"> </w:t>
            </w:r>
            <w:r w:rsidRPr="00A337F8">
              <w:rPr>
                <w:sz w:val="28"/>
                <w:szCs w:val="28"/>
                <w:lang w:val="ru-RU"/>
              </w:rPr>
              <w:t>за</w:t>
            </w:r>
            <w:r w:rsidRPr="00A337F8">
              <w:rPr>
                <w:spacing w:val="1"/>
                <w:sz w:val="28"/>
                <w:szCs w:val="28"/>
                <w:lang w:val="ru-RU"/>
              </w:rPr>
              <w:t xml:space="preserve"> </w:t>
            </w:r>
            <w:r w:rsidRPr="00A337F8">
              <w:rPr>
                <w:sz w:val="28"/>
                <w:szCs w:val="28"/>
                <w:lang w:val="ru-RU"/>
              </w:rPr>
              <w:t>исключением</w:t>
            </w:r>
            <w:r w:rsidRPr="00A337F8">
              <w:rPr>
                <w:spacing w:val="-57"/>
                <w:sz w:val="28"/>
                <w:szCs w:val="28"/>
                <w:lang w:val="ru-RU"/>
              </w:rPr>
              <w:t xml:space="preserve"> </w:t>
            </w:r>
            <w:r w:rsidRPr="00A337F8">
              <w:rPr>
                <w:sz w:val="28"/>
                <w:szCs w:val="28"/>
                <w:lang w:val="ru-RU"/>
              </w:rPr>
              <w:t>случаев,</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расположены сооружения (в том числе</w:t>
            </w:r>
            <w:r w:rsidRPr="00A337F8">
              <w:rPr>
                <w:spacing w:val="-57"/>
                <w:sz w:val="28"/>
                <w:szCs w:val="28"/>
                <w:lang w:val="ru-RU"/>
              </w:rPr>
              <w:t xml:space="preserve"> </w:t>
            </w:r>
            <w:r w:rsidRPr="00A337F8">
              <w:rPr>
                <w:sz w:val="28"/>
                <w:szCs w:val="28"/>
                <w:lang w:val="ru-RU"/>
              </w:rPr>
              <w:t>сооружения, строительство которых не</w:t>
            </w:r>
            <w:r w:rsidRPr="00A337F8">
              <w:rPr>
                <w:spacing w:val="-57"/>
                <w:sz w:val="28"/>
                <w:szCs w:val="28"/>
                <w:lang w:val="ru-RU"/>
              </w:rPr>
              <w:t xml:space="preserve"> </w:t>
            </w:r>
            <w:r w:rsidRPr="00A337F8">
              <w:rPr>
                <w:sz w:val="28"/>
                <w:szCs w:val="28"/>
                <w:lang w:val="ru-RU"/>
              </w:rPr>
              <w:t>завершено),</w:t>
            </w:r>
            <w:r w:rsidRPr="00A337F8">
              <w:rPr>
                <w:spacing w:val="1"/>
                <w:sz w:val="28"/>
                <w:szCs w:val="28"/>
                <w:lang w:val="ru-RU"/>
              </w:rPr>
              <w:t xml:space="preserve"> </w:t>
            </w:r>
            <w:r w:rsidRPr="00A337F8">
              <w:rPr>
                <w:sz w:val="28"/>
                <w:szCs w:val="28"/>
                <w:lang w:val="ru-RU"/>
              </w:rPr>
              <w:t>размещение</w:t>
            </w:r>
            <w:r w:rsidRPr="00A337F8">
              <w:rPr>
                <w:spacing w:val="1"/>
                <w:sz w:val="28"/>
                <w:szCs w:val="28"/>
                <w:lang w:val="ru-RU"/>
              </w:rPr>
              <w:t xml:space="preserve"> </w:t>
            </w:r>
            <w:r w:rsidRPr="00A337F8">
              <w:rPr>
                <w:sz w:val="28"/>
                <w:szCs w:val="28"/>
                <w:lang w:val="ru-RU"/>
              </w:rPr>
              <w:t>которых</w:t>
            </w:r>
            <w:r w:rsidRPr="00A337F8">
              <w:rPr>
                <w:spacing w:val="-57"/>
                <w:sz w:val="28"/>
                <w:szCs w:val="28"/>
                <w:lang w:val="ru-RU"/>
              </w:rPr>
              <w:t xml:space="preserve"> </w:t>
            </w:r>
            <w:r w:rsidRPr="00A337F8">
              <w:rPr>
                <w:sz w:val="28"/>
                <w:szCs w:val="28"/>
                <w:lang w:val="ru-RU"/>
              </w:rPr>
              <w:t>допускается</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основании</w:t>
            </w:r>
            <w:r w:rsidRPr="00A337F8">
              <w:rPr>
                <w:spacing w:val="1"/>
                <w:sz w:val="28"/>
                <w:szCs w:val="28"/>
                <w:lang w:val="ru-RU"/>
              </w:rPr>
              <w:t xml:space="preserve"> </w:t>
            </w:r>
            <w:r w:rsidRPr="00A337F8">
              <w:rPr>
                <w:sz w:val="28"/>
                <w:szCs w:val="28"/>
                <w:lang w:val="ru-RU"/>
              </w:rPr>
              <w:t>сервитута,</w:t>
            </w:r>
            <w:r w:rsidRPr="00A337F8">
              <w:rPr>
                <w:spacing w:val="-57"/>
                <w:sz w:val="28"/>
                <w:szCs w:val="28"/>
                <w:lang w:val="ru-RU"/>
              </w:rPr>
              <w:t xml:space="preserve"> </w:t>
            </w:r>
            <w:r w:rsidRPr="00A337F8">
              <w:rPr>
                <w:sz w:val="28"/>
                <w:szCs w:val="28"/>
                <w:lang w:val="ru-RU"/>
              </w:rPr>
              <w:t>публичного</w:t>
            </w:r>
            <w:r w:rsidRPr="00A337F8">
              <w:rPr>
                <w:spacing w:val="1"/>
                <w:sz w:val="28"/>
                <w:szCs w:val="28"/>
                <w:lang w:val="ru-RU"/>
              </w:rPr>
              <w:t xml:space="preserve"> </w:t>
            </w:r>
            <w:r w:rsidRPr="00A337F8">
              <w:rPr>
                <w:sz w:val="28"/>
                <w:szCs w:val="28"/>
                <w:lang w:val="ru-RU"/>
              </w:rPr>
              <w:t>сервитута,</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объекты,</w:t>
            </w:r>
            <w:r w:rsidRPr="00A337F8">
              <w:rPr>
                <w:spacing w:val="1"/>
                <w:sz w:val="28"/>
                <w:szCs w:val="28"/>
                <w:lang w:val="ru-RU"/>
              </w:rPr>
              <w:t xml:space="preserve"> </w:t>
            </w:r>
            <w:r w:rsidRPr="00A337F8">
              <w:rPr>
                <w:spacing w:val="-1"/>
                <w:sz w:val="28"/>
                <w:szCs w:val="28"/>
                <w:lang w:val="ru-RU"/>
              </w:rPr>
              <w:t>размещенные</w:t>
            </w:r>
            <w:r w:rsidRPr="00A337F8">
              <w:rPr>
                <w:spacing w:val="-15"/>
                <w:sz w:val="28"/>
                <w:szCs w:val="28"/>
                <w:lang w:val="ru-RU"/>
              </w:rPr>
              <w:t xml:space="preserve"> </w:t>
            </w:r>
            <w:r w:rsidRPr="00A337F8">
              <w:rPr>
                <w:sz w:val="28"/>
                <w:szCs w:val="28"/>
                <w:lang w:val="ru-RU"/>
              </w:rPr>
              <w:t>в</w:t>
            </w:r>
            <w:r w:rsidRPr="00A337F8">
              <w:rPr>
                <w:spacing w:val="-14"/>
                <w:sz w:val="28"/>
                <w:szCs w:val="28"/>
                <w:lang w:val="ru-RU"/>
              </w:rPr>
              <w:t xml:space="preserve"> </w:t>
            </w:r>
            <w:r w:rsidRPr="00A337F8">
              <w:rPr>
                <w:sz w:val="28"/>
                <w:szCs w:val="28"/>
                <w:lang w:val="ru-RU"/>
              </w:rPr>
              <w:t>соответствии</w:t>
            </w:r>
            <w:r w:rsidRPr="00A337F8">
              <w:rPr>
                <w:spacing w:val="-13"/>
                <w:sz w:val="28"/>
                <w:szCs w:val="28"/>
                <w:lang w:val="ru-RU"/>
              </w:rPr>
              <w:t xml:space="preserve"> </w:t>
            </w:r>
            <w:r w:rsidRPr="00A337F8">
              <w:rPr>
                <w:sz w:val="28"/>
                <w:szCs w:val="28"/>
                <w:lang w:val="ru-RU"/>
              </w:rPr>
              <w:t>со</w:t>
            </w:r>
            <w:r w:rsidRPr="00A337F8">
              <w:rPr>
                <w:spacing w:val="-14"/>
                <w:sz w:val="28"/>
                <w:szCs w:val="28"/>
                <w:lang w:val="ru-RU"/>
              </w:rPr>
              <w:t xml:space="preserve"> </w:t>
            </w:r>
            <w:r w:rsidRPr="00A337F8">
              <w:rPr>
                <w:sz w:val="28"/>
                <w:szCs w:val="28"/>
                <w:lang w:val="ru-RU"/>
              </w:rPr>
              <w:t>статьей</w:t>
            </w:r>
            <w:proofErr w:type="gramEnd"/>
          </w:p>
          <w:p w:rsidR="00EE7B7F" w:rsidRPr="00A337F8" w:rsidRDefault="00EE7B7F" w:rsidP="007D3BC8">
            <w:pPr>
              <w:spacing w:before="1"/>
              <w:ind w:right="49"/>
              <w:jc w:val="both"/>
              <w:rPr>
                <w:sz w:val="28"/>
                <w:szCs w:val="28"/>
                <w:lang w:val="ru-RU"/>
              </w:rPr>
            </w:pPr>
            <w:r w:rsidRPr="00A337F8">
              <w:rPr>
                <w:sz w:val="28"/>
                <w:szCs w:val="28"/>
                <w:lang w:val="ru-RU"/>
              </w:rPr>
              <w:t>39.36 Земельного кодекса Российской</w:t>
            </w:r>
            <w:r w:rsidRPr="00A337F8">
              <w:rPr>
                <w:spacing w:val="1"/>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либо</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обратился</w:t>
            </w:r>
            <w:r w:rsidRPr="00A337F8">
              <w:rPr>
                <w:spacing w:val="1"/>
                <w:sz w:val="28"/>
                <w:szCs w:val="28"/>
                <w:lang w:val="ru-RU"/>
              </w:rPr>
              <w:t xml:space="preserve"> </w:t>
            </w:r>
            <w:r w:rsidRPr="00A337F8">
              <w:rPr>
                <w:sz w:val="28"/>
                <w:szCs w:val="28"/>
                <w:lang w:val="ru-RU"/>
              </w:rPr>
              <w:t>правообладатель</w:t>
            </w:r>
            <w:r w:rsidRPr="00A337F8">
              <w:rPr>
                <w:spacing w:val="1"/>
                <w:sz w:val="28"/>
                <w:szCs w:val="28"/>
                <w:lang w:val="ru-RU"/>
              </w:rPr>
              <w:t xml:space="preserve"> </w:t>
            </w:r>
            <w:r w:rsidRPr="00A337F8">
              <w:rPr>
                <w:sz w:val="28"/>
                <w:szCs w:val="28"/>
                <w:lang w:val="ru-RU"/>
              </w:rPr>
              <w:t>этих</w:t>
            </w:r>
            <w:r w:rsidRPr="00A337F8">
              <w:rPr>
                <w:spacing w:val="1"/>
                <w:sz w:val="28"/>
                <w:szCs w:val="28"/>
                <w:lang w:val="ru-RU"/>
              </w:rPr>
              <w:t xml:space="preserve"> </w:t>
            </w:r>
            <w:r w:rsidRPr="00A337F8">
              <w:rPr>
                <w:sz w:val="28"/>
                <w:szCs w:val="28"/>
                <w:lang w:val="ru-RU"/>
              </w:rPr>
              <w:t>здания, сооружения, помещений в них,</w:t>
            </w:r>
            <w:r w:rsidRPr="00A337F8">
              <w:rPr>
                <w:spacing w:val="-57"/>
                <w:sz w:val="28"/>
                <w:szCs w:val="28"/>
                <w:lang w:val="ru-RU"/>
              </w:rPr>
              <w:t xml:space="preserve"> </w:t>
            </w:r>
            <w:r w:rsidRPr="00A337F8">
              <w:rPr>
                <w:sz w:val="28"/>
                <w:szCs w:val="28"/>
                <w:lang w:val="ru-RU"/>
              </w:rPr>
              <w:t>этого</w:t>
            </w:r>
            <w:r w:rsidRPr="00A337F8">
              <w:rPr>
                <w:spacing w:val="1"/>
                <w:sz w:val="28"/>
                <w:szCs w:val="28"/>
                <w:lang w:val="ru-RU"/>
              </w:rPr>
              <w:t xml:space="preserve"> </w:t>
            </w:r>
            <w:r w:rsidRPr="00A337F8">
              <w:rPr>
                <w:sz w:val="28"/>
                <w:szCs w:val="28"/>
                <w:lang w:val="ru-RU"/>
              </w:rPr>
              <w:t>объекта</w:t>
            </w:r>
            <w:r w:rsidRPr="00A337F8">
              <w:rPr>
                <w:spacing w:val="1"/>
                <w:sz w:val="28"/>
                <w:szCs w:val="28"/>
                <w:lang w:val="ru-RU"/>
              </w:rPr>
              <w:t xml:space="preserve"> </w:t>
            </w:r>
            <w:r w:rsidRPr="00A337F8">
              <w:rPr>
                <w:sz w:val="28"/>
                <w:szCs w:val="28"/>
                <w:lang w:val="ru-RU"/>
              </w:rPr>
              <w:t>незавершенного</w:t>
            </w:r>
            <w:r w:rsidRPr="00A337F8">
              <w:rPr>
                <w:spacing w:val="1"/>
                <w:sz w:val="28"/>
                <w:szCs w:val="28"/>
                <w:lang w:val="ru-RU"/>
              </w:rPr>
              <w:t xml:space="preserve"> </w:t>
            </w:r>
            <w:r w:rsidRPr="00A337F8">
              <w:rPr>
                <w:sz w:val="28"/>
                <w:szCs w:val="28"/>
                <w:lang w:val="ru-RU"/>
              </w:rPr>
              <w:t>строительства</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1651"/>
        </w:trPr>
        <w:tc>
          <w:tcPr>
            <w:tcW w:w="1070" w:type="dxa"/>
          </w:tcPr>
          <w:p w:rsidR="00EE7B7F" w:rsidRPr="00A337F8" w:rsidRDefault="00EE7B7F" w:rsidP="007D3BC8">
            <w:pPr>
              <w:spacing w:before="95"/>
              <w:rPr>
                <w:sz w:val="28"/>
                <w:szCs w:val="28"/>
              </w:rPr>
            </w:pPr>
            <w:r w:rsidRPr="00A337F8">
              <w:rPr>
                <w:sz w:val="28"/>
                <w:szCs w:val="28"/>
              </w:rPr>
              <w:t>2.19.6</w:t>
            </w:r>
          </w:p>
        </w:tc>
        <w:tc>
          <w:tcPr>
            <w:tcW w:w="4165" w:type="dxa"/>
          </w:tcPr>
          <w:p w:rsidR="00EE7B7F" w:rsidRPr="00A337F8" w:rsidRDefault="00EE7B7F" w:rsidP="007D3BC8">
            <w:pPr>
              <w:spacing w:before="95"/>
              <w:ind w:right="48"/>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 является изъятым из оборота</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ограниченным</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обороте</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его</w:t>
            </w:r>
            <w:r w:rsidRPr="00A337F8">
              <w:rPr>
                <w:spacing w:val="1"/>
                <w:sz w:val="28"/>
                <w:szCs w:val="28"/>
                <w:lang w:val="ru-RU"/>
              </w:rPr>
              <w:t xml:space="preserve"> </w:t>
            </w:r>
            <w:r w:rsidRPr="00A337F8">
              <w:rPr>
                <w:sz w:val="28"/>
                <w:szCs w:val="28"/>
                <w:lang w:val="ru-RU"/>
              </w:rPr>
              <w:t>предоставление</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допускается</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праве,</w:t>
            </w:r>
            <w:r w:rsidRPr="00A337F8">
              <w:rPr>
                <w:spacing w:val="3"/>
                <w:sz w:val="28"/>
                <w:szCs w:val="28"/>
                <w:lang w:val="ru-RU"/>
              </w:rPr>
              <w:t xml:space="preserve"> </w:t>
            </w:r>
            <w:r w:rsidRPr="00A337F8">
              <w:rPr>
                <w:sz w:val="28"/>
                <w:szCs w:val="28"/>
                <w:lang w:val="ru-RU"/>
              </w:rPr>
              <w:t>указанном</w:t>
            </w:r>
            <w:r w:rsidRPr="00A337F8">
              <w:rPr>
                <w:spacing w:val="-2"/>
                <w:sz w:val="28"/>
                <w:szCs w:val="28"/>
                <w:lang w:val="ru-RU"/>
              </w:rPr>
              <w:t xml:space="preserve"> </w:t>
            </w:r>
            <w:r w:rsidRPr="00A337F8">
              <w:rPr>
                <w:sz w:val="28"/>
                <w:szCs w:val="28"/>
                <w:lang w:val="ru-RU"/>
              </w:rPr>
              <w:t>в</w:t>
            </w:r>
            <w:r w:rsidRPr="00A337F8">
              <w:rPr>
                <w:spacing w:val="-2"/>
                <w:sz w:val="28"/>
                <w:szCs w:val="28"/>
                <w:lang w:val="ru-RU"/>
              </w:rPr>
              <w:t xml:space="preserve"> </w:t>
            </w:r>
            <w:r w:rsidRPr="00A337F8">
              <w:rPr>
                <w:sz w:val="28"/>
                <w:szCs w:val="28"/>
                <w:lang w:val="ru-RU"/>
              </w:rPr>
              <w:t>заявлении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4620"/>
        </w:trPr>
        <w:tc>
          <w:tcPr>
            <w:tcW w:w="1070" w:type="dxa"/>
          </w:tcPr>
          <w:p w:rsidR="00EE7B7F" w:rsidRPr="00A337F8" w:rsidRDefault="00EE7B7F" w:rsidP="007D3BC8">
            <w:pPr>
              <w:spacing w:before="97"/>
              <w:rPr>
                <w:sz w:val="28"/>
                <w:szCs w:val="28"/>
              </w:rPr>
            </w:pPr>
            <w:r w:rsidRPr="00A337F8">
              <w:rPr>
                <w:sz w:val="28"/>
                <w:szCs w:val="28"/>
              </w:rPr>
              <w:t>2.19.7</w:t>
            </w:r>
          </w:p>
        </w:tc>
        <w:tc>
          <w:tcPr>
            <w:tcW w:w="4165" w:type="dxa"/>
          </w:tcPr>
          <w:p w:rsidR="00EE7B7F" w:rsidRPr="00A337F8" w:rsidRDefault="00EE7B7F" w:rsidP="007D3BC8">
            <w:pPr>
              <w:tabs>
                <w:tab w:val="left" w:pos="1190"/>
                <w:tab w:val="left" w:pos="3727"/>
              </w:tabs>
              <w:spacing w:before="97"/>
              <w:ind w:right="48"/>
              <w:jc w:val="both"/>
              <w:rPr>
                <w:sz w:val="28"/>
                <w:szCs w:val="28"/>
                <w:lang w:val="ru-RU"/>
              </w:rPr>
            </w:pPr>
            <w:proofErr w:type="gramStart"/>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является</w:t>
            </w:r>
            <w:r w:rsidRPr="00A337F8">
              <w:rPr>
                <w:spacing w:val="1"/>
                <w:sz w:val="28"/>
                <w:szCs w:val="28"/>
                <w:lang w:val="ru-RU"/>
              </w:rPr>
              <w:t xml:space="preserve"> </w:t>
            </w:r>
            <w:r w:rsidRPr="00A337F8">
              <w:rPr>
                <w:sz w:val="28"/>
                <w:szCs w:val="28"/>
                <w:lang w:val="ru-RU"/>
              </w:rPr>
              <w:t>зарезервированным</w:t>
            </w:r>
            <w:r w:rsidRPr="00A337F8">
              <w:rPr>
                <w:spacing w:val="1"/>
                <w:sz w:val="28"/>
                <w:szCs w:val="28"/>
                <w:lang w:val="ru-RU"/>
              </w:rPr>
              <w:t xml:space="preserve"> </w:t>
            </w:r>
            <w:r w:rsidRPr="00A337F8">
              <w:rPr>
                <w:sz w:val="28"/>
                <w:szCs w:val="28"/>
                <w:lang w:val="ru-RU"/>
              </w:rPr>
              <w:t>для</w:t>
            </w:r>
            <w:r w:rsidRPr="00A337F8">
              <w:rPr>
                <w:sz w:val="28"/>
                <w:szCs w:val="28"/>
                <w:lang w:val="ru-RU"/>
              </w:rPr>
              <w:tab/>
              <w:t>государственных</w:t>
            </w:r>
            <w:r w:rsidRPr="00A337F8">
              <w:rPr>
                <w:sz w:val="28"/>
                <w:szCs w:val="28"/>
                <w:lang w:val="ru-RU"/>
              </w:rPr>
              <w:tab/>
            </w:r>
            <w:r w:rsidRPr="00A337F8">
              <w:rPr>
                <w:spacing w:val="-2"/>
                <w:sz w:val="28"/>
                <w:szCs w:val="28"/>
                <w:lang w:val="ru-RU"/>
              </w:rPr>
              <w:t>или</w:t>
            </w:r>
            <w:r w:rsidRPr="00A337F8">
              <w:rPr>
                <w:spacing w:val="-58"/>
                <w:sz w:val="28"/>
                <w:szCs w:val="28"/>
                <w:lang w:val="ru-RU"/>
              </w:rPr>
              <w:t xml:space="preserve"> </w:t>
            </w:r>
            <w:r w:rsidRPr="00A337F8">
              <w:rPr>
                <w:sz w:val="28"/>
                <w:szCs w:val="28"/>
                <w:lang w:val="ru-RU"/>
              </w:rPr>
              <w:t>муниципальных</w:t>
            </w:r>
            <w:r w:rsidRPr="00A337F8">
              <w:rPr>
                <w:spacing w:val="1"/>
                <w:sz w:val="28"/>
                <w:szCs w:val="28"/>
                <w:lang w:val="ru-RU"/>
              </w:rPr>
              <w:t xml:space="preserve"> </w:t>
            </w:r>
            <w:r w:rsidRPr="00A337F8">
              <w:rPr>
                <w:sz w:val="28"/>
                <w:szCs w:val="28"/>
                <w:lang w:val="ru-RU"/>
              </w:rPr>
              <w:t>нужд</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случае,</w:t>
            </w:r>
            <w:r w:rsidRPr="00A337F8">
              <w:rPr>
                <w:spacing w:val="1"/>
                <w:sz w:val="28"/>
                <w:szCs w:val="28"/>
                <w:lang w:val="ru-RU"/>
              </w:rPr>
              <w:t xml:space="preserve"> </w:t>
            </w:r>
            <w:r w:rsidRPr="00A337F8">
              <w:rPr>
                <w:sz w:val="28"/>
                <w:szCs w:val="28"/>
                <w:lang w:val="ru-RU"/>
              </w:rPr>
              <w:t>если</w:t>
            </w:r>
            <w:r w:rsidRPr="00A337F8">
              <w:rPr>
                <w:spacing w:val="-57"/>
                <w:sz w:val="28"/>
                <w:szCs w:val="28"/>
                <w:lang w:val="ru-RU"/>
              </w:rPr>
              <w:t xml:space="preserve"> </w:t>
            </w:r>
            <w:r w:rsidRPr="00A337F8">
              <w:rPr>
                <w:sz w:val="28"/>
                <w:szCs w:val="28"/>
                <w:lang w:val="ru-RU"/>
              </w:rPr>
              <w:t>заявитель</w:t>
            </w:r>
            <w:r w:rsidRPr="00A337F8">
              <w:rPr>
                <w:spacing w:val="1"/>
                <w:sz w:val="28"/>
                <w:szCs w:val="28"/>
                <w:lang w:val="ru-RU"/>
              </w:rPr>
              <w:t xml:space="preserve"> </w:t>
            </w:r>
            <w:r w:rsidRPr="00A337F8">
              <w:rPr>
                <w:sz w:val="28"/>
                <w:szCs w:val="28"/>
                <w:lang w:val="ru-RU"/>
              </w:rPr>
              <w:t>обратился</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предоставлении   земельного   участка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собственность,</w:t>
            </w:r>
            <w:r w:rsidRPr="00A337F8">
              <w:rPr>
                <w:spacing w:val="1"/>
                <w:sz w:val="28"/>
                <w:szCs w:val="28"/>
                <w:lang w:val="ru-RU"/>
              </w:rPr>
              <w:t xml:space="preserve"> </w:t>
            </w:r>
            <w:r w:rsidRPr="00A337F8">
              <w:rPr>
                <w:sz w:val="28"/>
                <w:szCs w:val="28"/>
                <w:lang w:val="ru-RU"/>
              </w:rPr>
              <w:t>постоянное</w:t>
            </w:r>
            <w:r w:rsidRPr="00A337F8">
              <w:rPr>
                <w:spacing w:val="-57"/>
                <w:sz w:val="28"/>
                <w:szCs w:val="28"/>
                <w:lang w:val="ru-RU"/>
              </w:rPr>
              <w:t xml:space="preserve"> </w:t>
            </w:r>
            <w:r w:rsidRPr="00A337F8">
              <w:rPr>
                <w:sz w:val="28"/>
                <w:szCs w:val="28"/>
                <w:lang w:val="ru-RU"/>
              </w:rPr>
              <w:t>(бессрочное)</w:t>
            </w:r>
            <w:r w:rsidRPr="00A337F8">
              <w:rPr>
                <w:spacing w:val="1"/>
                <w:sz w:val="28"/>
                <w:szCs w:val="28"/>
                <w:lang w:val="ru-RU"/>
              </w:rPr>
              <w:t xml:space="preserve"> </w:t>
            </w:r>
            <w:r w:rsidRPr="00A337F8">
              <w:rPr>
                <w:sz w:val="28"/>
                <w:szCs w:val="28"/>
                <w:lang w:val="ru-RU"/>
              </w:rPr>
              <w:t>пользование</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предоставлении</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аренду,</w:t>
            </w:r>
            <w:r w:rsidRPr="00A337F8">
              <w:rPr>
                <w:spacing w:val="1"/>
                <w:sz w:val="28"/>
                <w:szCs w:val="28"/>
                <w:lang w:val="ru-RU"/>
              </w:rPr>
              <w:t xml:space="preserve"> </w:t>
            </w:r>
            <w:r w:rsidRPr="00A337F8">
              <w:rPr>
                <w:sz w:val="28"/>
                <w:szCs w:val="28"/>
                <w:lang w:val="ru-RU"/>
              </w:rPr>
              <w:t>безвозмездное</w:t>
            </w:r>
            <w:r w:rsidRPr="00A337F8">
              <w:rPr>
                <w:spacing w:val="1"/>
                <w:sz w:val="28"/>
                <w:szCs w:val="28"/>
                <w:lang w:val="ru-RU"/>
              </w:rPr>
              <w:t xml:space="preserve"> </w:t>
            </w:r>
            <w:r w:rsidRPr="00A337F8">
              <w:rPr>
                <w:sz w:val="28"/>
                <w:szCs w:val="28"/>
                <w:lang w:val="ru-RU"/>
              </w:rPr>
              <w:t>пользование</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срок,</w:t>
            </w:r>
            <w:r w:rsidRPr="00A337F8">
              <w:rPr>
                <w:spacing w:val="1"/>
                <w:sz w:val="28"/>
                <w:szCs w:val="28"/>
                <w:lang w:val="ru-RU"/>
              </w:rPr>
              <w:t xml:space="preserve"> </w:t>
            </w:r>
            <w:r w:rsidRPr="00A337F8">
              <w:rPr>
                <w:sz w:val="28"/>
                <w:szCs w:val="28"/>
                <w:lang w:val="ru-RU"/>
              </w:rPr>
              <w:t>превышающий срок действия решения</w:t>
            </w:r>
            <w:r w:rsidRPr="00A337F8">
              <w:rPr>
                <w:spacing w:val="-57"/>
                <w:sz w:val="28"/>
                <w:szCs w:val="28"/>
                <w:lang w:val="ru-RU"/>
              </w:rPr>
              <w:t xml:space="preserve"> </w:t>
            </w:r>
            <w:r w:rsidRPr="00A337F8">
              <w:rPr>
                <w:sz w:val="28"/>
                <w:szCs w:val="28"/>
                <w:lang w:val="ru-RU"/>
              </w:rPr>
              <w:t>о резервировании земельного участка,</w:t>
            </w:r>
            <w:r w:rsidRPr="00A337F8">
              <w:rPr>
                <w:spacing w:val="1"/>
                <w:sz w:val="28"/>
                <w:szCs w:val="28"/>
                <w:lang w:val="ru-RU"/>
              </w:rPr>
              <w:t xml:space="preserve"> </w:t>
            </w:r>
            <w:r w:rsidRPr="00A337F8">
              <w:rPr>
                <w:spacing w:val="-1"/>
                <w:sz w:val="28"/>
                <w:szCs w:val="28"/>
                <w:lang w:val="ru-RU"/>
              </w:rPr>
              <w:t>за</w:t>
            </w:r>
            <w:r w:rsidRPr="00A337F8">
              <w:rPr>
                <w:spacing w:val="-14"/>
                <w:sz w:val="28"/>
                <w:szCs w:val="28"/>
                <w:lang w:val="ru-RU"/>
              </w:rPr>
              <w:t xml:space="preserve"> </w:t>
            </w:r>
            <w:r w:rsidRPr="00A337F8">
              <w:rPr>
                <w:spacing w:val="-1"/>
                <w:sz w:val="28"/>
                <w:szCs w:val="28"/>
                <w:lang w:val="ru-RU"/>
              </w:rPr>
              <w:t>исключением</w:t>
            </w:r>
            <w:r w:rsidRPr="00A337F8">
              <w:rPr>
                <w:spacing w:val="-14"/>
                <w:sz w:val="28"/>
                <w:szCs w:val="28"/>
                <w:lang w:val="ru-RU"/>
              </w:rPr>
              <w:t xml:space="preserve"> </w:t>
            </w:r>
            <w:r w:rsidRPr="00A337F8">
              <w:rPr>
                <w:sz w:val="28"/>
                <w:szCs w:val="28"/>
                <w:lang w:val="ru-RU"/>
              </w:rPr>
              <w:t>случая</w:t>
            </w:r>
            <w:r w:rsidRPr="00A337F8">
              <w:rPr>
                <w:spacing w:val="-11"/>
                <w:sz w:val="28"/>
                <w:szCs w:val="28"/>
                <w:lang w:val="ru-RU"/>
              </w:rPr>
              <w:t xml:space="preserve"> </w:t>
            </w:r>
            <w:r w:rsidRPr="00A337F8">
              <w:rPr>
                <w:sz w:val="28"/>
                <w:szCs w:val="28"/>
                <w:lang w:val="ru-RU"/>
              </w:rPr>
              <w:t>предоставления</w:t>
            </w:r>
            <w:r w:rsidRPr="00A337F8">
              <w:rPr>
                <w:spacing w:val="-58"/>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целей</w:t>
            </w:r>
            <w:r w:rsidRPr="00A337F8">
              <w:rPr>
                <w:spacing w:val="1"/>
                <w:sz w:val="28"/>
                <w:szCs w:val="28"/>
                <w:lang w:val="ru-RU"/>
              </w:rPr>
              <w:t xml:space="preserve"> </w:t>
            </w:r>
            <w:r w:rsidRPr="00A337F8">
              <w:rPr>
                <w:sz w:val="28"/>
                <w:szCs w:val="28"/>
                <w:lang w:val="ru-RU"/>
              </w:rPr>
              <w:t>резервирования</w:t>
            </w:r>
            <w:proofErr w:type="gramEnd"/>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3792"/>
        </w:trPr>
        <w:tc>
          <w:tcPr>
            <w:tcW w:w="1070" w:type="dxa"/>
          </w:tcPr>
          <w:p w:rsidR="00EE7B7F" w:rsidRPr="00A337F8" w:rsidRDefault="00EE7B7F" w:rsidP="007D3BC8">
            <w:pPr>
              <w:spacing w:before="97"/>
              <w:rPr>
                <w:sz w:val="28"/>
                <w:szCs w:val="28"/>
              </w:rPr>
            </w:pPr>
            <w:r w:rsidRPr="00A337F8">
              <w:rPr>
                <w:sz w:val="28"/>
                <w:szCs w:val="28"/>
              </w:rPr>
              <w:t>2.19.8</w:t>
            </w:r>
          </w:p>
        </w:tc>
        <w:tc>
          <w:tcPr>
            <w:tcW w:w="4165" w:type="dxa"/>
          </w:tcPr>
          <w:p w:rsidR="00EE7B7F" w:rsidRPr="00A337F8" w:rsidRDefault="00EE7B7F" w:rsidP="007D3BC8">
            <w:pPr>
              <w:tabs>
                <w:tab w:val="left" w:pos="2440"/>
              </w:tabs>
              <w:spacing w:before="97"/>
              <w:ind w:right="47"/>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расположен</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границах</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которой</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другим</w:t>
            </w:r>
            <w:r w:rsidRPr="00A337F8">
              <w:rPr>
                <w:spacing w:val="1"/>
                <w:sz w:val="28"/>
                <w:szCs w:val="28"/>
                <w:lang w:val="ru-RU"/>
              </w:rPr>
              <w:t xml:space="preserve"> </w:t>
            </w:r>
            <w:r w:rsidRPr="00A337F8">
              <w:rPr>
                <w:sz w:val="28"/>
                <w:szCs w:val="28"/>
                <w:lang w:val="ru-RU"/>
              </w:rPr>
              <w:t>лицом</w:t>
            </w:r>
            <w:r w:rsidRPr="00A337F8">
              <w:rPr>
                <w:spacing w:val="1"/>
                <w:sz w:val="28"/>
                <w:szCs w:val="28"/>
                <w:lang w:val="ru-RU"/>
              </w:rPr>
              <w:t xml:space="preserve"> </w:t>
            </w:r>
            <w:r w:rsidRPr="00A337F8">
              <w:rPr>
                <w:sz w:val="28"/>
                <w:szCs w:val="28"/>
                <w:lang w:val="ru-RU"/>
              </w:rPr>
              <w:t>заключен</w:t>
            </w:r>
            <w:r w:rsidRPr="00A337F8">
              <w:rPr>
                <w:spacing w:val="1"/>
                <w:sz w:val="28"/>
                <w:szCs w:val="28"/>
                <w:lang w:val="ru-RU"/>
              </w:rPr>
              <w:t xml:space="preserve"> </w:t>
            </w:r>
            <w:r w:rsidRPr="00A337F8">
              <w:rPr>
                <w:sz w:val="28"/>
                <w:szCs w:val="28"/>
                <w:lang w:val="ru-RU"/>
              </w:rPr>
              <w:t>договор</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развитии</w:t>
            </w:r>
            <w:r w:rsidRPr="00A337F8">
              <w:rPr>
                <w:spacing w:val="1"/>
                <w:sz w:val="28"/>
                <w:szCs w:val="28"/>
                <w:lang w:val="ru-RU"/>
              </w:rPr>
              <w:t xml:space="preserve"> </w:t>
            </w:r>
            <w:r w:rsidRPr="00A337F8">
              <w:rPr>
                <w:sz w:val="28"/>
                <w:szCs w:val="28"/>
                <w:lang w:val="ru-RU"/>
              </w:rPr>
              <w:t>застроенной</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за</w:t>
            </w:r>
            <w:r w:rsidRPr="00A337F8">
              <w:rPr>
                <w:spacing w:val="-57"/>
                <w:sz w:val="28"/>
                <w:szCs w:val="28"/>
                <w:lang w:val="ru-RU"/>
              </w:rPr>
              <w:t xml:space="preserve"> </w:t>
            </w:r>
            <w:r w:rsidRPr="00A337F8">
              <w:rPr>
                <w:sz w:val="28"/>
                <w:szCs w:val="28"/>
                <w:lang w:val="ru-RU"/>
              </w:rPr>
              <w:t>исключением</w:t>
            </w:r>
            <w:r w:rsidRPr="00A337F8">
              <w:rPr>
                <w:spacing w:val="1"/>
                <w:sz w:val="28"/>
                <w:szCs w:val="28"/>
                <w:lang w:val="ru-RU"/>
              </w:rPr>
              <w:t xml:space="preserve"> </w:t>
            </w:r>
            <w:r w:rsidRPr="00A337F8">
              <w:rPr>
                <w:sz w:val="28"/>
                <w:szCs w:val="28"/>
                <w:lang w:val="ru-RU"/>
              </w:rPr>
              <w:t>случаев,</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обратился</w:t>
            </w:r>
            <w:r w:rsidRPr="00A337F8">
              <w:rPr>
                <w:spacing w:val="1"/>
                <w:sz w:val="28"/>
                <w:szCs w:val="28"/>
                <w:lang w:val="ru-RU"/>
              </w:rPr>
              <w:t xml:space="preserve"> </w:t>
            </w:r>
            <w:r w:rsidRPr="00A337F8">
              <w:rPr>
                <w:sz w:val="28"/>
                <w:szCs w:val="28"/>
                <w:lang w:val="ru-RU"/>
              </w:rPr>
              <w:t>собственник</w:t>
            </w:r>
            <w:r w:rsidRPr="00A337F8">
              <w:rPr>
                <w:spacing w:val="1"/>
                <w:sz w:val="28"/>
                <w:szCs w:val="28"/>
                <w:lang w:val="ru-RU"/>
              </w:rPr>
              <w:t xml:space="preserve"> </w:t>
            </w:r>
            <w:r w:rsidRPr="00A337F8">
              <w:rPr>
                <w:sz w:val="28"/>
                <w:szCs w:val="28"/>
                <w:lang w:val="ru-RU"/>
              </w:rPr>
              <w:t>здания, сооружения, помещений в них,</w:t>
            </w:r>
            <w:r w:rsidRPr="00A337F8">
              <w:rPr>
                <w:spacing w:val="-57"/>
                <w:sz w:val="28"/>
                <w:szCs w:val="28"/>
                <w:lang w:val="ru-RU"/>
              </w:rPr>
              <w:t xml:space="preserve"> </w:t>
            </w:r>
            <w:r w:rsidRPr="00A337F8">
              <w:rPr>
                <w:sz w:val="28"/>
                <w:szCs w:val="28"/>
                <w:lang w:val="ru-RU"/>
              </w:rPr>
              <w:t>объекта</w:t>
            </w:r>
            <w:r w:rsidRPr="00A337F8">
              <w:rPr>
                <w:sz w:val="28"/>
                <w:szCs w:val="28"/>
                <w:lang w:val="ru-RU"/>
              </w:rPr>
              <w:tab/>
              <w:t>незавершенного</w:t>
            </w:r>
            <w:r w:rsidRPr="00A337F8">
              <w:rPr>
                <w:spacing w:val="-58"/>
                <w:sz w:val="28"/>
                <w:szCs w:val="28"/>
                <w:lang w:val="ru-RU"/>
              </w:rPr>
              <w:t xml:space="preserve"> </w:t>
            </w:r>
            <w:r w:rsidRPr="00A337F8">
              <w:rPr>
                <w:sz w:val="28"/>
                <w:szCs w:val="28"/>
                <w:lang w:val="ru-RU"/>
              </w:rPr>
              <w:t>строительства,</w:t>
            </w:r>
            <w:r w:rsidRPr="00A337F8">
              <w:rPr>
                <w:spacing w:val="1"/>
                <w:sz w:val="28"/>
                <w:szCs w:val="28"/>
                <w:lang w:val="ru-RU"/>
              </w:rPr>
              <w:t xml:space="preserve"> </w:t>
            </w:r>
            <w:r w:rsidRPr="00A337F8">
              <w:rPr>
                <w:sz w:val="28"/>
                <w:szCs w:val="28"/>
                <w:lang w:val="ru-RU"/>
              </w:rPr>
              <w:t>расположенных</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таком</w:t>
            </w:r>
            <w:r w:rsidRPr="00A337F8">
              <w:rPr>
                <w:spacing w:val="1"/>
                <w:sz w:val="28"/>
                <w:szCs w:val="28"/>
                <w:lang w:val="ru-RU"/>
              </w:rPr>
              <w:t xml:space="preserve"> </w:t>
            </w:r>
            <w:r w:rsidRPr="00A337F8">
              <w:rPr>
                <w:sz w:val="28"/>
                <w:szCs w:val="28"/>
                <w:lang w:val="ru-RU"/>
              </w:rPr>
              <w:t>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или</w:t>
            </w:r>
            <w:r w:rsidRPr="00A337F8">
              <w:rPr>
                <w:spacing w:val="-57"/>
                <w:sz w:val="28"/>
                <w:szCs w:val="28"/>
                <w:lang w:val="ru-RU"/>
              </w:rPr>
              <w:t xml:space="preserve"> </w:t>
            </w:r>
            <w:r w:rsidRPr="00A337F8">
              <w:rPr>
                <w:sz w:val="28"/>
                <w:szCs w:val="28"/>
                <w:lang w:val="ru-RU"/>
              </w:rPr>
              <w:t>правообладатель</w:t>
            </w:r>
            <w:r w:rsidRPr="00A337F8">
              <w:rPr>
                <w:spacing w:val="1"/>
                <w:sz w:val="28"/>
                <w:szCs w:val="28"/>
                <w:lang w:val="ru-RU"/>
              </w:rPr>
              <w:t xml:space="preserve"> </w:t>
            </w:r>
            <w:r w:rsidRPr="00A337F8">
              <w:rPr>
                <w:sz w:val="28"/>
                <w:szCs w:val="28"/>
                <w:lang w:val="ru-RU"/>
              </w:rPr>
              <w:t>такого</w:t>
            </w:r>
            <w:r w:rsidRPr="00A337F8">
              <w:rPr>
                <w:spacing w:val="1"/>
                <w:sz w:val="28"/>
                <w:szCs w:val="28"/>
                <w:lang w:val="ru-RU"/>
              </w:rPr>
              <w:t xml:space="preserve"> </w:t>
            </w:r>
            <w:r w:rsidRPr="00A337F8">
              <w:rPr>
                <w:sz w:val="28"/>
                <w:szCs w:val="28"/>
                <w:lang w:val="ru-RU"/>
              </w:rPr>
              <w:t>земельного</w:t>
            </w:r>
            <w:r w:rsidRPr="00A337F8">
              <w:rPr>
                <w:spacing w:val="-57"/>
                <w:sz w:val="28"/>
                <w:szCs w:val="28"/>
                <w:lang w:val="ru-RU"/>
              </w:rPr>
              <w:t xml:space="preserve"> </w:t>
            </w:r>
            <w:r w:rsidRPr="00A337F8">
              <w:rPr>
                <w:sz w:val="28"/>
                <w:szCs w:val="28"/>
                <w:lang w:val="ru-RU"/>
              </w:rPr>
              <w:t>участка</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4068"/>
        </w:trPr>
        <w:tc>
          <w:tcPr>
            <w:tcW w:w="1070" w:type="dxa"/>
          </w:tcPr>
          <w:p w:rsidR="00EE7B7F" w:rsidRPr="00A337F8" w:rsidRDefault="00EE7B7F" w:rsidP="007D3BC8">
            <w:pPr>
              <w:spacing w:before="97"/>
              <w:rPr>
                <w:sz w:val="28"/>
                <w:szCs w:val="28"/>
              </w:rPr>
            </w:pPr>
            <w:r w:rsidRPr="00A337F8">
              <w:rPr>
                <w:sz w:val="28"/>
                <w:szCs w:val="28"/>
              </w:rPr>
              <w:lastRenderedPageBreak/>
              <w:t>2.19.9</w:t>
            </w:r>
          </w:p>
        </w:tc>
        <w:tc>
          <w:tcPr>
            <w:tcW w:w="4165" w:type="dxa"/>
          </w:tcPr>
          <w:p w:rsidR="00EE7B7F" w:rsidRPr="00A337F8" w:rsidRDefault="00EE7B7F" w:rsidP="007D3BC8">
            <w:pPr>
              <w:spacing w:before="97"/>
              <w:ind w:right="48"/>
              <w:jc w:val="both"/>
              <w:rPr>
                <w:sz w:val="28"/>
                <w:szCs w:val="28"/>
                <w:lang w:val="ru-RU"/>
              </w:rPr>
            </w:pPr>
            <w:proofErr w:type="gramStart"/>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расположен</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границах</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которой</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другим</w:t>
            </w:r>
            <w:r w:rsidRPr="00A337F8">
              <w:rPr>
                <w:spacing w:val="1"/>
                <w:sz w:val="28"/>
                <w:szCs w:val="28"/>
                <w:lang w:val="ru-RU"/>
              </w:rPr>
              <w:t xml:space="preserve"> </w:t>
            </w:r>
            <w:r w:rsidRPr="00A337F8">
              <w:rPr>
                <w:sz w:val="28"/>
                <w:szCs w:val="28"/>
                <w:lang w:val="ru-RU"/>
              </w:rPr>
              <w:t>лицом</w:t>
            </w:r>
            <w:r w:rsidRPr="00A337F8">
              <w:rPr>
                <w:spacing w:val="1"/>
                <w:sz w:val="28"/>
                <w:szCs w:val="28"/>
                <w:lang w:val="ru-RU"/>
              </w:rPr>
              <w:t xml:space="preserve"> </w:t>
            </w:r>
            <w:r w:rsidRPr="00A337F8">
              <w:rPr>
                <w:sz w:val="28"/>
                <w:szCs w:val="28"/>
                <w:lang w:val="ru-RU"/>
              </w:rPr>
              <w:t>заключен</w:t>
            </w:r>
            <w:r w:rsidRPr="00A337F8">
              <w:rPr>
                <w:spacing w:val="1"/>
                <w:sz w:val="28"/>
                <w:szCs w:val="28"/>
                <w:lang w:val="ru-RU"/>
              </w:rPr>
              <w:t xml:space="preserve"> </w:t>
            </w:r>
            <w:r w:rsidRPr="00A337F8">
              <w:rPr>
                <w:sz w:val="28"/>
                <w:szCs w:val="28"/>
                <w:lang w:val="ru-RU"/>
              </w:rPr>
              <w:t>договор</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комплексном</w:t>
            </w:r>
            <w:r w:rsidRPr="00A337F8">
              <w:rPr>
                <w:spacing w:val="1"/>
                <w:sz w:val="28"/>
                <w:szCs w:val="28"/>
                <w:lang w:val="ru-RU"/>
              </w:rPr>
              <w:t xml:space="preserve"> </w:t>
            </w:r>
            <w:r w:rsidRPr="00A337F8">
              <w:rPr>
                <w:sz w:val="28"/>
                <w:szCs w:val="28"/>
                <w:lang w:val="ru-RU"/>
              </w:rPr>
              <w:t>развитии</w:t>
            </w:r>
            <w:r w:rsidRPr="00A337F8">
              <w:rPr>
                <w:spacing w:val="61"/>
                <w:sz w:val="28"/>
                <w:szCs w:val="28"/>
                <w:lang w:val="ru-RU"/>
              </w:rPr>
              <w:t xml:space="preserve"> </w:t>
            </w:r>
            <w:r w:rsidRPr="00A337F8">
              <w:rPr>
                <w:sz w:val="28"/>
                <w:szCs w:val="28"/>
                <w:lang w:val="ru-RU"/>
              </w:rPr>
              <w:t>территории,</w:t>
            </w:r>
            <w:r w:rsidRPr="00A337F8">
              <w:rPr>
                <w:spacing w:val="-57"/>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образован</w:t>
            </w:r>
            <w:r w:rsidRPr="00A337F8">
              <w:rPr>
                <w:spacing w:val="1"/>
                <w:sz w:val="28"/>
                <w:szCs w:val="28"/>
                <w:lang w:val="ru-RU"/>
              </w:rPr>
              <w:t xml:space="preserve"> </w:t>
            </w:r>
            <w:r w:rsidRPr="00A337F8">
              <w:rPr>
                <w:sz w:val="28"/>
                <w:szCs w:val="28"/>
                <w:lang w:val="ru-RU"/>
              </w:rPr>
              <w:t>из</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которого</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другим</w:t>
            </w:r>
            <w:r w:rsidRPr="00A337F8">
              <w:rPr>
                <w:spacing w:val="1"/>
                <w:sz w:val="28"/>
                <w:szCs w:val="28"/>
                <w:lang w:val="ru-RU"/>
              </w:rPr>
              <w:t xml:space="preserve"> </w:t>
            </w:r>
            <w:r w:rsidRPr="00A337F8">
              <w:rPr>
                <w:sz w:val="28"/>
                <w:szCs w:val="28"/>
                <w:lang w:val="ru-RU"/>
              </w:rPr>
              <w:t>лицом</w:t>
            </w:r>
            <w:r w:rsidRPr="00A337F8">
              <w:rPr>
                <w:spacing w:val="1"/>
                <w:sz w:val="28"/>
                <w:szCs w:val="28"/>
                <w:lang w:val="ru-RU"/>
              </w:rPr>
              <w:t xml:space="preserve"> </w:t>
            </w:r>
            <w:r w:rsidRPr="00A337F8">
              <w:rPr>
                <w:sz w:val="28"/>
                <w:szCs w:val="28"/>
                <w:lang w:val="ru-RU"/>
              </w:rPr>
              <w:t>заключен</w:t>
            </w:r>
            <w:r w:rsidRPr="00A337F8">
              <w:rPr>
                <w:spacing w:val="1"/>
                <w:sz w:val="28"/>
                <w:szCs w:val="28"/>
                <w:lang w:val="ru-RU"/>
              </w:rPr>
              <w:t xml:space="preserve"> </w:t>
            </w:r>
            <w:r w:rsidRPr="00A337F8">
              <w:rPr>
                <w:sz w:val="28"/>
                <w:szCs w:val="28"/>
                <w:lang w:val="ru-RU"/>
              </w:rPr>
              <w:t>договор</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комплексном</w:t>
            </w:r>
            <w:r w:rsidRPr="00A337F8">
              <w:rPr>
                <w:spacing w:val="1"/>
                <w:sz w:val="28"/>
                <w:szCs w:val="28"/>
                <w:lang w:val="ru-RU"/>
              </w:rPr>
              <w:t xml:space="preserve"> </w:t>
            </w:r>
            <w:r w:rsidRPr="00A337F8">
              <w:rPr>
                <w:sz w:val="28"/>
                <w:szCs w:val="28"/>
                <w:lang w:val="ru-RU"/>
              </w:rPr>
              <w:t>развитии</w:t>
            </w:r>
            <w:r w:rsidRPr="00A337F8">
              <w:rPr>
                <w:spacing w:val="1"/>
                <w:sz w:val="28"/>
                <w:szCs w:val="28"/>
                <w:lang w:val="ru-RU"/>
              </w:rPr>
              <w:t xml:space="preserve"> </w:t>
            </w:r>
            <w:r w:rsidRPr="00A337F8">
              <w:rPr>
                <w:sz w:val="28"/>
                <w:szCs w:val="28"/>
                <w:lang w:val="ru-RU"/>
              </w:rPr>
              <w:t>территории, за исключением случаев,</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такой</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57"/>
                <w:sz w:val="28"/>
                <w:szCs w:val="28"/>
                <w:lang w:val="ru-RU"/>
              </w:rPr>
              <w:t xml:space="preserve"> </w:t>
            </w:r>
            <w:r w:rsidRPr="00A337F8">
              <w:rPr>
                <w:sz w:val="28"/>
                <w:szCs w:val="28"/>
                <w:lang w:val="ru-RU"/>
              </w:rPr>
              <w:t>предназначен</w:t>
            </w:r>
            <w:r w:rsidRPr="00A337F8">
              <w:rPr>
                <w:spacing w:val="1"/>
                <w:sz w:val="28"/>
                <w:szCs w:val="28"/>
                <w:lang w:val="ru-RU"/>
              </w:rPr>
              <w:t xml:space="preserve"> </w:t>
            </w:r>
            <w:r w:rsidRPr="00A337F8">
              <w:rPr>
                <w:sz w:val="28"/>
                <w:szCs w:val="28"/>
                <w:lang w:val="ru-RU"/>
              </w:rPr>
              <w:t>для</w:t>
            </w:r>
            <w:r w:rsidRPr="00A337F8">
              <w:rPr>
                <w:spacing w:val="61"/>
                <w:sz w:val="28"/>
                <w:szCs w:val="28"/>
                <w:lang w:val="ru-RU"/>
              </w:rPr>
              <w:t xml:space="preserve"> </w:t>
            </w:r>
            <w:r w:rsidRPr="00A337F8">
              <w:rPr>
                <w:sz w:val="28"/>
                <w:szCs w:val="28"/>
                <w:lang w:val="ru-RU"/>
              </w:rPr>
              <w:t>размещения</w:t>
            </w:r>
            <w:r w:rsidRPr="00A337F8">
              <w:rPr>
                <w:spacing w:val="1"/>
                <w:sz w:val="28"/>
                <w:szCs w:val="28"/>
                <w:lang w:val="ru-RU"/>
              </w:rPr>
              <w:t xml:space="preserve"> </w:t>
            </w:r>
            <w:r w:rsidRPr="00A337F8">
              <w:rPr>
                <w:sz w:val="28"/>
                <w:szCs w:val="28"/>
                <w:lang w:val="ru-RU"/>
              </w:rPr>
              <w:t>объектов</w:t>
            </w:r>
            <w:r w:rsidRPr="00A337F8">
              <w:rPr>
                <w:spacing w:val="1"/>
                <w:sz w:val="28"/>
                <w:szCs w:val="28"/>
                <w:lang w:val="ru-RU"/>
              </w:rPr>
              <w:t xml:space="preserve"> </w:t>
            </w:r>
            <w:r w:rsidRPr="00A337F8">
              <w:rPr>
                <w:sz w:val="28"/>
                <w:szCs w:val="28"/>
                <w:lang w:val="ru-RU"/>
              </w:rPr>
              <w:t>федерального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объектов</w:t>
            </w:r>
            <w:r w:rsidRPr="00A337F8">
              <w:rPr>
                <w:spacing w:val="39"/>
                <w:sz w:val="28"/>
                <w:szCs w:val="28"/>
                <w:lang w:val="ru-RU"/>
              </w:rPr>
              <w:t xml:space="preserve"> </w:t>
            </w:r>
            <w:r w:rsidRPr="00A337F8">
              <w:rPr>
                <w:sz w:val="28"/>
                <w:szCs w:val="28"/>
                <w:lang w:val="ru-RU"/>
              </w:rPr>
              <w:t>регионального</w:t>
            </w:r>
            <w:r w:rsidRPr="00A337F8">
              <w:rPr>
                <w:spacing w:val="38"/>
                <w:sz w:val="28"/>
                <w:szCs w:val="28"/>
                <w:lang w:val="ru-RU"/>
              </w:rPr>
              <w:t xml:space="preserve"> </w:t>
            </w:r>
            <w:r w:rsidRPr="00A337F8">
              <w:rPr>
                <w:sz w:val="28"/>
                <w:szCs w:val="28"/>
                <w:lang w:val="ru-RU"/>
              </w:rPr>
              <w:t>значения</w:t>
            </w:r>
            <w:r w:rsidRPr="00A337F8">
              <w:rPr>
                <w:spacing w:val="36"/>
                <w:sz w:val="28"/>
                <w:szCs w:val="28"/>
                <w:lang w:val="ru-RU"/>
              </w:rPr>
              <w:t xml:space="preserve"> </w:t>
            </w:r>
            <w:r w:rsidRPr="00A337F8">
              <w:rPr>
                <w:sz w:val="28"/>
                <w:szCs w:val="28"/>
                <w:lang w:val="ru-RU"/>
              </w:rPr>
              <w:t>или</w:t>
            </w:r>
            <w:proofErr w:type="gramEnd"/>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1307"/>
        </w:trPr>
        <w:tc>
          <w:tcPr>
            <w:tcW w:w="1070" w:type="dxa"/>
          </w:tcPr>
          <w:p w:rsidR="00EE7B7F" w:rsidRPr="00A337F8" w:rsidRDefault="00EE7B7F" w:rsidP="007D3BC8">
            <w:pPr>
              <w:rPr>
                <w:sz w:val="28"/>
                <w:szCs w:val="28"/>
              </w:rPr>
            </w:pPr>
          </w:p>
        </w:tc>
        <w:tc>
          <w:tcPr>
            <w:tcW w:w="4165" w:type="dxa"/>
          </w:tcPr>
          <w:p w:rsidR="00EE7B7F" w:rsidRPr="00A337F8" w:rsidRDefault="00EE7B7F" w:rsidP="007D3BC8">
            <w:pPr>
              <w:spacing w:before="95"/>
              <w:ind w:right="46"/>
              <w:jc w:val="both"/>
              <w:rPr>
                <w:sz w:val="28"/>
                <w:szCs w:val="28"/>
                <w:lang w:val="ru-RU"/>
              </w:rPr>
            </w:pPr>
            <w:r w:rsidRPr="00A337F8">
              <w:rPr>
                <w:sz w:val="28"/>
                <w:szCs w:val="28"/>
                <w:lang w:val="ru-RU"/>
              </w:rPr>
              <w:t>объектов</w:t>
            </w:r>
            <w:r w:rsidRPr="00A337F8">
              <w:rPr>
                <w:spacing w:val="1"/>
                <w:sz w:val="28"/>
                <w:szCs w:val="28"/>
                <w:lang w:val="ru-RU"/>
              </w:rPr>
              <w:t xml:space="preserve"> </w:t>
            </w:r>
            <w:r w:rsidRPr="00A337F8">
              <w:rPr>
                <w:sz w:val="28"/>
                <w:szCs w:val="28"/>
                <w:lang w:val="ru-RU"/>
              </w:rPr>
              <w:t>местного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обратилось</w:t>
            </w:r>
            <w:r w:rsidRPr="00A337F8">
              <w:rPr>
                <w:spacing w:val="1"/>
                <w:sz w:val="28"/>
                <w:szCs w:val="28"/>
                <w:lang w:val="ru-RU"/>
              </w:rPr>
              <w:t xml:space="preserve"> </w:t>
            </w:r>
            <w:r w:rsidRPr="00A337F8">
              <w:rPr>
                <w:sz w:val="28"/>
                <w:szCs w:val="28"/>
                <w:lang w:val="ru-RU"/>
              </w:rPr>
              <w:t>лицо,</w:t>
            </w:r>
            <w:r w:rsidRPr="00A337F8">
              <w:rPr>
                <w:spacing w:val="1"/>
                <w:sz w:val="28"/>
                <w:szCs w:val="28"/>
                <w:lang w:val="ru-RU"/>
              </w:rPr>
              <w:t xml:space="preserve"> </w:t>
            </w:r>
            <w:r w:rsidRPr="00A337F8">
              <w:rPr>
                <w:sz w:val="28"/>
                <w:szCs w:val="28"/>
                <w:lang w:val="ru-RU"/>
              </w:rPr>
              <w:t>уполномоченное</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строительство</w:t>
            </w:r>
            <w:r w:rsidRPr="00A337F8">
              <w:rPr>
                <w:spacing w:val="-57"/>
                <w:sz w:val="28"/>
                <w:szCs w:val="28"/>
                <w:lang w:val="ru-RU"/>
              </w:rPr>
              <w:t xml:space="preserve"> </w:t>
            </w:r>
            <w:r w:rsidRPr="00A337F8">
              <w:rPr>
                <w:sz w:val="28"/>
                <w:szCs w:val="28"/>
                <w:lang w:val="ru-RU"/>
              </w:rPr>
              <w:t>указанных объектов</w:t>
            </w:r>
          </w:p>
        </w:tc>
        <w:tc>
          <w:tcPr>
            <w:tcW w:w="4820" w:type="dxa"/>
          </w:tcPr>
          <w:p w:rsidR="00EE7B7F" w:rsidRPr="00A337F8" w:rsidRDefault="00EE7B7F" w:rsidP="007D3BC8">
            <w:pPr>
              <w:rPr>
                <w:sz w:val="28"/>
                <w:szCs w:val="28"/>
                <w:lang w:val="ru-RU"/>
              </w:rPr>
            </w:pPr>
          </w:p>
        </w:tc>
      </w:tr>
      <w:tr w:rsidR="00EE7B7F" w:rsidRPr="00A337F8" w:rsidTr="007D3BC8">
        <w:trPr>
          <w:trHeight w:val="4896"/>
        </w:trPr>
        <w:tc>
          <w:tcPr>
            <w:tcW w:w="1070" w:type="dxa"/>
          </w:tcPr>
          <w:p w:rsidR="00EE7B7F" w:rsidRPr="00A337F8" w:rsidRDefault="00EE7B7F" w:rsidP="007D3BC8">
            <w:pPr>
              <w:spacing w:before="95"/>
              <w:rPr>
                <w:sz w:val="28"/>
                <w:szCs w:val="28"/>
              </w:rPr>
            </w:pPr>
            <w:r w:rsidRPr="00A337F8">
              <w:rPr>
                <w:sz w:val="28"/>
                <w:szCs w:val="28"/>
              </w:rPr>
              <w:t>2.19.10</w:t>
            </w:r>
          </w:p>
        </w:tc>
        <w:tc>
          <w:tcPr>
            <w:tcW w:w="4165" w:type="dxa"/>
          </w:tcPr>
          <w:p w:rsidR="00EE7B7F" w:rsidRPr="00A337F8" w:rsidRDefault="00EE7B7F" w:rsidP="007D3BC8">
            <w:pPr>
              <w:tabs>
                <w:tab w:val="left" w:pos="1176"/>
                <w:tab w:val="left" w:pos="3174"/>
              </w:tabs>
              <w:spacing w:before="95"/>
              <w:ind w:right="44"/>
              <w:jc w:val="both"/>
              <w:rPr>
                <w:sz w:val="28"/>
                <w:szCs w:val="28"/>
                <w:lang w:val="ru-RU"/>
              </w:rPr>
            </w:pPr>
            <w:proofErr w:type="gramStart"/>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образован</w:t>
            </w:r>
            <w:r w:rsidRPr="00A337F8">
              <w:rPr>
                <w:spacing w:val="1"/>
                <w:sz w:val="28"/>
                <w:szCs w:val="28"/>
                <w:lang w:val="ru-RU"/>
              </w:rPr>
              <w:t xml:space="preserve"> </w:t>
            </w:r>
            <w:r w:rsidRPr="00A337F8">
              <w:rPr>
                <w:sz w:val="28"/>
                <w:szCs w:val="28"/>
                <w:lang w:val="ru-RU"/>
              </w:rPr>
              <w:t>из</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которого</w:t>
            </w:r>
            <w:r w:rsidRPr="00A337F8">
              <w:rPr>
                <w:spacing w:val="1"/>
                <w:sz w:val="28"/>
                <w:szCs w:val="28"/>
                <w:lang w:val="ru-RU"/>
              </w:rPr>
              <w:t xml:space="preserve"> </w:t>
            </w:r>
            <w:r w:rsidRPr="00A337F8">
              <w:rPr>
                <w:sz w:val="28"/>
                <w:szCs w:val="28"/>
                <w:lang w:val="ru-RU"/>
              </w:rPr>
              <w:t>заключен</w:t>
            </w:r>
            <w:r w:rsidRPr="00A337F8">
              <w:rPr>
                <w:spacing w:val="1"/>
                <w:sz w:val="28"/>
                <w:szCs w:val="28"/>
                <w:lang w:val="ru-RU"/>
              </w:rPr>
              <w:t xml:space="preserve"> </w:t>
            </w:r>
            <w:r w:rsidRPr="00A337F8">
              <w:rPr>
                <w:sz w:val="28"/>
                <w:szCs w:val="28"/>
                <w:lang w:val="ru-RU"/>
              </w:rPr>
              <w:t>договор</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комплексном</w:t>
            </w:r>
            <w:r w:rsidRPr="00A337F8">
              <w:rPr>
                <w:spacing w:val="-57"/>
                <w:sz w:val="28"/>
                <w:szCs w:val="28"/>
                <w:lang w:val="ru-RU"/>
              </w:rPr>
              <w:t xml:space="preserve"> </w:t>
            </w:r>
            <w:r w:rsidRPr="00A337F8">
              <w:rPr>
                <w:sz w:val="28"/>
                <w:szCs w:val="28"/>
                <w:lang w:val="ru-RU"/>
              </w:rPr>
              <w:t>развитии территории, и в соответствии</w:t>
            </w:r>
            <w:r w:rsidRPr="00A337F8">
              <w:rPr>
                <w:spacing w:val="-57"/>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утвержденной</w:t>
            </w:r>
            <w:r w:rsidRPr="00A337F8">
              <w:rPr>
                <w:spacing w:val="1"/>
                <w:sz w:val="28"/>
                <w:szCs w:val="28"/>
                <w:lang w:val="ru-RU"/>
              </w:rPr>
              <w:t xml:space="preserve"> </w:t>
            </w:r>
            <w:r w:rsidRPr="00A337F8">
              <w:rPr>
                <w:sz w:val="28"/>
                <w:szCs w:val="28"/>
                <w:lang w:val="ru-RU"/>
              </w:rPr>
              <w:t>документацией</w:t>
            </w:r>
            <w:r w:rsidRPr="00A337F8">
              <w:rPr>
                <w:spacing w:val="1"/>
                <w:sz w:val="28"/>
                <w:szCs w:val="28"/>
                <w:lang w:val="ru-RU"/>
              </w:rPr>
              <w:t xml:space="preserve"> </w:t>
            </w:r>
            <w:r w:rsidRPr="00A337F8">
              <w:rPr>
                <w:sz w:val="28"/>
                <w:szCs w:val="28"/>
                <w:lang w:val="ru-RU"/>
              </w:rPr>
              <w:t>по</w:t>
            </w:r>
            <w:r w:rsidRPr="00A337F8">
              <w:rPr>
                <w:spacing w:val="1"/>
                <w:sz w:val="28"/>
                <w:szCs w:val="28"/>
                <w:lang w:val="ru-RU"/>
              </w:rPr>
              <w:t xml:space="preserve"> </w:t>
            </w:r>
            <w:r w:rsidRPr="00A337F8">
              <w:rPr>
                <w:sz w:val="28"/>
                <w:szCs w:val="28"/>
                <w:lang w:val="ru-RU"/>
              </w:rPr>
              <w:t>планировке</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предназначен</w:t>
            </w:r>
            <w:r w:rsidRPr="00A337F8">
              <w:rPr>
                <w:spacing w:val="-57"/>
                <w:sz w:val="28"/>
                <w:szCs w:val="28"/>
                <w:lang w:val="ru-RU"/>
              </w:rPr>
              <w:t xml:space="preserve"> </w:t>
            </w:r>
            <w:r w:rsidRPr="00A337F8">
              <w:rPr>
                <w:sz w:val="28"/>
                <w:szCs w:val="28"/>
                <w:lang w:val="ru-RU"/>
              </w:rPr>
              <w:t>для</w:t>
            </w:r>
            <w:r w:rsidRPr="00A337F8">
              <w:rPr>
                <w:sz w:val="28"/>
                <w:szCs w:val="28"/>
                <w:lang w:val="ru-RU"/>
              </w:rPr>
              <w:tab/>
              <w:t>размещения</w:t>
            </w:r>
            <w:r w:rsidRPr="00A337F8">
              <w:rPr>
                <w:sz w:val="28"/>
                <w:szCs w:val="28"/>
                <w:lang w:val="ru-RU"/>
              </w:rPr>
              <w:tab/>
              <w:t>объектов</w:t>
            </w:r>
            <w:r w:rsidRPr="00A337F8">
              <w:rPr>
                <w:spacing w:val="-58"/>
                <w:sz w:val="28"/>
                <w:szCs w:val="28"/>
                <w:lang w:val="ru-RU"/>
              </w:rPr>
              <w:t xml:space="preserve"> </w:t>
            </w:r>
            <w:r w:rsidRPr="00A337F8">
              <w:rPr>
                <w:sz w:val="28"/>
                <w:szCs w:val="28"/>
                <w:lang w:val="ru-RU"/>
              </w:rPr>
              <w:t>федерального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объектов</w:t>
            </w:r>
            <w:r w:rsidRPr="00A337F8">
              <w:rPr>
                <w:spacing w:val="1"/>
                <w:sz w:val="28"/>
                <w:szCs w:val="28"/>
                <w:lang w:val="ru-RU"/>
              </w:rPr>
              <w:t xml:space="preserve"> </w:t>
            </w:r>
            <w:r w:rsidRPr="00A337F8">
              <w:rPr>
                <w:sz w:val="28"/>
                <w:szCs w:val="28"/>
                <w:lang w:val="ru-RU"/>
              </w:rPr>
              <w:t>регионального значения или объектов</w:t>
            </w:r>
            <w:r w:rsidRPr="00A337F8">
              <w:rPr>
                <w:spacing w:val="1"/>
                <w:sz w:val="28"/>
                <w:szCs w:val="28"/>
                <w:lang w:val="ru-RU"/>
              </w:rPr>
              <w:t xml:space="preserve"> </w:t>
            </w:r>
            <w:r w:rsidRPr="00A337F8">
              <w:rPr>
                <w:sz w:val="28"/>
                <w:szCs w:val="28"/>
                <w:lang w:val="ru-RU"/>
              </w:rPr>
              <w:t>местного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за</w:t>
            </w:r>
            <w:r w:rsidRPr="00A337F8">
              <w:rPr>
                <w:spacing w:val="1"/>
                <w:sz w:val="28"/>
                <w:szCs w:val="28"/>
                <w:lang w:val="ru-RU"/>
              </w:rPr>
              <w:t xml:space="preserve"> </w:t>
            </w:r>
            <w:r w:rsidRPr="00A337F8">
              <w:rPr>
                <w:sz w:val="28"/>
                <w:szCs w:val="28"/>
                <w:lang w:val="ru-RU"/>
              </w:rPr>
              <w:t>исключением</w:t>
            </w:r>
            <w:r w:rsidRPr="00A337F8">
              <w:rPr>
                <w:spacing w:val="1"/>
                <w:sz w:val="28"/>
                <w:szCs w:val="28"/>
                <w:lang w:val="ru-RU"/>
              </w:rPr>
              <w:t xml:space="preserve"> </w:t>
            </w:r>
            <w:r w:rsidRPr="00A337F8">
              <w:rPr>
                <w:sz w:val="28"/>
                <w:szCs w:val="28"/>
                <w:lang w:val="ru-RU"/>
              </w:rPr>
              <w:t>случаев, если с заявлением обратилось</w:t>
            </w:r>
            <w:r w:rsidRPr="00A337F8">
              <w:rPr>
                <w:spacing w:val="1"/>
                <w:sz w:val="28"/>
                <w:szCs w:val="28"/>
                <w:lang w:val="ru-RU"/>
              </w:rPr>
              <w:t xml:space="preserve"> </w:t>
            </w:r>
            <w:r w:rsidRPr="00A337F8">
              <w:rPr>
                <w:sz w:val="28"/>
                <w:szCs w:val="28"/>
                <w:lang w:val="ru-RU"/>
              </w:rPr>
              <w:t>лицо, с которым заключен договор о</w:t>
            </w:r>
            <w:r w:rsidRPr="00A337F8">
              <w:rPr>
                <w:spacing w:val="1"/>
                <w:sz w:val="28"/>
                <w:szCs w:val="28"/>
                <w:lang w:val="ru-RU"/>
              </w:rPr>
              <w:t xml:space="preserve"> </w:t>
            </w:r>
            <w:r w:rsidRPr="00A337F8">
              <w:rPr>
                <w:sz w:val="28"/>
                <w:szCs w:val="28"/>
                <w:lang w:val="ru-RU"/>
              </w:rPr>
              <w:t>комплексном</w:t>
            </w:r>
            <w:r w:rsidRPr="00A337F8">
              <w:rPr>
                <w:spacing w:val="1"/>
                <w:sz w:val="28"/>
                <w:szCs w:val="28"/>
                <w:lang w:val="ru-RU"/>
              </w:rPr>
              <w:t xml:space="preserve"> </w:t>
            </w:r>
            <w:r w:rsidRPr="00A337F8">
              <w:rPr>
                <w:sz w:val="28"/>
                <w:szCs w:val="28"/>
                <w:lang w:val="ru-RU"/>
              </w:rPr>
              <w:t>развитии</w:t>
            </w:r>
            <w:r w:rsidRPr="00A337F8">
              <w:rPr>
                <w:spacing w:val="1"/>
                <w:sz w:val="28"/>
                <w:szCs w:val="28"/>
                <w:lang w:val="ru-RU"/>
              </w:rPr>
              <w:t xml:space="preserve"> </w:t>
            </w:r>
            <w:r w:rsidRPr="00A337F8">
              <w:rPr>
                <w:sz w:val="28"/>
                <w:szCs w:val="28"/>
                <w:lang w:val="ru-RU"/>
              </w:rPr>
              <w:t>территории,</w:t>
            </w:r>
            <w:r w:rsidRPr="00A337F8">
              <w:rPr>
                <w:spacing w:val="-57"/>
                <w:sz w:val="28"/>
                <w:szCs w:val="28"/>
                <w:lang w:val="ru-RU"/>
              </w:rPr>
              <w:t xml:space="preserve"> </w:t>
            </w:r>
            <w:r w:rsidRPr="00A337F8">
              <w:rPr>
                <w:sz w:val="28"/>
                <w:szCs w:val="28"/>
                <w:lang w:val="ru-RU"/>
              </w:rPr>
              <w:t>предусматривающий</w:t>
            </w:r>
            <w:r w:rsidRPr="00A337F8">
              <w:rPr>
                <w:spacing w:val="1"/>
                <w:sz w:val="28"/>
                <w:szCs w:val="28"/>
                <w:lang w:val="ru-RU"/>
              </w:rPr>
              <w:t xml:space="preserve"> </w:t>
            </w:r>
            <w:r w:rsidRPr="00A337F8">
              <w:rPr>
                <w:sz w:val="28"/>
                <w:szCs w:val="28"/>
                <w:lang w:val="ru-RU"/>
              </w:rPr>
              <w:t>обязательство</w:t>
            </w:r>
            <w:r w:rsidRPr="00A337F8">
              <w:rPr>
                <w:spacing w:val="-57"/>
                <w:sz w:val="28"/>
                <w:szCs w:val="28"/>
                <w:lang w:val="ru-RU"/>
              </w:rPr>
              <w:t xml:space="preserve"> </w:t>
            </w:r>
            <w:r w:rsidRPr="00A337F8">
              <w:rPr>
                <w:sz w:val="28"/>
                <w:szCs w:val="28"/>
                <w:lang w:val="ru-RU"/>
              </w:rPr>
              <w:t>данного</w:t>
            </w:r>
            <w:r w:rsidRPr="00A337F8">
              <w:rPr>
                <w:spacing w:val="1"/>
                <w:sz w:val="28"/>
                <w:szCs w:val="28"/>
                <w:lang w:val="ru-RU"/>
              </w:rPr>
              <w:t xml:space="preserve"> </w:t>
            </w:r>
            <w:r w:rsidRPr="00A337F8">
              <w:rPr>
                <w:sz w:val="28"/>
                <w:szCs w:val="28"/>
                <w:lang w:val="ru-RU"/>
              </w:rPr>
              <w:t>лица</w:t>
            </w:r>
            <w:proofErr w:type="gramEnd"/>
            <w:r w:rsidRPr="00A337F8">
              <w:rPr>
                <w:spacing w:val="1"/>
                <w:sz w:val="28"/>
                <w:szCs w:val="28"/>
                <w:lang w:val="ru-RU"/>
              </w:rPr>
              <w:t xml:space="preserve"> </w:t>
            </w:r>
            <w:r w:rsidRPr="00A337F8">
              <w:rPr>
                <w:sz w:val="28"/>
                <w:szCs w:val="28"/>
                <w:lang w:val="ru-RU"/>
              </w:rPr>
              <w:t>по</w:t>
            </w:r>
            <w:r w:rsidRPr="00A337F8">
              <w:rPr>
                <w:spacing w:val="1"/>
                <w:sz w:val="28"/>
                <w:szCs w:val="28"/>
                <w:lang w:val="ru-RU"/>
              </w:rPr>
              <w:t xml:space="preserve"> </w:t>
            </w:r>
            <w:r w:rsidRPr="00A337F8">
              <w:rPr>
                <w:sz w:val="28"/>
                <w:szCs w:val="28"/>
                <w:lang w:val="ru-RU"/>
              </w:rPr>
              <w:t>строительству</w:t>
            </w:r>
            <w:r w:rsidRPr="00A337F8">
              <w:rPr>
                <w:spacing w:val="1"/>
                <w:sz w:val="28"/>
                <w:szCs w:val="28"/>
                <w:lang w:val="ru-RU"/>
              </w:rPr>
              <w:t xml:space="preserve"> </w:t>
            </w:r>
            <w:r w:rsidRPr="00A337F8">
              <w:rPr>
                <w:sz w:val="28"/>
                <w:szCs w:val="28"/>
                <w:lang w:val="ru-RU"/>
              </w:rPr>
              <w:t>указанных объектов</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1929"/>
        </w:trPr>
        <w:tc>
          <w:tcPr>
            <w:tcW w:w="1070" w:type="dxa"/>
          </w:tcPr>
          <w:p w:rsidR="00EE7B7F" w:rsidRPr="00A337F8" w:rsidRDefault="00EE7B7F" w:rsidP="007D3BC8">
            <w:pPr>
              <w:spacing w:before="95"/>
              <w:rPr>
                <w:sz w:val="28"/>
                <w:szCs w:val="28"/>
              </w:rPr>
            </w:pPr>
            <w:r w:rsidRPr="00A337F8">
              <w:rPr>
                <w:sz w:val="28"/>
                <w:szCs w:val="28"/>
              </w:rPr>
              <w:t>2.19.11</w:t>
            </w:r>
          </w:p>
        </w:tc>
        <w:tc>
          <w:tcPr>
            <w:tcW w:w="4165" w:type="dxa"/>
          </w:tcPr>
          <w:p w:rsidR="00EE7B7F" w:rsidRPr="00A337F8" w:rsidRDefault="00EE7B7F" w:rsidP="007D3BC8">
            <w:pPr>
              <w:spacing w:before="95"/>
              <w:ind w:right="49"/>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 является предметом аукциона,</w:t>
            </w:r>
            <w:r w:rsidRPr="00A337F8">
              <w:rPr>
                <w:spacing w:val="-57"/>
                <w:sz w:val="28"/>
                <w:szCs w:val="28"/>
                <w:lang w:val="ru-RU"/>
              </w:rPr>
              <w:t xml:space="preserve"> </w:t>
            </w:r>
            <w:proofErr w:type="gramStart"/>
            <w:r w:rsidRPr="00A337F8">
              <w:rPr>
                <w:sz w:val="28"/>
                <w:szCs w:val="28"/>
                <w:lang w:val="ru-RU"/>
              </w:rPr>
              <w:t>извещение</w:t>
            </w:r>
            <w:proofErr w:type="gramEnd"/>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проведении</w:t>
            </w:r>
            <w:r w:rsidRPr="00A337F8">
              <w:rPr>
                <w:spacing w:val="1"/>
                <w:sz w:val="28"/>
                <w:szCs w:val="28"/>
                <w:lang w:val="ru-RU"/>
              </w:rPr>
              <w:t xml:space="preserve"> </w:t>
            </w:r>
            <w:r w:rsidRPr="00A337F8">
              <w:rPr>
                <w:sz w:val="28"/>
                <w:szCs w:val="28"/>
                <w:lang w:val="ru-RU"/>
              </w:rPr>
              <w:t>которого</w:t>
            </w:r>
            <w:r w:rsidRPr="00A337F8">
              <w:rPr>
                <w:spacing w:val="1"/>
                <w:sz w:val="28"/>
                <w:szCs w:val="28"/>
                <w:lang w:val="ru-RU"/>
              </w:rPr>
              <w:t xml:space="preserve"> </w:t>
            </w:r>
            <w:r w:rsidRPr="00A337F8">
              <w:rPr>
                <w:spacing w:val="-1"/>
                <w:sz w:val="28"/>
                <w:szCs w:val="28"/>
                <w:lang w:val="ru-RU"/>
              </w:rPr>
              <w:t>размещено</w:t>
            </w:r>
            <w:r w:rsidRPr="00A337F8">
              <w:rPr>
                <w:spacing w:val="-15"/>
                <w:sz w:val="28"/>
                <w:szCs w:val="28"/>
                <w:lang w:val="ru-RU"/>
              </w:rPr>
              <w:t xml:space="preserve"> </w:t>
            </w:r>
            <w:r w:rsidRPr="00A337F8">
              <w:rPr>
                <w:sz w:val="28"/>
                <w:szCs w:val="28"/>
                <w:lang w:val="ru-RU"/>
              </w:rPr>
              <w:t>в</w:t>
            </w:r>
            <w:r w:rsidRPr="00A337F8">
              <w:rPr>
                <w:spacing w:val="-12"/>
                <w:sz w:val="28"/>
                <w:szCs w:val="28"/>
                <w:lang w:val="ru-RU"/>
              </w:rPr>
              <w:t xml:space="preserve"> </w:t>
            </w:r>
            <w:r w:rsidRPr="00A337F8">
              <w:rPr>
                <w:sz w:val="28"/>
                <w:szCs w:val="28"/>
                <w:lang w:val="ru-RU"/>
              </w:rPr>
              <w:t>соответствии</w:t>
            </w:r>
            <w:r w:rsidRPr="00A337F8">
              <w:rPr>
                <w:spacing w:val="-13"/>
                <w:sz w:val="28"/>
                <w:szCs w:val="28"/>
                <w:lang w:val="ru-RU"/>
              </w:rPr>
              <w:t xml:space="preserve"> </w:t>
            </w:r>
            <w:r w:rsidRPr="00A337F8">
              <w:rPr>
                <w:sz w:val="28"/>
                <w:szCs w:val="28"/>
                <w:lang w:val="ru-RU"/>
              </w:rPr>
              <w:t>с</w:t>
            </w:r>
            <w:r w:rsidRPr="00A337F8">
              <w:rPr>
                <w:spacing w:val="-15"/>
                <w:sz w:val="28"/>
                <w:szCs w:val="28"/>
                <w:lang w:val="ru-RU"/>
              </w:rPr>
              <w:t xml:space="preserve"> </w:t>
            </w:r>
            <w:r w:rsidRPr="00A337F8">
              <w:rPr>
                <w:sz w:val="28"/>
                <w:szCs w:val="28"/>
                <w:lang w:val="ru-RU"/>
              </w:rPr>
              <w:t>пунктом</w:t>
            </w:r>
            <w:r w:rsidRPr="00A337F8">
              <w:rPr>
                <w:spacing w:val="-14"/>
                <w:sz w:val="28"/>
                <w:szCs w:val="28"/>
                <w:lang w:val="ru-RU"/>
              </w:rPr>
              <w:t xml:space="preserve"> </w:t>
            </w:r>
            <w:r w:rsidRPr="00A337F8">
              <w:rPr>
                <w:sz w:val="28"/>
                <w:szCs w:val="28"/>
                <w:lang w:val="ru-RU"/>
              </w:rPr>
              <w:t>19</w:t>
            </w:r>
            <w:r w:rsidRPr="00A337F8">
              <w:rPr>
                <w:spacing w:val="-57"/>
                <w:sz w:val="28"/>
                <w:szCs w:val="28"/>
                <w:lang w:val="ru-RU"/>
              </w:rPr>
              <w:t xml:space="preserve"> </w:t>
            </w:r>
            <w:r w:rsidRPr="00A337F8">
              <w:rPr>
                <w:sz w:val="28"/>
                <w:szCs w:val="28"/>
                <w:lang w:val="ru-RU"/>
              </w:rPr>
              <w:t>статьи</w:t>
            </w:r>
            <w:r w:rsidRPr="00A337F8">
              <w:rPr>
                <w:spacing w:val="1"/>
                <w:sz w:val="28"/>
                <w:szCs w:val="28"/>
                <w:lang w:val="ru-RU"/>
              </w:rPr>
              <w:t xml:space="preserve"> </w:t>
            </w:r>
            <w:r w:rsidRPr="00A337F8">
              <w:rPr>
                <w:sz w:val="28"/>
                <w:szCs w:val="28"/>
                <w:lang w:val="ru-RU"/>
              </w:rPr>
              <w:t>39.11</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1"/>
                <w:sz w:val="28"/>
                <w:szCs w:val="28"/>
                <w:lang w:val="ru-RU"/>
              </w:rPr>
              <w:t xml:space="preserve"> </w:t>
            </w:r>
            <w:r w:rsidRPr="00A337F8">
              <w:rPr>
                <w:sz w:val="28"/>
                <w:szCs w:val="28"/>
                <w:lang w:val="ru-RU"/>
              </w:rPr>
              <w:t>Российской</w:t>
            </w:r>
            <w:r w:rsidRPr="00A337F8">
              <w:rPr>
                <w:spacing w:val="-1"/>
                <w:sz w:val="28"/>
                <w:szCs w:val="28"/>
                <w:lang w:val="ru-RU"/>
              </w:rPr>
              <w:t xml:space="preserve"> </w:t>
            </w:r>
            <w:r w:rsidRPr="00A337F8">
              <w:rPr>
                <w:sz w:val="28"/>
                <w:szCs w:val="28"/>
                <w:lang w:val="ru-RU"/>
              </w:rPr>
              <w:t>Федерации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5172"/>
        </w:trPr>
        <w:tc>
          <w:tcPr>
            <w:tcW w:w="1070" w:type="dxa"/>
          </w:tcPr>
          <w:p w:rsidR="00EE7B7F" w:rsidRPr="00A337F8" w:rsidRDefault="00EE7B7F" w:rsidP="007D3BC8">
            <w:pPr>
              <w:spacing w:before="95"/>
              <w:rPr>
                <w:sz w:val="28"/>
                <w:szCs w:val="28"/>
              </w:rPr>
            </w:pPr>
            <w:r w:rsidRPr="00A337F8">
              <w:rPr>
                <w:sz w:val="28"/>
                <w:szCs w:val="28"/>
              </w:rPr>
              <w:lastRenderedPageBreak/>
              <w:t>2.19.12</w:t>
            </w:r>
          </w:p>
        </w:tc>
        <w:tc>
          <w:tcPr>
            <w:tcW w:w="4165" w:type="dxa"/>
          </w:tcPr>
          <w:p w:rsidR="00EE7B7F" w:rsidRPr="00A337F8" w:rsidRDefault="00EE7B7F" w:rsidP="007D3BC8">
            <w:pPr>
              <w:spacing w:before="95"/>
              <w:ind w:right="52"/>
              <w:jc w:val="both"/>
              <w:rPr>
                <w:sz w:val="28"/>
                <w:szCs w:val="28"/>
                <w:lang w:val="ru-RU"/>
              </w:rPr>
            </w:pP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поступило</w:t>
            </w:r>
            <w:r w:rsidRPr="00A337F8">
              <w:rPr>
                <w:spacing w:val="1"/>
                <w:sz w:val="28"/>
                <w:szCs w:val="28"/>
                <w:lang w:val="ru-RU"/>
              </w:rPr>
              <w:t xml:space="preserve"> </w:t>
            </w:r>
            <w:proofErr w:type="gramStart"/>
            <w:r w:rsidRPr="00A337F8">
              <w:rPr>
                <w:sz w:val="28"/>
                <w:szCs w:val="28"/>
                <w:lang w:val="ru-RU"/>
              </w:rPr>
              <w:t>предусмотренное</w:t>
            </w:r>
            <w:proofErr w:type="gramEnd"/>
            <w:r w:rsidRPr="00A337F8">
              <w:rPr>
                <w:spacing w:val="-4"/>
                <w:sz w:val="28"/>
                <w:szCs w:val="28"/>
                <w:lang w:val="ru-RU"/>
              </w:rPr>
              <w:t xml:space="preserve"> </w:t>
            </w:r>
            <w:r w:rsidRPr="00A337F8">
              <w:rPr>
                <w:sz w:val="28"/>
                <w:szCs w:val="28"/>
                <w:lang w:val="ru-RU"/>
              </w:rPr>
              <w:t>подпунктом</w:t>
            </w:r>
            <w:r w:rsidRPr="00A337F8">
              <w:rPr>
                <w:spacing w:val="-2"/>
                <w:sz w:val="28"/>
                <w:szCs w:val="28"/>
                <w:lang w:val="ru-RU"/>
              </w:rPr>
              <w:t xml:space="preserve"> </w:t>
            </w:r>
            <w:r w:rsidRPr="00A337F8">
              <w:rPr>
                <w:sz w:val="28"/>
                <w:szCs w:val="28"/>
                <w:lang w:val="ru-RU"/>
              </w:rPr>
              <w:t>6</w:t>
            </w:r>
            <w:r w:rsidRPr="00A337F8">
              <w:rPr>
                <w:spacing w:val="-2"/>
                <w:sz w:val="28"/>
                <w:szCs w:val="28"/>
                <w:lang w:val="ru-RU"/>
              </w:rPr>
              <w:t xml:space="preserve"> </w:t>
            </w:r>
            <w:r w:rsidRPr="00A337F8">
              <w:rPr>
                <w:sz w:val="28"/>
                <w:szCs w:val="28"/>
                <w:lang w:val="ru-RU"/>
              </w:rPr>
              <w:t>пункта</w:t>
            </w:r>
          </w:p>
          <w:p w:rsidR="00EE7B7F" w:rsidRPr="00A337F8" w:rsidRDefault="00EE7B7F" w:rsidP="007D3BC8">
            <w:pPr>
              <w:tabs>
                <w:tab w:val="left" w:pos="1798"/>
                <w:tab w:val="left" w:pos="2048"/>
                <w:tab w:val="left" w:pos="2827"/>
                <w:tab w:val="left" w:pos="3974"/>
              </w:tabs>
              <w:ind w:right="47"/>
              <w:jc w:val="both"/>
              <w:rPr>
                <w:sz w:val="28"/>
                <w:szCs w:val="28"/>
                <w:lang w:val="ru-RU"/>
              </w:rPr>
            </w:pPr>
            <w:proofErr w:type="gramStart"/>
            <w:r w:rsidRPr="00A337F8">
              <w:rPr>
                <w:sz w:val="28"/>
                <w:szCs w:val="28"/>
                <w:lang w:val="ru-RU"/>
              </w:rPr>
              <w:t>4</w:t>
            </w:r>
            <w:r w:rsidRPr="00A337F8">
              <w:rPr>
                <w:spacing w:val="1"/>
                <w:sz w:val="28"/>
                <w:szCs w:val="28"/>
                <w:lang w:val="ru-RU"/>
              </w:rPr>
              <w:t xml:space="preserve"> </w:t>
            </w:r>
            <w:r w:rsidRPr="00A337F8">
              <w:rPr>
                <w:sz w:val="28"/>
                <w:szCs w:val="28"/>
                <w:lang w:val="ru-RU"/>
              </w:rPr>
              <w:t>статьи</w:t>
            </w:r>
            <w:r w:rsidRPr="00A337F8">
              <w:rPr>
                <w:spacing w:val="1"/>
                <w:sz w:val="28"/>
                <w:szCs w:val="28"/>
                <w:lang w:val="ru-RU"/>
              </w:rPr>
              <w:t xml:space="preserve"> </w:t>
            </w:r>
            <w:r w:rsidRPr="00A337F8">
              <w:rPr>
                <w:sz w:val="28"/>
                <w:szCs w:val="28"/>
                <w:lang w:val="ru-RU"/>
              </w:rPr>
              <w:t>39.11</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57"/>
                <w:sz w:val="28"/>
                <w:szCs w:val="28"/>
                <w:lang w:val="ru-RU"/>
              </w:rPr>
              <w:t xml:space="preserve"> </w:t>
            </w:r>
            <w:r w:rsidRPr="00A337F8">
              <w:rPr>
                <w:sz w:val="28"/>
                <w:szCs w:val="28"/>
                <w:lang w:val="ru-RU"/>
              </w:rPr>
              <w:t>Российской</w:t>
            </w:r>
            <w:r w:rsidRPr="00A337F8">
              <w:rPr>
                <w:spacing w:val="1"/>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заявление</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проведении аукциона по его продаже</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аукциона</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право</w:t>
            </w:r>
            <w:r w:rsidRPr="00A337F8">
              <w:rPr>
                <w:spacing w:val="1"/>
                <w:sz w:val="28"/>
                <w:szCs w:val="28"/>
                <w:lang w:val="ru-RU"/>
              </w:rPr>
              <w:t xml:space="preserve"> </w:t>
            </w:r>
            <w:r w:rsidRPr="00A337F8">
              <w:rPr>
                <w:sz w:val="28"/>
                <w:szCs w:val="28"/>
                <w:lang w:val="ru-RU"/>
              </w:rPr>
              <w:t>заключения</w:t>
            </w:r>
            <w:r w:rsidRPr="00A337F8">
              <w:rPr>
                <w:spacing w:val="1"/>
                <w:sz w:val="28"/>
                <w:szCs w:val="28"/>
                <w:lang w:val="ru-RU"/>
              </w:rPr>
              <w:t xml:space="preserve"> </w:t>
            </w:r>
            <w:r w:rsidRPr="00A337F8">
              <w:rPr>
                <w:sz w:val="28"/>
                <w:szCs w:val="28"/>
                <w:lang w:val="ru-RU"/>
              </w:rPr>
              <w:t>договора его аренды при условии, что</w:t>
            </w:r>
            <w:r w:rsidRPr="00A337F8">
              <w:rPr>
                <w:spacing w:val="1"/>
                <w:sz w:val="28"/>
                <w:szCs w:val="28"/>
                <w:lang w:val="ru-RU"/>
              </w:rPr>
              <w:t xml:space="preserve"> </w:t>
            </w:r>
            <w:r w:rsidRPr="00A337F8">
              <w:rPr>
                <w:sz w:val="28"/>
                <w:szCs w:val="28"/>
                <w:lang w:val="ru-RU"/>
              </w:rPr>
              <w:t>такой земельный участок образован в</w:t>
            </w:r>
            <w:r w:rsidRPr="00A337F8">
              <w:rPr>
                <w:spacing w:val="1"/>
                <w:sz w:val="28"/>
                <w:szCs w:val="28"/>
                <w:lang w:val="ru-RU"/>
              </w:rPr>
              <w:t xml:space="preserve"> </w:t>
            </w:r>
            <w:r w:rsidRPr="00A337F8">
              <w:rPr>
                <w:sz w:val="28"/>
                <w:szCs w:val="28"/>
                <w:lang w:val="ru-RU"/>
              </w:rPr>
              <w:t>соответствии с подпунктом 4 пункта 4</w:t>
            </w:r>
            <w:r w:rsidRPr="00A337F8">
              <w:rPr>
                <w:spacing w:val="1"/>
                <w:sz w:val="28"/>
                <w:szCs w:val="28"/>
                <w:lang w:val="ru-RU"/>
              </w:rPr>
              <w:t xml:space="preserve"> </w:t>
            </w:r>
            <w:r w:rsidRPr="00A337F8">
              <w:rPr>
                <w:sz w:val="28"/>
                <w:szCs w:val="28"/>
                <w:lang w:val="ru-RU"/>
              </w:rPr>
              <w:t>статьи</w:t>
            </w:r>
            <w:r w:rsidRPr="00A337F8">
              <w:rPr>
                <w:spacing w:val="1"/>
                <w:sz w:val="28"/>
                <w:szCs w:val="28"/>
                <w:lang w:val="ru-RU"/>
              </w:rPr>
              <w:t xml:space="preserve"> </w:t>
            </w:r>
            <w:r w:rsidRPr="00A337F8">
              <w:rPr>
                <w:sz w:val="28"/>
                <w:szCs w:val="28"/>
                <w:lang w:val="ru-RU"/>
              </w:rPr>
              <w:t>39.11</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1"/>
                <w:sz w:val="28"/>
                <w:szCs w:val="28"/>
                <w:lang w:val="ru-RU"/>
              </w:rPr>
              <w:t xml:space="preserve"> </w:t>
            </w:r>
            <w:r w:rsidRPr="00A337F8">
              <w:rPr>
                <w:sz w:val="28"/>
                <w:szCs w:val="28"/>
                <w:lang w:val="ru-RU"/>
              </w:rPr>
              <w:t>Российской</w:t>
            </w:r>
            <w:r w:rsidRPr="00A337F8">
              <w:rPr>
                <w:sz w:val="28"/>
                <w:szCs w:val="28"/>
                <w:lang w:val="ru-RU"/>
              </w:rPr>
              <w:tab/>
            </w:r>
            <w:r w:rsidRPr="00A337F8">
              <w:rPr>
                <w:sz w:val="28"/>
                <w:szCs w:val="28"/>
                <w:lang w:val="ru-RU"/>
              </w:rPr>
              <w:tab/>
              <w:t>Федерации</w:t>
            </w:r>
            <w:r w:rsidRPr="00A337F8">
              <w:rPr>
                <w:sz w:val="28"/>
                <w:szCs w:val="28"/>
                <w:lang w:val="ru-RU"/>
              </w:rPr>
              <w:tab/>
            </w:r>
            <w:r w:rsidRPr="00A337F8">
              <w:rPr>
                <w:spacing w:val="-2"/>
                <w:sz w:val="28"/>
                <w:szCs w:val="28"/>
                <w:lang w:val="ru-RU"/>
              </w:rPr>
              <w:t>и</w:t>
            </w:r>
            <w:r w:rsidRPr="00A337F8">
              <w:rPr>
                <w:spacing w:val="-58"/>
                <w:sz w:val="28"/>
                <w:szCs w:val="28"/>
                <w:lang w:val="ru-RU"/>
              </w:rPr>
              <w:t xml:space="preserve"> </w:t>
            </w:r>
            <w:r w:rsidRPr="00A337F8">
              <w:rPr>
                <w:sz w:val="28"/>
                <w:szCs w:val="28"/>
                <w:lang w:val="ru-RU"/>
              </w:rPr>
              <w:t>уполномоченным органом не принято</w:t>
            </w:r>
            <w:r w:rsidRPr="00A337F8">
              <w:rPr>
                <w:spacing w:val="1"/>
                <w:sz w:val="28"/>
                <w:szCs w:val="28"/>
                <w:lang w:val="ru-RU"/>
              </w:rPr>
              <w:t xml:space="preserve"> </w:t>
            </w:r>
            <w:r w:rsidRPr="00A337F8">
              <w:rPr>
                <w:sz w:val="28"/>
                <w:szCs w:val="28"/>
                <w:lang w:val="ru-RU"/>
              </w:rPr>
              <w:t>решение об отказе в проведении этого</w:t>
            </w:r>
            <w:r w:rsidRPr="00A337F8">
              <w:rPr>
                <w:spacing w:val="1"/>
                <w:sz w:val="28"/>
                <w:szCs w:val="28"/>
                <w:lang w:val="ru-RU"/>
              </w:rPr>
              <w:t xml:space="preserve"> </w:t>
            </w:r>
            <w:r w:rsidRPr="00A337F8">
              <w:rPr>
                <w:sz w:val="28"/>
                <w:szCs w:val="28"/>
                <w:lang w:val="ru-RU"/>
              </w:rPr>
              <w:t>аукциона</w:t>
            </w:r>
            <w:r w:rsidRPr="00A337F8">
              <w:rPr>
                <w:sz w:val="28"/>
                <w:szCs w:val="28"/>
                <w:lang w:val="ru-RU"/>
              </w:rPr>
              <w:tab/>
              <w:t>по</w:t>
            </w:r>
            <w:r w:rsidRPr="00A337F8">
              <w:rPr>
                <w:sz w:val="28"/>
                <w:szCs w:val="28"/>
                <w:lang w:val="ru-RU"/>
              </w:rPr>
              <w:tab/>
              <w:t>основаниям,</w:t>
            </w:r>
            <w:r w:rsidRPr="00A337F8">
              <w:rPr>
                <w:spacing w:val="1"/>
                <w:sz w:val="28"/>
                <w:szCs w:val="28"/>
                <w:lang w:val="ru-RU"/>
              </w:rPr>
              <w:t xml:space="preserve"> </w:t>
            </w:r>
            <w:r w:rsidRPr="00A337F8">
              <w:rPr>
                <w:sz w:val="28"/>
                <w:szCs w:val="28"/>
                <w:lang w:val="ru-RU"/>
              </w:rPr>
              <w:t>предусмотренным</w:t>
            </w:r>
            <w:r w:rsidRPr="00A337F8">
              <w:rPr>
                <w:spacing w:val="106"/>
                <w:sz w:val="28"/>
                <w:szCs w:val="28"/>
                <w:lang w:val="ru-RU"/>
              </w:rPr>
              <w:t xml:space="preserve"> </w:t>
            </w:r>
            <w:r w:rsidRPr="00A337F8">
              <w:rPr>
                <w:sz w:val="28"/>
                <w:szCs w:val="28"/>
                <w:lang w:val="ru-RU"/>
              </w:rPr>
              <w:t>пунктом</w:t>
            </w:r>
            <w:r w:rsidRPr="00A337F8">
              <w:rPr>
                <w:spacing w:val="108"/>
                <w:sz w:val="28"/>
                <w:szCs w:val="28"/>
                <w:lang w:val="ru-RU"/>
              </w:rPr>
              <w:t xml:space="preserve"> </w:t>
            </w:r>
            <w:r w:rsidRPr="00A337F8">
              <w:rPr>
                <w:sz w:val="28"/>
                <w:szCs w:val="28"/>
                <w:lang w:val="ru-RU"/>
              </w:rPr>
              <w:t>8</w:t>
            </w:r>
            <w:r w:rsidRPr="00A337F8">
              <w:rPr>
                <w:spacing w:val="108"/>
                <w:sz w:val="28"/>
                <w:szCs w:val="28"/>
                <w:lang w:val="ru-RU"/>
              </w:rPr>
              <w:t xml:space="preserve"> </w:t>
            </w:r>
            <w:r w:rsidRPr="00A337F8">
              <w:rPr>
                <w:sz w:val="28"/>
                <w:szCs w:val="28"/>
                <w:lang w:val="ru-RU"/>
              </w:rPr>
              <w:t>статьи</w:t>
            </w:r>
            <w:proofErr w:type="gramEnd"/>
          </w:p>
          <w:p w:rsidR="00EE7B7F" w:rsidRPr="00A337F8" w:rsidRDefault="00EE7B7F" w:rsidP="007D3BC8">
            <w:pPr>
              <w:spacing w:before="1"/>
              <w:ind w:right="50"/>
              <w:jc w:val="both"/>
              <w:rPr>
                <w:sz w:val="28"/>
                <w:szCs w:val="28"/>
              </w:rPr>
            </w:pPr>
            <w:r w:rsidRPr="00A337F8">
              <w:rPr>
                <w:sz w:val="28"/>
                <w:szCs w:val="28"/>
              </w:rPr>
              <w:t xml:space="preserve">39.11 </w:t>
            </w:r>
            <w:proofErr w:type="spellStart"/>
            <w:r w:rsidRPr="00A337F8">
              <w:rPr>
                <w:sz w:val="28"/>
                <w:szCs w:val="28"/>
              </w:rPr>
              <w:t>Земельного</w:t>
            </w:r>
            <w:proofErr w:type="spellEnd"/>
            <w:r w:rsidRPr="00A337F8">
              <w:rPr>
                <w:sz w:val="28"/>
                <w:szCs w:val="28"/>
              </w:rPr>
              <w:t xml:space="preserve"> </w:t>
            </w:r>
            <w:proofErr w:type="spellStart"/>
            <w:r w:rsidRPr="00A337F8">
              <w:rPr>
                <w:sz w:val="28"/>
                <w:szCs w:val="28"/>
              </w:rPr>
              <w:t>кодекса</w:t>
            </w:r>
            <w:proofErr w:type="spellEnd"/>
            <w:r w:rsidRPr="00A337F8">
              <w:rPr>
                <w:sz w:val="28"/>
                <w:szCs w:val="28"/>
              </w:rPr>
              <w:t xml:space="preserve"> </w:t>
            </w:r>
            <w:proofErr w:type="spellStart"/>
            <w:r w:rsidRPr="00A337F8">
              <w:rPr>
                <w:sz w:val="28"/>
                <w:szCs w:val="28"/>
              </w:rPr>
              <w:t>Российской</w:t>
            </w:r>
            <w:proofErr w:type="spellEnd"/>
            <w:r w:rsidRPr="00A337F8">
              <w:rPr>
                <w:spacing w:val="1"/>
                <w:sz w:val="28"/>
                <w:szCs w:val="28"/>
              </w:rPr>
              <w:t xml:space="preserve"> </w:t>
            </w:r>
            <w:proofErr w:type="spellStart"/>
            <w:r w:rsidRPr="00A337F8">
              <w:rPr>
                <w:sz w:val="28"/>
                <w:szCs w:val="28"/>
              </w:rPr>
              <w:t>Федерации</w:t>
            </w:r>
            <w:proofErr w:type="spellEnd"/>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3792"/>
        </w:trPr>
        <w:tc>
          <w:tcPr>
            <w:tcW w:w="1070" w:type="dxa"/>
          </w:tcPr>
          <w:p w:rsidR="00EE7B7F" w:rsidRPr="00A337F8" w:rsidRDefault="00EE7B7F" w:rsidP="007D3BC8">
            <w:pPr>
              <w:spacing w:before="95"/>
              <w:rPr>
                <w:sz w:val="28"/>
                <w:szCs w:val="28"/>
              </w:rPr>
            </w:pPr>
            <w:r w:rsidRPr="00A337F8">
              <w:rPr>
                <w:sz w:val="28"/>
                <w:szCs w:val="28"/>
              </w:rPr>
              <w:t>2.19.13</w:t>
            </w:r>
          </w:p>
        </w:tc>
        <w:tc>
          <w:tcPr>
            <w:tcW w:w="4165" w:type="dxa"/>
          </w:tcPr>
          <w:p w:rsidR="00EE7B7F" w:rsidRPr="00A337F8" w:rsidRDefault="00EE7B7F" w:rsidP="007D3BC8">
            <w:pPr>
              <w:tabs>
                <w:tab w:val="left" w:pos="2041"/>
                <w:tab w:val="left" w:pos="2694"/>
                <w:tab w:val="left" w:pos="3981"/>
              </w:tabs>
              <w:spacing w:before="95"/>
              <w:ind w:right="48"/>
              <w:jc w:val="both"/>
              <w:rPr>
                <w:sz w:val="28"/>
                <w:szCs w:val="28"/>
                <w:lang w:val="ru-RU"/>
              </w:rPr>
            </w:pP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 в заявлении, опубликовано</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размещено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57"/>
                <w:sz w:val="28"/>
                <w:szCs w:val="28"/>
                <w:lang w:val="ru-RU"/>
              </w:rPr>
              <w:t xml:space="preserve"> </w:t>
            </w:r>
            <w:r w:rsidRPr="00A337F8">
              <w:rPr>
                <w:sz w:val="28"/>
                <w:szCs w:val="28"/>
                <w:lang w:val="ru-RU"/>
              </w:rPr>
              <w:t>подпунктом</w:t>
            </w:r>
            <w:r w:rsidRPr="00A337F8">
              <w:rPr>
                <w:spacing w:val="1"/>
                <w:sz w:val="28"/>
                <w:szCs w:val="28"/>
                <w:lang w:val="ru-RU"/>
              </w:rPr>
              <w:t xml:space="preserve"> </w:t>
            </w:r>
            <w:r w:rsidRPr="00A337F8">
              <w:rPr>
                <w:sz w:val="28"/>
                <w:szCs w:val="28"/>
                <w:lang w:val="ru-RU"/>
              </w:rPr>
              <w:t>1</w:t>
            </w:r>
            <w:r w:rsidRPr="00A337F8">
              <w:rPr>
                <w:spacing w:val="1"/>
                <w:sz w:val="28"/>
                <w:szCs w:val="28"/>
                <w:lang w:val="ru-RU"/>
              </w:rPr>
              <w:t xml:space="preserve"> </w:t>
            </w:r>
            <w:r w:rsidRPr="00A337F8">
              <w:rPr>
                <w:sz w:val="28"/>
                <w:szCs w:val="28"/>
                <w:lang w:val="ru-RU"/>
              </w:rPr>
              <w:t>пункта</w:t>
            </w:r>
            <w:r w:rsidRPr="00A337F8">
              <w:rPr>
                <w:spacing w:val="1"/>
                <w:sz w:val="28"/>
                <w:szCs w:val="28"/>
                <w:lang w:val="ru-RU"/>
              </w:rPr>
              <w:t xml:space="preserve"> </w:t>
            </w:r>
            <w:r w:rsidRPr="00A337F8">
              <w:rPr>
                <w:sz w:val="28"/>
                <w:szCs w:val="28"/>
                <w:lang w:val="ru-RU"/>
              </w:rPr>
              <w:t>1</w:t>
            </w:r>
            <w:r w:rsidRPr="00A337F8">
              <w:rPr>
                <w:spacing w:val="1"/>
                <w:sz w:val="28"/>
                <w:szCs w:val="28"/>
                <w:lang w:val="ru-RU"/>
              </w:rPr>
              <w:t xml:space="preserve"> </w:t>
            </w:r>
            <w:r w:rsidRPr="00A337F8">
              <w:rPr>
                <w:sz w:val="28"/>
                <w:szCs w:val="28"/>
                <w:lang w:val="ru-RU"/>
              </w:rPr>
              <w:t>статьи</w:t>
            </w:r>
            <w:r w:rsidRPr="00A337F8">
              <w:rPr>
                <w:spacing w:val="1"/>
                <w:sz w:val="28"/>
                <w:szCs w:val="28"/>
                <w:lang w:val="ru-RU"/>
              </w:rPr>
              <w:t xml:space="preserve"> </w:t>
            </w:r>
            <w:r w:rsidRPr="00A337F8">
              <w:rPr>
                <w:sz w:val="28"/>
                <w:szCs w:val="28"/>
                <w:lang w:val="ru-RU"/>
              </w:rPr>
              <w:t>39.18</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1"/>
                <w:sz w:val="28"/>
                <w:szCs w:val="28"/>
                <w:lang w:val="ru-RU"/>
              </w:rPr>
              <w:t xml:space="preserve"> </w:t>
            </w:r>
            <w:r w:rsidRPr="00A337F8">
              <w:rPr>
                <w:sz w:val="28"/>
                <w:szCs w:val="28"/>
                <w:lang w:val="ru-RU"/>
              </w:rPr>
              <w:t>Российской</w:t>
            </w:r>
            <w:r w:rsidRPr="00A337F8">
              <w:rPr>
                <w:spacing w:val="-57"/>
                <w:sz w:val="28"/>
                <w:szCs w:val="28"/>
                <w:lang w:val="ru-RU"/>
              </w:rPr>
              <w:t xml:space="preserve"> </w:t>
            </w:r>
            <w:r w:rsidRPr="00A337F8">
              <w:rPr>
                <w:sz w:val="28"/>
                <w:szCs w:val="28"/>
                <w:lang w:val="ru-RU"/>
              </w:rPr>
              <w:t>Федерации</w:t>
            </w:r>
            <w:r w:rsidRPr="00A337F8">
              <w:rPr>
                <w:sz w:val="28"/>
                <w:szCs w:val="28"/>
                <w:lang w:val="ru-RU"/>
              </w:rPr>
              <w:tab/>
              <w:t>извещение</w:t>
            </w:r>
            <w:r w:rsidRPr="00A337F8">
              <w:rPr>
                <w:sz w:val="28"/>
                <w:szCs w:val="28"/>
                <w:lang w:val="ru-RU"/>
              </w:rPr>
              <w:tab/>
            </w:r>
            <w:r w:rsidRPr="00A337F8">
              <w:rPr>
                <w:spacing w:val="-1"/>
                <w:sz w:val="28"/>
                <w:szCs w:val="28"/>
                <w:lang w:val="ru-RU"/>
              </w:rPr>
              <w:t>о</w:t>
            </w:r>
            <w:r w:rsidRPr="00A337F8">
              <w:rPr>
                <w:spacing w:val="-58"/>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индивидуального</w:t>
            </w:r>
            <w:r w:rsidRPr="00A337F8">
              <w:rPr>
                <w:spacing w:val="1"/>
                <w:sz w:val="28"/>
                <w:szCs w:val="28"/>
                <w:lang w:val="ru-RU"/>
              </w:rPr>
              <w:t xml:space="preserve"> </w:t>
            </w:r>
            <w:r w:rsidRPr="00A337F8">
              <w:rPr>
                <w:sz w:val="28"/>
                <w:szCs w:val="28"/>
                <w:lang w:val="ru-RU"/>
              </w:rPr>
              <w:t>жилищного</w:t>
            </w:r>
            <w:r w:rsidRPr="00A337F8">
              <w:rPr>
                <w:spacing w:val="1"/>
                <w:sz w:val="28"/>
                <w:szCs w:val="28"/>
                <w:lang w:val="ru-RU"/>
              </w:rPr>
              <w:t xml:space="preserve"> </w:t>
            </w:r>
            <w:r w:rsidRPr="00A337F8">
              <w:rPr>
                <w:sz w:val="28"/>
                <w:szCs w:val="28"/>
                <w:lang w:val="ru-RU"/>
              </w:rPr>
              <w:t>строительства,</w:t>
            </w:r>
            <w:r w:rsidRPr="00A337F8">
              <w:rPr>
                <w:spacing w:val="1"/>
                <w:sz w:val="28"/>
                <w:szCs w:val="28"/>
                <w:lang w:val="ru-RU"/>
              </w:rPr>
              <w:t xml:space="preserve"> </w:t>
            </w:r>
            <w:r w:rsidRPr="00A337F8">
              <w:rPr>
                <w:sz w:val="28"/>
                <w:szCs w:val="28"/>
                <w:lang w:val="ru-RU"/>
              </w:rPr>
              <w:t>ведения</w:t>
            </w:r>
            <w:r w:rsidRPr="00A337F8">
              <w:rPr>
                <w:spacing w:val="1"/>
                <w:sz w:val="28"/>
                <w:szCs w:val="28"/>
                <w:lang w:val="ru-RU"/>
              </w:rPr>
              <w:t xml:space="preserve"> </w:t>
            </w:r>
            <w:r w:rsidRPr="00A337F8">
              <w:rPr>
                <w:sz w:val="28"/>
                <w:szCs w:val="28"/>
                <w:lang w:val="ru-RU"/>
              </w:rPr>
              <w:t>личного</w:t>
            </w:r>
            <w:r w:rsidRPr="00A337F8">
              <w:rPr>
                <w:spacing w:val="-57"/>
                <w:sz w:val="28"/>
                <w:szCs w:val="28"/>
                <w:lang w:val="ru-RU"/>
              </w:rPr>
              <w:t xml:space="preserve"> </w:t>
            </w:r>
            <w:r w:rsidRPr="00A337F8">
              <w:rPr>
                <w:sz w:val="28"/>
                <w:szCs w:val="28"/>
                <w:lang w:val="ru-RU"/>
              </w:rPr>
              <w:t>подсобного</w:t>
            </w:r>
            <w:r w:rsidRPr="00A337F8">
              <w:rPr>
                <w:spacing w:val="-7"/>
                <w:sz w:val="28"/>
                <w:szCs w:val="28"/>
                <w:lang w:val="ru-RU"/>
              </w:rPr>
              <w:t xml:space="preserve"> </w:t>
            </w:r>
            <w:r w:rsidRPr="00A337F8">
              <w:rPr>
                <w:sz w:val="28"/>
                <w:szCs w:val="28"/>
                <w:lang w:val="ru-RU"/>
              </w:rPr>
              <w:t>хозяйства,</w:t>
            </w:r>
            <w:r w:rsidRPr="00A337F8">
              <w:rPr>
                <w:spacing w:val="-4"/>
                <w:sz w:val="28"/>
                <w:szCs w:val="28"/>
                <w:lang w:val="ru-RU"/>
              </w:rPr>
              <w:t xml:space="preserve"> </w:t>
            </w:r>
            <w:r w:rsidRPr="00A337F8">
              <w:rPr>
                <w:sz w:val="28"/>
                <w:szCs w:val="28"/>
                <w:lang w:val="ru-RU"/>
              </w:rPr>
              <w:t>садоводства</w:t>
            </w:r>
            <w:r w:rsidRPr="00A337F8">
              <w:rPr>
                <w:spacing w:val="-5"/>
                <w:sz w:val="28"/>
                <w:szCs w:val="28"/>
                <w:lang w:val="ru-RU"/>
              </w:rPr>
              <w:t xml:space="preserve"> </w:t>
            </w:r>
            <w:r w:rsidRPr="00A337F8">
              <w:rPr>
                <w:sz w:val="28"/>
                <w:szCs w:val="28"/>
                <w:lang w:val="ru-RU"/>
              </w:rPr>
              <w:t>или</w:t>
            </w:r>
            <w:r w:rsidRPr="00A337F8">
              <w:rPr>
                <w:spacing w:val="-58"/>
                <w:sz w:val="28"/>
                <w:szCs w:val="28"/>
                <w:lang w:val="ru-RU"/>
              </w:rPr>
              <w:t xml:space="preserve"> </w:t>
            </w:r>
            <w:r w:rsidRPr="00A337F8">
              <w:rPr>
                <w:sz w:val="28"/>
                <w:szCs w:val="28"/>
                <w:lang w:val="ru-RU"/>
              </w:rPr>
              <w:t>осуществления</w:t>
            </w:r>
            <w:r w:rsidRPr="00A337F8">
              <w:rPr>
                <w:sz w:val="28"/>
                <w:szCs w:val="28"/>
                <w:lang w:val="ru-RU"/>
              </w:rPr>
              <w:tab/>
            </w:r>
            <w:r w:rsidRPr="00A337F8">
              <w:rPr>
                <w:sz w:val="28"/>
                <w:szCs w:val="28"/>
                <w:lang w:val="ru-RU"/>
              </w:rPr>
              <w:tab/>
              <w:t>крестьянским</w:t>
            </w:r>
            <w:r w:rsidRPr="00A337F8">
              <w:rPr>
                <w:spacing w:val="-58"/>
                <w:sz w:val="28"/>
                <w:szCs w:val="28"/>
                <w:lang w:val="ru-RU"/>
              </w:rPr>
              <w:t xml:space="preserve"> </w:t>
            </w:r>
            <w:r w:rsidRPr="00A337F8">
              <w:rPr>
                <w:sz w:val="28"/>
                <w:szCs w:val="28"/>
                <w:lang w:val="ru-RU"/>
              </w:rPr>
              <w:t>(фермерским)</w:t>
            </w:r>
            <w:r w:rsidRPr="00A337F8">
              <w:rPr>
                <w:spacing w:val="1"/>
                <w:sz w:val="28"/>
                <w:szCs w:val="28"/>
                <w:lang w:val="ru-RU"/>
              </w:rPr>
              <w:t xml:space="preserve"> </w:t>
            </w:r>
            <w:r w:rsidRPr="00A337F8">
              <w:rPr>
                <w:sz w:val="28"/>
                <w:szCs w:val="28"/>
                <w:lang w:val="ru-RU"/>
              </w:rPr>
              <w:t>хозяйством</w:t>
            </w:r>
            <w:r w:rsidRPr="00A337F8">
              <w:rPr>
                <w:spacing w:val="1"/>
                <w:sz w:val="28"/>
                <w:szCs w:val="28"/>
                <w:lang w:val="ru-RU"/>
              </w:rPr>
              <w:t xml:space="preserve"> </w:t>
            </w:r>
            <w:r w:rsidRPr="00A337F8">
              <w:rPr>
                <w:sz w:val="28"/>
                <w:szCs w:val="28"/>
                <w:lang w:val="ru-RU"/>
              </w:rPr>
              <w:t>его</w:t>
            </w:r>
            <w:r w:rsidRPr="00A337F8">
              <w:rPr>
                <w:spacing w:val="-57"/>
                <w:sz w:val="28"/>
                <w:szCs w:val="28"/>
                <w:lang w:val="ru-RU"/>
              </w:rPr>
              <w:t xml:space="preserve"> </w:t>
            </w:r>
            <w:r w:rsidRPr="00A337F8">
              <w:rPr>
                <w:sz w:val="28"/>
                <w:szCs w:val="28"/>
                <w:lang w:val="ru-RU"/>
              </w:rPr>
              <w:t>деятельности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2412"/>
        </w:trPr>
        <w:tc>
          <w:tcPr>
            <w:tcW w:w="1070" w:type="dxa"/>
          </w:tcPr>
          <w:p w:rsidR="00EE7B7F" w:rsidRPr="00A337F8" w:rsidRDefault="00EE7B7F" w:rsidP="007D3BC8">
            <w:pPr>
              <w:spacing w:before="95"/>
              <w:rPr>
                <w:sz w:val="28"/>
                <w:szCs w:val="28"/>
              </w:rPr>
            </w:pPr>
            <w:r w:rsidRPr="00A337F8">
              <w:rPr>
                <w:sz w:val="28"/>
                <w:szCs w:val="28"/>
              </w:rPr>
              <w:t>2.19.14</w:t>
            </w:r>
          </w:p>
        </w:tc>
        <w:tc>
          <w:tcPr>
            <w:tcW w:w="4165" w:type="dxa"/>
          </w:tcPr>
          <w:p w:rsidR="00EE7B7F" w:rsidRPr="00A337F8" w:rsidRDefault="00EE7B7F" w:rsidP="007D3BC8">
            <w:pPr>
              <w:tabs>
                <w:tab w:val="left" w:pos="2593"/>
              </w:tabs>
              <w:spacing w:before="95"/>
              <w:ind w:right="47"/>
              <w:jc w:val="both"/>
              <w:rPr>
                <w:sz w:val="28"/>
                <w:szCs w:val="28"/>
                <w:lang w:val="ru-RU"/>
              </w:rPr>
            </w:pPr>
            <w:r w:rsidRPr="00A337F8">
              <w:rPr>
                <w:sz w:val="28"/>
                <w:szCs w:val="28"/>
                <w:lang w:val="ru-RU"/>
              </w:rPr>
              <w:t>Разрешенное</w:t>
            </w:r>
            <w:r w:rsidRPr="00A337F8">
              <w:rPr>
                <w:sz w:val="28"/>
                <w:szCs w:val="28"/>
                <w:lang w:val="ru-RU"/>
              </w:rPr>
              <w:tab/>
            </w:r>
            <w:r w:rsidRPr="00A337F8">
              <w:rPr>
                <w:spacing w:val="-1"/>
                <w:sz w:val="28"/>
                <w:szCs w:val="28"/>
                <w:lang w:val="ru-RU"/>
              </w:rPr>
              <w:t>использование</w:t>
            </w:r>
            <w:r w:rsidRPr="00A337F8">
              <w:rPr>
                <w:spacing w:val="-58"/>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соответствует</w:t>
            </w:r>
            <w:r w:rsidRPr="00A337F8">
              <w:rPr>
                <w:spacing w:val="1"/>
                <w:sz w:val="28"/>
                <w:szCs w:val="28"/>
                <w:lang w:val="ru-RU"/>
              </w:rPr>
              <w:t xml:space="preserve"> </w:t>
            </w:r>
            <w:r w:rsidRPr="00A337F8">
              <w:rPr>
                <w:sz w:val="28"/>
                <w:szCs w:val="28"/>
                <w:lang w:val="ru-RU"/>
              </w:rPr>
              <w:t>целям</w:t>
            </w:r>
            <w:r w:rsidRPr="00A337F8">
              <w:rPr>
                <w:spacing w:val="1"/>
                <w:sz w:val="28"/>
                <w:szCs w:val="28"/>
                <w:lang w:val="ru-RU"/>
              </w:rPr>
              <w:t xml:space="preserve"> </w:t>
            </w:r>
            <w:r w:rsidRPr="00A337F8">
              <w:rPr>
                <w:sz w:val="28"/>
                <w:szCs w:val="28"/>
                <w:lang w:val="ru-RU"/>
              </w:rPr>
              <w:t>использования</w:t>
            </w:r>
            <w:r w:rsidRPr="00A337F8">
              <w:rPr>
                <w:spacing w:val="1"/>
                <w:sz w:val="28"/>
                <w:szCs w:val="28"/>
                <w:lang w:val="ru-RU"/>
              </w:rPr>
              <w:t xml:space="preserve"> </w:t>
            </w:r>
            <w:r w:rsidRPr="00A337F8">
              <w:rPr>
                <w:sz w:val="28"/>
                <w:szCs w:val="28"/>
                <w:lang w:val="ru-RU"/>
              </w:rPr>
              <w:t>такого</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указанным</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за</w:t>
            </w:r>
            <w:r w:rsidRPr="00A337F8">
              <w:rPr>
                <w:spacing w:val="1"/>
                <w:sz w:val="28"/>
                <w:szCs w:val="28"/>
                <w:lang w:val="ru-RU"/>
              </w:rPr>
              <w:t xml:space="preserve"> </w:t>
            </w:r>
            <w:r w:rsidRPr="00A337F8">
              <w:rPr>
                <w:sz w:val="28"/>
                <w:szCs w:val="28"/>
                <w:lang w:val="ru-RU"/>
              </w:rPr>
              <w:t>исключением</w:t>
            </w:r>
            <w:r w:rsidRPr="00A337F8">
              <w:rPr>
                <w:spacing w:val="1"/>
                <w:sz w:val="28"/>
                <w:szCs w:val="28"/>
                <w:lang w:val="ru-RU"/>
              </w:rPr>
              <w:t xml:space="preserve"> </w:t>
            </w:r>
            <w:r w:rsidRPr="00A337F8">
              <w:rPr>
                <w:sz w:val="28"/>
                <w:szCs w:val="28"/>
                <w:lang w:val="ru-RU"/>
              </w:rPr>
              <w:t>случаев</w:t>
            </w:r>
            <w:r w:rsidRPr="00A337F8">
              <w:rPr>
                <w:spacing w:val="-57"/>
                <w:sz w:val="28"/>
                <w:szCs w:val="28"/>
                <w:lang w:val="ru-RU"/>
              </w:rPr>
              <w:t xml:space="preserve"> </w:t>
            </w:r>
            <w:r w:rsidRPr="00A337F8">
              <w:rPr>
                <w:sz w:val="28"/>
                <w:szCs w:val="28"/>
                <w:lang w:val="ru-RU"/>
              </w:rPr>
              <w:t>размещения</w:t>
            </w:r>
            <w:r w:rsidRPr="00A337F8">
              <w:rPr>
                <w:spacing w:val="1"/>
                <w:sz w:val="28"/>
                <w:szCs w:val="28"/>
                <w:lang w:val="ru-RU"/>
              </w:rPr>
              <w:t xml:space="preserve"> </w:t>
            </w:r>
            <w:r w:rsidRPr="00A337F8">
              <w:rPr>
                <w:sz w:val="28"/>
                <w:szCs w:val="28"/>
                <w:lang w:val="ru-RU"/>
              </w:rPr>
              <w:t>линейного</w:t>
            </w:r>
            <w:r w:rsidRPr="00A337F8">
              <w:rPr>
                <w:spacing w:val="1"/>
                <w:sz w:val="28"/>
                <w:szCs w:val="28"/>
                <w:lang w:val="ru-RU"/>
              </w:rPr>
              <w:t xml:space="preserve"> </w:t>
            </w:r>
            <w:r w:rsidRPr="00A337F8">
              <w:rPr>
                <w:sz w:val="28"/>
                <w:szCs w:val="28"/>
                <w:lang w:val="ru-RU"/>
              </w:rPr>
              <w:t>объекта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утвержденным</w:t>
            </w:r>
            <w:r w:rsidRPr="00A337F8">
              <w:rPr>
                <w:spacing w:val="1"/>
                <w:sz w:val="28"/>
                <w:szCs w:val="28"/>
                <w:lang w:val="ru-RU"/>
              </w:rPr>
              <w:t xml:space="preserve"> </w:t>
            </w:r>
            <w:r w:rsidRPr="00A337F8">
              <w:rPr>
                <w:sz w:val="28"/>
                <w:szCs w:val="28"/>
                <w:lang w:val="ru-RU"/>
              </w:rPr>
              <w:t>проектом</w:t>
            </w:r>
            <w:r w:rsidRPr="00A337F8">
              <w:rPr>
                <w:spacing w:val="-1"/>
                <w:sz w:val="28"/>
                <w:szCs w:val="28"/>
                <w:lang w:val="ru-RU"/>
              </w:rPr>
              <w:t xml:space="preserve"> </w:t>
            </w:r>
            <w:r w:rsidRPr="00A337F8">
              <w:rPr>
                <w:sz w:val="28"/>
                <w:szCs w:val="28"/>
                <w:lang w:val="ru-RU"/>
              </w:rPr>
              <w:t>планировки</w:t>
            </w:r>
            <w:r w:rsidRPr="00A337F8">
              <w:rPr>
                <w:spacing w:val="-2"/>
                <w:sz w:val="28"/>
                <w:szCs w:val="28"/>
                <w:lang w:val="ru-RU"/>
              </w:rPr>
              <w:t xml:space="preserve"> </w:t>
            </w:r>
            <w:r w:rsidRPr="00A337F8">
              <w:rPr>
                <w:sz w:val="28"/>
                <w:szCs w:val="28"/>
                <w:lang w:val="ru-RU"/>
              </w:rPr>
              <w:t>территории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3240"/>
        </w:trPr>
        <w:tc>
          <w:tcPr>
            <w:tcW w:w="1070" w:type="dxa"/>
          </w:tcPr>
          <w:p w:rsidR="00EE7B7F" w:rsidRPr="00A337F8" w:rsidRDefault="00EE7B7F" w:rsidP="007D3BC8">
            <w:pPr>
              <w:spacing w:before="95"/>
              <w:rPr>
                <w:sz w:val="28"/>
                <w:szCs w:val="28"/>
              </w:rPr>
            </w:pPr>
            <w:r w:rsidRPr="00A337F8">
              <w:rPr>
                <w:sz w:val="28"/>
                <w:szCs w:val="28"/>
              </w:rPr>
              <w:t>2.19.15</w:t>
            </w:r>
          </w:p>
        </w:tc>
        <w:tc>
          <w:tcPr>
            <w:tcW w:w="4165" w:type="dxa"/>
          </w:tcPr>
          <w:p w:rsidR="00EE7B7F" w:rsidRPr="00A337F8" w:rsidRDefault="00EE7B7F" w:rsidP="007D3BC8">
            <w:pPr>
              <w:tabs>
                <w:tab w:val="left" w:pos="2859"/>
              </w:tabs>
              <w:spacing w:before="95"/>
              <w:ind w:right="50"/>
              <w:jc w:val="both"/>
              <w:rPr>
                <w:sz w:val="28"/>
                <w:szCs w:val="28"/>
                <w:lang w:val="ru-RU"/>
              </w:rPr>
            </w:pPr>
            <w:r w:rsidRPr="00A337F8">
              <w:rPr>
                <w:sz w:val="28"/>
                <w:szCs w:val="28"/>
                <w:lang w:val="ru-RU"/>
              </w:rPr>
              <w:t>Испрашиваемый</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полностью</w:t>
            </w:r>
            <w:r w:rsidRPr="00A337F8">
              <w:rPr>
                <w:spacing w:val="1"/>
                <w:sz w:val="28"/>
                <w:szCs w:val="28"/>
                <w:lang w:val="ru-RU"/>
              </w:rPr>
              <w:t xml:space="preserve"> </w:t>
            </w:r>
            <w:r w:rsidRPr="00A337F8">
              <w:rPr>
                <w:sz w:val="28"/>
                <w:szCs w:val="28"/>
                <w:lang w:val="ru-RU"/>
              </w:rPr>
              <w:t>расположен</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границах</w:t>
            </w:r>
            <w:r w:rsidRPr="00A337F8">
              <w:rPr>
                <w:spacing w:val="1"/>
                <w:sz w:val="28"/>
                <w:szCs w:val="28"/>
                <w:lang w:val="ru-RU"/>
              </w:rPr>
              <w:t xml:space="preserve"> </w:t>
            </w:r>
            <w:r w:rsidRPr="00A337F8">
              <w:rPr>
                <w:sz w:val="28"/>
                <w:szCs w:val="28"/>
                <w:lang w:val="ru-RU"/>
              </w:rPr>
              <w:t>зоны</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особыми</w:t>
            </w:r>
            <w:r w:rsidRPr="00A337F8">
              <w:rPr>
                <w:spacing w:val="1"/>
                <w:sz w:val="28"/>
                <w:szCs w:val="28"/>
                <w:lang w:val="ru-RU"/>
              </w:rPr>
              <w:t xml:space="preserve"> </w:t>
            </w:r>
            <w:r w:rsidRPr="00A337F8">
              <w:rPr>
                <w:sz w:val="28"/>
                <w:szCs w:val="28"/>
                <w:lang w:val="ru-RU"/>
              </w:rPr>
              <w:t>условиями</w:t>
            </w:r>
            <w:r w:rsidRPr="00A337F8">
              <w:rPr>
                <w:spacing w:val="1"/>
                <w:sz w:val="28"/>
                <w:szCs w:val="28"/>
                <w:lang w:val="ru-RU"/>
              </w:rPr>
              <w:t xml:space="preserve"> </w:t>
            </w:r>
            <w:r w:rsidRPr="00A337F8">
              <w:rPr>
                <w:sz w:val="28"/>
                <w:szCs w:val="28"/>
                <w:lang w:val="ru-RU"/>
              </w:rPr>
              <w:t>использования</w:t>
            </w:r>
            <w:r w:rsidRPr="00A337F8">
              <w:rPr>
                <w:sz w:val="28"/>
                <w:szCs w:val="28"/>
                <w:lang w:val="ru-RU"/>
              </w:rPr>
              <w:tab/>
            </w:r>
            <w:r w:rsidRPr="00A337F8">
              <w:rPr>
                <w:spacing w:val="-1"/>
                <w:sz w:val="28"/>
                <w:szCs w:val="28"/>
                <w:lang w:val="ru-RU"/>
              </w:rPr>
              <w:t>территории,</w:t>
            </w:r>
          </w:p>
          <w:p w:rsidR="00EE7B7F" w:rsidRPr="00A337F8" w:rsidRDefault="00EE7B7F" w:rsidP="007D3BC8">
            <w:pPr>
              <w:tabs>
                <w:tab w:val="left" w:pos="2807"/>
              </w:tabs>
              <w:ind w:right="49"/>
              <w:jc w:val="both"/>
              <w:rPr>
                <w:sz w:val="28"/>
                <w:szCs w:val="28"/>
                <w:lang w:val="ru-RU"/>
              </w:rPr>
            </w:pPr>
            <w:r w:rsidRPr="00A337F8">
              <w:rPr>
                <w:sz w:val="28"/>
                <w:szCs w:val="28"/>
                <w:lang w:val="ru-RU"/>
              </w:rPr>
              <w:t>установленные</w:t>
            </w:r>
            <w:r w:rsidRPr="00A337F8">
              <w:rPr>
                <w:sz w:val="28"/>
                <w:szCs w:val="28"/>
                <w:lang w:val="ru-RU"/>
              </w:rPr>
              <w:tab/>
            </w:r>
            <w:r w:rsidRPr="00A337F8">
              <w:rPr>
                <w:spacing w:val="-1"/>
                <w:sz w:val="28"/>
                <w:szCs w:val="28"/>
                <w:lang w:val="ru-RU"/>
              </w:rPr>
              <w:t>ограничения</w:t>
            </w:r>
            <w:r w:rsidRPr="00A337F8">
              <w:rPr>
                <w:spacing w:val="-58"/>
                <w:sz w:val="28"/>
                <w:szCs w:val="28"/>
                <w:lang w:val="ru-RU"/>
              </w:rPr>
              <w:t xml:space="preserve"> </w:t>
            </w:r>
            <w:r w:rsidRPr="00A337F8">
              <w:rPr>
                <w:sz w:val="28"/>
                <w:szCs w:val="28"/>
                <w:lang w:val="ru-RU"/>
              </w:rPr>
              <w:t>использования</w:t>
            </w:r>
            <w:r w:rsidRPr="00A337F8">
              <w:rPr>
                <w:spacing w:val="1"/>
                <w:sz w:val="28"/>
                <w:szCs w:val="28"/>
                <w:lang w:val="ru-RU"/>
              </w:rPr>
              <w:t xml:space="preserve"> </w:t>
            </w:r>
            <w:r w:rsidRPr="00A337F8">
              <w:rPr>
                <w:sz w:val="28"/>
                <w:szCs w:val="28"/>
                <w:lang w:val="ru-RU"/>
              </w:rPr>
              <w:t>земельных</w:t>
            </w:r>
            <w:r w:rsidRPr="00A337F8">
              <w:rPr>
                <w:spacing w:val="1"/>
                <w:sz w:val="28"/>
                <w:szCs w:val="28"/>
                <w:lang w:val="ru-RU"/>
              </w:rPr>
              <w:t xml:space="preserve"> </w:t>
            </w:r>
            <w:proofErr w:type="gramStart"/>
            <w:r w:rsidRPr="00A337F8">
              <w:rPr>
                <w:sz w:val="28"/>
                <w:szCs w:val="28"/>
                <w:lang w:val="ru-RU"/>
              </w:rPr>
              <w:t>участков</w:t>
            </w:r>
            <w:proofErr w:type="gramEnd"/>
            <w:r w:rsidRPr="00A337F8">
              <w:rPr>
                <w:spacing w:val="1"/>
                <w:sz w:val="28"/>
                <w:szCs w:val="28"/>
                <w:lang w:val="ru-RU"/>
              </w:rPr>
              <w:t xml:space="preserve"> </w:t>
            </w:r>
            <w:r w:rsidRPr="00A337F8">
              <w:rPr>
                <w:sz w:val="28"/>
                <w:szCs w:val="28"/>
                <w:lang w:val="ru-RU"/>
              </w:rPr>
              <w:t>в</w:t>
            </w:r>
            <w:r w:rsidRPr="00A337F8">
              <w:rPr>
                <w:spacing w:val="-57"/>
                <w:sz w:val="28"/>
                <w:szCs w:val="28"/>
                <w:lang w:val="ru-RU"/>
              </w:rPr>
              <w:t xml:space="preserve"> </w:t>
            </w:r>
            <w:r w:rsidRPr="00A337F8">
              <w:rPr>
                <w:sz w:val="28"/>
                <w:szCs w:val="28"/>
                <w:lang w:val="ru-RU"/>
              </w:rPr>
              <w:t>которой не допускают</w:t>
            </w:r>
            <w:r w:rsidRPr="00A337F8">
              <w:rPr>
                <w:spacing w:val="1"/>
                <w:sz w:val="28"/>
                <w:szCs w:val="28"/>
                <w:lang w:val="ru-RU"/>
              </w:rPr>
              <w:t xml:space="preserve"> </w:t>
            </w:r>
            <w:r w:rsidRPr="00A337F8">
              <w:rPr>
                <w:sz w:val="28"/>
                <w:szCs w:val="28"/>
                <w:lang w:val="ru-RU"/>
              </w:rPr>
              <w:t>использования</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57"/>
                <w:sz w:val="28"/>
                <w:szCs w:val="28"/>
                <w:lang w:val="ru-RU"/>
              </w:rPr>
              <w:t xml:space="preserve"> </w:t>
            </w:r>
            <w:r w:rsidRPr="00A337F8">
              <w:rPr>
                <w:sz w:val="28"/>
                <w:szCs w:val="28"/>
                <w:lang w:val="ru-RU"/>
              </w:rPr>
              <w:t>целями</w:t>
            </w:r>
            <w:r w:rsidRPr="00A337F8">
              <w:rPr>
                <w:spacing w:val="1"/>
                <w:sz w:val="28"/>
                <w:szCs w:val="28"/>
                <w:lang w:val="ru-RU"/>
              </w:rPr>
              <w:t xml:space="preserve"> </w:t>
            </w:r>
            <w:r w:rsidRPr="00A337F8">
              <w:rPr>
                <w:sz w:val="28"/>
                <w:szCs w:val="28"/>
                <w:lang w:val="ru-RU"/>
              </w:rPr>
              <w:t>использования</w:t>
            </w:r>
            <w:r w:rsidRPr="00A337F8">
              <w:rPr>
                <w:spacing w:val="1"/>
                <w:sz w:val="28"/>
                <w:szCs w:val="28"/>
                <w:lang w:val="ru-RU"/>
              </w:rPr>
              <w:t xml:space="preserve"> </w:t>
            </w:r>
            <w:r w:rsidRPr="00A337F8">
              <w:rPr>
                <w:sz w:val="28"/>
                <w:szCs w:val="28"/>
                <w:lang w:val="ru-RU"/>
              </w:rPr>
              <w:t>такого</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указанными</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4896"/>
        </w:trPr>
        <w:tc>
          <w:tcPr>
            <w:tcW w:w="1070" w:type="dxa"/>
          </w:tcPr>
          <w:p w:rsidR="00EE7B7F" w:rsidRPr="00A337F8" w:rsidRDefault="00EE7B7F" w:rsidP="007D3BC8">
            <w:pPr>
              <w:spacing w:before="95"/>
              <w:rPr>
                <w:sz w:val="28"/>
                <w:szCs w:val="28"/>
              </w:rPr>
            </w:pPr>
            <w:r w:rsidRPr="00A337F8">
              <w:rPr>
                <w:sz w:val="28"/>
                <w:szCs w:val="28"/>
              </w:rPr>
              <w:lastRenderedPageBreak/>
              <w:t>2.19.16</w:t>
            </w:r>
          </w:p>
        </w:tc>
        <w:tc>
          <w:tcPr>
            <w:tcW w:w="4165" w:type="dxa"/>
          </w:tcPr>
          <w:p w:rsidR="00EE7B7F" w:rsidRPr="00A337F8" w:rsidRDefault="00EE7B7F" w:rsidP="007D3BC8">
            <w:pPr>
              <w:tabs>
                <w:tab w:val="left" w:pos="2422"/>
              </w:tabs>
              <w:spacing w:before="95"/>
              <w:ind w:right="48"/>
              <w:jc w:val="both"/>
              <w:rPr>
                <w:sz w:val="28"/>
                <w:szCs w:val="28"/>
                <w:lang w:val="ru-RU"/>
              </w:rPr>
            </w:pPr>
            <w:r w:rsidRPr="00A337F8">
              <w:rPr>
                <w:sz w:val="28"/>
                <w:szCs w:val="28"/>
                <w:lang w:val="ru-RU"/>
              </w:rPr>
              <w:t>Испрашиваемый земельный участок не</w:t>
            </w:r>
            <w:r w:rsidRPr="00A337F8">
              <w:rPr>
                <w:spacing w:val="-57"/>
                <w:sz w:val="28"/>
                <w:szCs w:val="28"/>
                <w:lang w:val="ru-RU"/>
              </w:rPr>
              <w:t xml:space="preserve"> </w:t>
            </w:r>
            <w:r w:rsidRPr="00A337F8">
              <w:rPr>
                <w:sz w:val="28"/>
                <w:szCs w:val="28"/>
                <w:lang w:val="ru-RU"/>
              </w:rPr>
              <w:t>включен</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утвержденный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установленном</w:t>
            </w:r>
            <w:r w:rsidRPr="00A337F8">
              <w:rPr>
                <w:sz w:val="28"/>
                <w:szCs w:val="28"/>
                <w:lang w:val="ru-RU"/>
              </w:rPr>
              <w:tab/>
              <w:t>Правительством</w:t>
            </w:r>
            <w:r w:rsidRPr="00A337F8">
              <w:rPr>
                <w:spacing w:val="-58"/>
                <w:sz w:val="28"/>
                <w:szCs w:val="28"/>
                <w:lang w:val="ru-RU"/>
              </w:rPr>
              <w:t xml:space="preserve"> </w:t>
            </w:r>
            <w:r w:rsidRPr="00A337F8">
              <w:rPr>
                <w:sz w:val="28"/>
                <w:szCs w:val="28"/>
                <w:lang w:val="ru-RU"/>
              </w:rPr>
              <w:t>Российской</w:t>
            </w:r>
            <w:r w:rsidRPr="00A337F8">
              <w:rPr>
                <w:spacing w:val="1"/>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порядке</w:t>
            </w:r>
            <w:r w:rsidRPr="00A337F8">
              <w:rPr>
                <w:spacing w:val="-57"/>
                <w:sz w:val="28"/>
                <w:szCs w:val="28"/>
                <w:lang w:val="ru-RU"/>
              </w:rPr>
              <w:t xml:space="preserve"> </w:t>
            </w:r>
            <w:r w:rsidRPr="00A337F8">
              <w:rPr>
                <w:sz w:val="28"/>
                <w:szCs w:val="28"/>
                <w:lang w:val="ru-RU"/>
              </w:rPr>
              <w:t>перечень</w:t>
            </w:r>
            <w:r w:rsidRPr="00A337F8">
              <w:rPr>
                <w:spacing w:val="1"/>
                <w:sz w:val="28"/>
                <w:szCs w:val="28"/>
                <w:lang w:val="ru-RU"/>
              </w:rPr>
              <w:t xml:space="preserve"> </w:t>
            </w:r>
            <w:r w:rsidRPr="00A337F8">
              <w:rPr>
                <w:sz w:val="28"/>
                <w:szCs w:val="28"/>
                <w:lang w:val="ru-RU"/>
              </w:rPr>
              <w:t>земельных</w:t>
            </w:r>
            <w:r w:rsidRPr="00A337F8">
              <w:rPr>
                <w:spacing w:val="1"/>
                <w:sz w:val="28"/>
                <w:szCs w:val="28"/>
                <w:lang w:val="ru-RU"/>
              </w:rPr>
              <w:t xml:space="preserve"> </w:t>
            </w:r>
            <w:r w:rsidRPr="00A337F8">
              <w:rPr>
                <w:sz w:val="28"/>
                <w:szCs w:val="28"/>
                <w:lang w:val="ru-RU"/>
              </w:rPr>
              <w:t>участков,</w:t>
            </w:r>
            <w:r w:rsidRPr="00A337F8">
              <w:rPr>
                <w:spacing w:val="1"/>
                <w:sz w:val="28"/>
                <w:szCs w:val="28"/>
                <w:lang w:val="ru-RU"/>
              </w:rPr>
              <w:t xml:space="preserve"> </w:t>
            </w:r>
            <w:r w:rsidRPr="00A337F8">
              <w:rPr>
                <w:sz w:val="28"/>
                <w:szCs w:val="28"/>
                <w:lang w:val="ru-RU"/>
              </w:rPr>
              <w:t>предоставленных для нужд обороны и</w:t>
            </w:r>
            <w:r w:rsidRPr="00A337F8">
              <w:rPr>
                <w:spacing w:val="1"/>
                <w:sz w:val="28"/>
                <w:szCs w:val="28"/>
                <w:lang w:val="ru-RU"/>
              </w:rPr>
              <w:t xml:space="preserve"> </w:t>
            </w:r>
            <w:r w:rsidRPr="00A337F8">
              <w:rPr>
                <w:sz w:val="28"/>
                <w:szCs w:val="28"/>
                <w:lang w:val="ru-RU"/>
              </w:rPr>
              <w:t>безопасности</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временно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используемых для указанных нужд, в</w:t>
            </w:r>
            <w:r w:rsidRPr="00A337F8">
              <w:rPr>
                <w:spacing w:val="1"/>
                <w:sz w:val="28"/>
                <w:szCs w:val="28"/>
                <w:lang w:val="ru-RU"/>
              </w:rPr>
              <w:t xml:space="preserve"> </w:t>
            </w:r>
            <w:r w:rsidRPr="00A337F8">
              <w:rPr>
                <w:sz w:val="28"/>
                <w:szCs w:val="28"/>
                <w:lang w:val="ru-RU"/>
              </w:rPr>
              <w:t>случае,</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подано</w:t>
            </w:r>
            <w:r w:rsidRPr="00A337F8">
              <w:rPr>
                <w:spacing w:val="1"/>
                <w:sz w:val="28"/>
                <w:szCs w:val="28"/>
                <w:lang w:val="ru-RU"/>
              </w:rPr>
              <w:t xml:space="preserve"> </w:t>
            </w:r>
            <w:r w:rsidRPr="00A337F8">
              <w:rPr>
                <w:sz w:val="28"/>
                <w:szCs w:val="28"/>
                <w:lang w:val="ru-RU"/>
              </w:rPr>
              <w:t>заявление</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предоставлении земельного участка в</w:t>
            </w:r>
            <w:r w:rsidRPr="00A337F8">
              <w:rPr>
                <w:spacing w:val="1"/>
                <w:sz w:val="28"/>
                <w:szCs w:val="28"/>
                <w:lang w:val="ru-RU"/>
              </w:rPr>
              <w:t xml:space="preserve"> </w:t>
            </w:r>
            <w:r w:rsidRPr="00A337F8">
              <w:rPr>
                <w:sz w:val="28"/>
                <w:szCs w:val="28"/>
                <w:lang w:val="ru-RU"/>
              </w:rPr>
              <w:t>безвозмездное пользование гражданам</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юридическим</w:t>
            </w:r>
            <w:r w:rsidRPr="00A337F8">
              <w:rPr>
                <w:spacing w:val="1"/>
                <w:sz w:val="28"/>
                <w:szCs w:val="28"/>
                <w:lang w:val="ru-RU"/>
              </w:rPr>
              <w:t xml:space="preserve"> </w:t>
            </w:r>
            <w:r w:rsidRPr="00A337F8">
              <w:rPr>
                <w:sz w:val="28"/>
                <w:szCs w:val="28"/>
                <w:lang w:val="ru-RU"/>
              </w:rPr>
              <w:t>лицам</w:t>
            </w:r>
            <w:r w:rsidRPr="00A337F8">
              <w:rPr>
                <w:spacing w:val="1"/>
                <w:sz w:val="28"/>
                <w:szCs w:val="28"/>
                <w:lang w:val="ru-RU"/>
              </w:rPr>
              <w:t xml:space="preserve"> </w:t>
            </w:r>
            <w:proofErr w:type="gramStart"/>
            <w:r w:rsidRPr="00A337F8">
              <w:rPr>
                <w:sz w:val="28"/>
                <w:szCs w:val="28"/>
                <w:lang w:val="ru-RU"/>
              </w:rPr>
              <w:t>для</w:t>
            </w:r>
            <w:proofErr w:type="gramEnd"/>
            <w:r w:rsidRPr="00A337F8">
              <w:rPr>
                <w:spacing w:val="1"/>
                <w:sz w:val="28"/>
                <w:szCs w:val="28"/>
                <w:lang w:val="ru-RU"/>
              </w:rPr>
              <w:t xml:space="preserve"> </w:t>
            </w:r>
            <w:r w:rsidRPr="00A337F8">
              <w:rPr>
                <w:sz w:val="28"/>
                <w:szCs w:val="28"/>
                <w:lang w:val="ru-RU"/>
              </w:rPr>
              <w:t>сельскохозяйственного,</w:t>
            </w:r>
          </w:p>
          <w:p w:rsidR="00EE7B7F" w:rsidRPr="00A337F8" w:rsidRDefault="00EE7B7F" w:rsidP="007D3BC8">
            <w:pPr>
              <w:spacing w:before="1"/>
              <w:rPr>
                <w:sz w:val="28"/>
                <w:szCs w:val="28"/>
                <w:lang w:val="ru-RU"/>
              </w:rPr>
            </w:pPr>
            <w:r w:rsidRPr="00A337F8">
              <w:rPr>
                <w:sz w:val="28"/>
                <w:szCs w:val="28"/>
                <w:lang w:val="ru-RU"/>
              </w:rPr>
              <w:t>охотхозяйственного,</w:t>
            </w:r>
          </w:p>
          <w:p w:rsidR="00EE7B7F" w:rsidRPr="00A337F8" w:rsidRDefault="00EE7B7F" w:rsidP="007D3BC8">
            <w:pPr>
              <w:tabs>
                <w:tab w:val="left" w:pos="2744"/>
                <w:tab w:val="left" w:pos="3504"/>
                <w:tab w:val="left" w:pos="3867"/>
              </w:tabs>
              <w:ind w:right="50"/>
              <w:rPr>
                <w:sz w:val="28"/>
                <w:szCs w:val="28"/>
                <w:lang w:val="ru-RU"/>
              </w:rPr>
            </w:pPr>
            <w:r w:rsidRPr="00A337F8">
              <w:rPr>
                <w:sz w:val="28"/>
                <w:szCs w:val="28"/>
                <w:lang w:val="ru-RU"/>
              </w:rPr>
              <w:t>лесохозяйственного</w:t>
            </w:r>
            <w:r w:rsidRPr="00A337F8">
              <w:rPr>
                <w:sz w:val="28"/>
                <w:szCs w:val="28"/>
                <w:lang w:val="ru-RU"/>
              </w:rPr>
              <w:tab/>
              <w:t>и</w:t>
            </w:r>
            <w:r w:rsidRPr="00A337F8">
              <w:rPr>
                <w:sz w:val="28"/>
                <w:szCs w:val="28"/>
                <w:lang w:val="ru-RU"/>
              </w:rPr>
              <w:tab/>
            </w:r>
            <w:r w:rsidRPr="00A337F8">
              <w:rPr>
                <w:spacing w:val="-1"/>
                <w:sz w:val="28"/>
                <w:szCs w:val="28"/>
                <w:lang w:val="ru-RU"/>
              </w:rPr>
              <w:t>иного</w:t>
            </w:r>
            <w:r w:rsidRPr="00A337F8">
              <w:rPr>
                <w:spacing w:val="-57"/>
                <w:sz w:val="28"/>
                <w:szCs w:val="28"/>
                <w:lang w:val="ru-RU"/>
              </w:rPr>
              <w:t xml:space="preserve"> </w:t>
            </w:r>
            <w:r w:rsidRPr="00A337F8">
              <w:rPr>
                <w:sz w:val="28"/>
                <w:szCs w:val="28"/>
                <w:lang w:val="ru-RU"/>
              </w:rPr>
              <w:t>использования,</w:t>
            </w:r>
            <w:r w:rsidRPr="00A337F8">
              <w:rPr>
                <w:sz w:val="28"/>
                <w:szCs w:val="28"/>
                <w:lang w:val="ru-RU"/>
              </w:rPr>
              <w:tab/>
            </w:r>
            <w:r w:rsidRPr="00A337F8">
              <w:rPr>
                <w:sz w:val="28"/>
                <w:szCs w:val="28"/>
                <w:lang w:val="ru-RU"/>
              </w:rPr>
              <w:tab/>
            </w:r>
            <w:r w:rsidRPr="00A337F8">
              <w:rPr>
                <w:sz w:val="28"/>
                <w:szCs w:val="28"/>
                <w:lang w:val="ru-RU"/>
              </w:rPr>
              <w:tab/>
            </w:r>
            <w:r w:rsidRPr="00A337F8">
              <w:rPr>
                <w:spacing w:val="-2"/>
                <w:sz w:val="28"/>
                <w:szCs w:val="28"/>
                <w:lang w:val="ru-RU"/>
              </w:rPr>
              <w:t>не</w:t>
            </w:r>
          </w:p>
          <w:p w:rsidR="00EE7B7F" w:rsidRPr="00A337F8" w:rsidRDefault="00EE7B7F" w:rsidP="007D3BC8">
            <w:pPr>
              <w:tabs>
                <w:tab w:val="left" w:pos="2650"/>
              </w:tabs>
              <w:rPr>
                <w:sz w:val="28"/>
                <w:szCs w:val="28"/>
              </w:rPr>
            </w:pPr>
            <w:proofErr w:type="spellStart"/>
            <w:r w:rsidRPr="00A337F8">
              <w:rPr>
                <w:sz w:val="28"/>
                <w:szCs w:val="28"/>
              </w:rPr>
              <w:t>предусматривающего</w:t>
            </w:r>
            <w:proofErr w:type="spellEnd"/>
            <w:r w:rsidRPr="00A337F8">
              <w:rPr>
                <w:sz w:val="28"/>
                <w:szCs w:val="28"/>
              </w:rPr>
              <w:tab/>
            </w:r>
            <w:proofErr w:type="spellStart"/>
            <w:r w:rsidRPr="00A337F8">
              <w:rPr>
                <w:sz w:val="28"/>
                <w:szCs w:val="28"/>
              </w:rPr>
              <w:t>строительства</w:t>
            </w:r>
            <w:proofErr w:type="spellEnd"/>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2964"/>
        </w:trPr>
        <w:tc>
          <w:tcPr>
            <w:tcW w:w="1070" w:type="dxa"/>
          </w:tcPr>
          <w:p w:rsidR="00EE7B7F" w:rsidRPr="00A337F8" w:rsidRDefault="00EE7B7F" w:rsidP="007D3BC8">
            <w:pPr>
              <w:rPr>
                <w:sz w:val="28"/>
                <w:szCs w:val="28"/>
              </w:rPr>
            </w:pPr>
          </w:p>
        </w:tc>
        <w:tc>
          <w:tcPr>
            <w:tcW w:w="4165" w:type="dxa"/>
          </w:tcPr>
          <w:p w:rsidR="00EE7B7F" w:rsidRPr="00A337F8" w:rsidRDefault="00EE7B7F" w:rsidP="007D3BC8">
            <w:pPr>
              <w:tabs>
                <w:tab w:val="left" w:pos="2908"/>
              </w:tabs>
              <w:spacing w:before="95"/>
              <w:ind w:right="49"/>
              <w:jc w:val="both"/>
              <w:rPr>
                <w:sz w:val="28"/>
                <w:szCs w:val="28"/>
                <w:lang w:val="ru-RU"/>
              </w:rPr>
            </w:pPr>
            <w:proofErr w:type="gramStart"/>
            <w:r w:rsidRPr="00A337F8">
              <w:rPr>
                <w:sz w:val="28"/>
                <w:szCs w:val="28"/>
                <w:lang w:val="ru-RU"/>
              </w:rPr>
              <w:t>зданий,</w:t>
            </w:r>
            <w:r w:rsidRPr="00A337F8">
              <w:rPr>
                <w:spacing w:val="1"/>
                <w:sz w:val="28"/>
                <w:szCs w:val="28"/>
                <w:lang w:val="ru-RU"/>
              </w:rPr>
              <w:t xml:space="preserve"> </w:t>
            </w:r>
            <w:r w:rsidRPr="00A337F8">
              <w:rPr>
                <w:sz w:val="28"/>
                <w:szCs w:val="28"/>
                <w:lang w:val="ru-RU"/>
              </w:rPr>
              <w:t>сооружений,</w:t>
            </w:r>
            <w:r w:rsidRPr="00A337F8">
              <w:rPr>
                <w:spacing w:val="1"/>
                <w:sz w:val="28"/>
                <w:szCs w:val="28"/>
                <w:lang w:val="ru-RU"/>
              </w:rPr>
              <w:t xml:space="preserve"> </w:t>
            </w:r>
            <w:r w:rsidRPr="00A337F8">
              <w:rPr>
                <w:sz w:val="28"/>
                <w:szCs w:val="28"/>
                <w:lang w:val="ru-RU"/>
              </w:rPr>
              <w:t>если</w:t>
            </w:r>
            <w:r w:rsidRPr="00A337F8">
              <w:rPr>
                <w:spacing w:val="1"/>
                <w:sz w:val="28"/>
                <w:szCs w:val="28"/>
                <w:lang w:val="ru-RU"/>
              </w:rPr>
              <w:t xml:space="preserve"> </w:t>
            </w:r>
            <w:r w:rsidRPr="00A337F8">
              <w:rPr>
                <w:sz w:val="28"/>
                <w:szCs w:val="28"/>
                <w:lang w:val="ru-RU"/>
              </w:rPr>
              <w:t>такие</w:t>
            </w:r>
            <w:r w:rsidRPr="00A337F8">
              <w:rPr>
                <w:spacing w:val="-57"/>
                <w:sz w:val="28"/>
                <w:szCs w:val="28"/>
                <w:lang w:val="ru-RU"/>
              </w:rPr>
              <w:t xml:space="preserve"> </w:t>
            </w:r>
            <w:r w:rsidRPr="00A337F8">
              <w:rPr>
                <w:sz w:val="28"/>
                <w:szCs w:val="28"/>
                <w:lang w:val="ru-RU"/>
              </w:rPr>
              <w:t>земельные</w:t>
            </w:r>
            <w:r w:rsidRPr="00A337F8">
              <w:rPr>
                <w:spacing w:val="1"/>
                <w:sz w:val="28"/>
                <w:szCs w:val="28"/>
                <w:lang w:val="ru-RU"/>
              </w:rPr>
              <w:t xml:space="preserve"> </w:t>
            </w:r>
            <w:r w:rsidRPr="00A337F8">
              <w:rPr>
                <w:sz w:val="28"/>
                <w:szCs w:val="28"/>
                <w:lang w:val="ru-RU"/>
              </w:rPr>
              <w:t>участки</w:t>
            </w:r>
            <w:r w:rsidRPr="00A337F8">
              <w:rPr>
                <w:spacing w:val="1"/>
                <w:sz w:val="28"/>
                <w:szCs w:val="28"/>
                <w:lang w:val="ru-RU"/>
              </w:rPr>
              <w:t xml:space="preserve"> </w:t>
            </w:r>
            <w:r w:rsidRPr="00A337F8">
              <w:rPr>
                <w:sz w:val="28"/>
                <w:szCs w:val="28"/>
                <w:lang w:val="ru-RU"/>
              </w:rPr>
              <w:t>включены</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утвержденный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установленном</w:t>
            </w:r>
            <w:r w:rsidRPr="00A337F8">
              <w:rPr>
                <w:spacing w:val="-57"/>
                <w:sz w:val="28"/>
                <w:szCs w:val="28"/>
                <w:lang w:val="ru-RU"/>
              </w:rPr>
              <w:t xml:space="preserve"> </w:t>
            </w:r>
            <w:r w:rsidRPr="00A337F8">
              <w:rPr>
                <w:sz w:val="28"/>
                <w:szCs w:val="28"/>
                <w:lang w:val="ru-RU"/>
              </w:rPr>
              <w:t>Правительством</w:t>
            </w:r>
            <w:r w:rsidRPr="00A337F8">
              <w:rPr>
                <w:sz w:val="28"/>
                <w:szCs w:val="28"/>
                <w:lang w:val="ru-RU"/>
              </w:rPr>
              <w:tab/>
            </w:r>
            <w:r w:rsidRPr="00A337F8">
              <w:rPr>
                <w:spacing w:val="-1"/>
                <w:sz w:val="28"/>
                <w:szCs w:val="28"/>
                <w:lang w:val="ru-RU"/>
              </w:rPr>
              <w:t>Российской</w:t>
            </w:r>
            <w:r w:rsidRPr="00A337F8">
              <w:rPr>
                <w:spacing w:val="-58"/>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порядке</w:t>
            </w:r>
            <w:r w:rsidRPr="00A337F8">
              <w:rPr>
                <w:spacing w:val="1"/>
                <w:sz w:val="28"/>
                <w:szCs w:val="28"/>
                <w:lang w:val="ru-RU"/>
              </w:rPr>
              <w:t xml:space="preserve"> </w:t>
            </w:r>
            <w:r w:rsidRPr="00A337F8">
              <w:rPr>
                <w:sz w:val="28"/>
                <w:szCs w:val="28"/>
                <w:lang w:val="ru-RU"/>
              </w:rPr>
              <w:t>перечень</w:t>
            </w:r>
            <w:r w:rsidRPr="00A337F8">
              <w:rPr>
                <w:spacing w:val="1"/>
                <w:sz w:val="28"/>
                <w:szCs w:val="28"/>
                <w:lang w:val="ru-RU"/>
              </w:rPr>
              <w:t xml:space="preserve"> </w:t>
            </w:r>
            <w:r w:rsidRPr="00A337F8">
              <w:rPr>
                <w:sz w:val="28"/>
                <w:szCs w:val="28"/>
                <w:lang w:val="ru-RU"/>
              </w:rPr>
              <w:t>земельных участков, предоставленных</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нужд</w:t>
            </w:r>
            <w:r w:rsidRPr="00A337F8">
              <w:rPr>
                <w:spacing w:val="1"/>
                <w:sz w:val="28"/>
                <w:szCs w:val="28"/>
                <w:lang w:val="ru-RU"/>
              </w:rPr>
              <w:t xml:space="preserve"> </w:t>
            </w:r>
            <w:r w:rsidRPr="00A337F8">
              <w:rPr>
                <w:sz w:val="28"/>
                <w:szCs w:val="28"/>
                <w:lang w:val="ru-RU"/>
              </w:rPr>
              <w:t>обороны</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безопасности</w:t>
            </w:r>
            <w:r w:rsidRPr="00A337F8">
              <w:rPr>
                <w:spacing w:val="1"/>
                <w:sz w:val="28"/>
                <w:szCs w:val="28"/>
                <w:lang w:val="ru-RU"/>
              </w:rPr>
              <w:t xml:space="preserve"> </w:t>
            </w:r>
            <w:r w:rsidRPr="00A337F8">
              <w:rPr>
                <w:sz w:val="28"/>
                <w:szCs w:val="28"/>
                <w:lang w:val="ru-RU"/>
              </w:rPr>
              <w:t>и</w:t>
            </w:r>
            <w:r w:rsidRPr="00A337F8">
              <w:rPr>
                <w:spacing w:val="-57"/>
                <w:sz w:val="28"/>
                <w:szCs w:val="28"/>
                <w:lang w:val="ru-RU"/>
              </w:rPr>
              <w:t xml:space="preserve"> </w:t>
            </w:r>
            <w:r w:rsidRPr="00A337F8">
              <w:rPr>
                <w:sz w:val="28"/>
                <w:szCs w:val="28"/>
                <w:lang w:val="ru-RU"/>
              </w:rPr>
              <w:t>временно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используемых</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указанных нужд, на срок не более чем</w:t>
            </w:r>
            <w:r w:rsidRPr="00A337F8">
              <w:rPr>
                <w:spacing w:val="1"/>
                <w:sz w:val="28"/>
                <w:szCs w:val="28"/>
                <w:lang w:val="ru-RU"/>
              </w:rPr>
              <w:t xml:space="preserve"> </w:t>
            </w:r>
            <w:r w:rsidRPr="00A337F8">
              <w:rPr>
                <w:sz w:val="28"/>
                <w:szCs w:val="28"/>
                <w:lang w:val="ru-RU"/>
              </w:rPr>
              <w:t>пять лет</w:t>
            </w:r>
            <w:proofErr w:type="gramEnd"/>
          </w:p>
        </w:tc>
        <w:tc>
          <w:tcPr>
            <w:tcW w:w="4820" w:type="dxa"/>
          </w:tcPr>
          <w:p w:rsidR="00EE7B7F" w:rsidRPr="00A337F8" w:rsidRDefault="00EE7B7F" w:rsidP="007D3BC8">
            <w:pPr>
              <w:rPr>
                <w:sz w:val="28"/>
                <w:szCs w:val="28"/>
                <w:lang w:val="ru-RU"/>
              </w:rPr>
            </w:pPr>
          </w:p>
        </w:tc>
      </w:tr>
      <w:tr w:rsidR="00EE7B7F" w:rsidRPr="00A337F8" w:rsidTr="007D3BC8">
        <w:trPr>
          <w:trHeight w:val="2688"/>
        </w:trPr>
        <w:tc>
          <w:tcPr>
            <w:tcW w:w="1070" w:type="dxa"/>
          </w:tcPr>
          <w:p w:rsidR="00EE7B7F" w:rsidRPr="00A337F8" w:rsidRDefault="00EE7B7F" w:rsidP="007D3BC8">
            <w:pPr>
              <w:spacing w:before="95"/>
              <w:rPr>
                <w:sz w:val="28"/>
                <w:szCs w:val="28"/>
              </w:rPr>
            </w:pPr>
            <w:r w:rsidRPr="00A337F8">
              <w:rPr>
                <w:sz w:val="28"/>
                <w:szCs w:val="28"/>
              </w:rPr>
              <w:t>2.19.17</w:t>
            </w:r>
          </w:p>
        </w:tc>
        <w:tc>
          <w:tcPr>
            <w:tcW w:w="4165" w:type="dxa"/>
          </w:tcPr>
          <w:p w:rsidR="00EE7B7F" w:rsidRPr="00A337F8" w:rsidRDefault="00EE7B7F" w:rsidP="007D3BC8">
            <w:pPr>
              <w:tabs>
                <w:tab w:val="left" w:pos="2612"/>
              </w:tabs>
              <w:spacing w:before="95"/>
              <w:ind w:right="47"/>
              <w:jc w:val="both"/>
              <w:rPr>
                <w:sz w:val="28"/>
                <w:szCs w:val="28"/>
                <w:lang w:val="ru-RU"/>
              </w:rPr>
            </w:pPr>
            <w:r w:rsidRPr="00A337F8">
              <w:rPr>
                <w:sz w:val="28"/>
                <w:szCs w:val="28"/>
                <w:lang w:val="ru-RU"/>
              </w:rPr>
              <w:t>Площадь</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о</w:t>
            </w:r>
            <w:r w:rsidRPr="00A337F8">
              <w:rPr>
                <w:spacing w:val="-57"/>
                <w:sz w:val="28"/>
                <w:szCs w:val="28"/>
                <w:lang w:val="ru-RU"/>
              </w:rPr>
              <w:t xml:space="preserve"> </w:t>
            </w:r>
            <w:r w:rsidRPr="00A337F8">
              <w:rPr>
                <w:sz w:val="28"/>
                <w:szCs w:val="28"/>
                <w:lang w:val="ru-RU"/>
              </w:rPr>
              <w:t>предоставлении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садоводческому или огородническому</w:t>
            </w:r>
            <w:r w:rsidRPr="00A337F8">
              <w:rPr>
                <w:spacing w:val="1"/>
                <w:sz w:val="28"/>
                <w:szCs w:val="28"/>
                <w:lang w:val="ru-RU"/>
              </w:rPr>
              <w:t xml:space="preserve"> </w:t>
            </w:r>
            <w:r w:rsidRPr="00A337F8">
              <w:rPr>
                <w:sz w:val="28"/>
                <w:szCs w:val="28"/>
                <w:lang w:val="ru-RU"/>
              </w:rPr>
              <w:t>некоммерческому</w:t>
            </w:r>
            <w:r w:rsidRPr="00A337F8">
              <w:rPr>
                <w:sz w:val="28"/>
                <w:szCs w:val="28"/>
                <w:lang w:val="ru-RU"/>
              </w:rPr>
              <w:tab/>
              <w:t>товариществу,</w:t>
            </w:r>
            <w:r w:rsidRPr="00A337F8">
              <w:rPr>
                <w:spacing w:val="-58"/>
                <w:sz w:val="28"/>
                <w:szCs w:val="28"/>
                <w:lang w:val="ru-RU"/>
              </w:rPr>
              <w:t xml:space="preserve"> </w:t>
            </w:r>
            <w:r w:rsidRPr="00A337F8">
              <w:rPr>
                <w:sz w:val="28"/>
                <w:szCs w:val="28"/>
                <w:lang w:val="ru-RU"/>
              </w:rPr>
              <w:t>превышает</w:t>
            </w:r>
            <w:r w:rsidRPr="00A337F8">
              <w:rPr>
                <w:spacing w:val="1"/>
                <w:sz w:val="28"/>
                <w:szCs w:val="28"/>
                <w:lang w:val="ru-RU"/>
              </w:rPr>
              <w:t xml:space="preserve"> </w:t>
            </w:r>
            <w:r w:rsidRPr="00A337F8">
              <w:rPr>
                <w:sz w:val="28"/>
                <w:szCs w:val="28"/>
                <w:lang w:val="ru-RU"/>
              </w:rPr>
              <w:t>предельный</w:t>
            </w:r>
            <w:r w:rsidRPr="00A337F8">
              <w:rPr>
                <w:spacing w:val="1"/>
                <w:sz w:val="28"/>
                <w:szCs w:val="28"/>
                <w:lang w:val="ru-RU"/>
              </w:rPr>
              <w:t xml:space="preserve"> </w:t>
            </w:r>
            <w:r w:rsidRPr="00A337F8">
              <w:rPr>
                <w:sz w:val="28"/>
                <w:szCs w:val="28"/>
                <w:lang w:val="ru-RU"/>
              </w:rPr>
              <w:t>размер,</w:t>
            </w:r>
            <w:r w:rsidRPr="00A337F8">
              <w:rPr>
                <w:spacing w:val="1"/>
                <w:sz w:val="28"/>
                <w:szCs w:val="28"/>
                <w:lang w:val="ru-RU"/>
              </w:rPr>
              <w:t xml:space="preserve"> </w:t>
            </w:r>
            <w:r w:rsidRPr="00A337F8">
              <w:rPr>
                <w:sz w:val="28"/>
                <w:szCs w:val="28"/>
                <w:lang w:val="ru-RU"/>
              </w:rPr>
              <w:t>установленный пунктом 6 статьи 39.10</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кодекса</w:t>
            </w:r>
            <w:r w:rsidRPr="00A337F8">
              <w:rPr>
                <w:spacing w:val="1"/>
                <w:sz w:val="28"/>
                <w:szCs w:val="28"/>
                <w:lang w:val="ru-RU"/>
              </w:rPr>
              <w:t xml:space="preserve"> </w:t>
            </w:r>
            <w:r w:rsidRPr="00A337F8">
              <w:rPr>
                <w:sz w:val="28"/>
                <w:szCs w:val="28"/>
                <w:lang w:val="ru-RU"/>
              </w:rPr>
              <w:t>Российской</w:t>
            </w:r>
            <w:r w:rsidRPr="00A337F8">
              <w:rPr>
                <w:spacing w:val="-57"/>
                <w:sz w:val="28"/>
                <w:szCs w:val="28"/>
                <w:lang w:val="ru-RU"/>
              </w:rPr>
              <w:t xml:space="preserve"> </w:t>
            </w:r>
            <w:r w:rsidRPr="00A337F8">
              <w:rPr>
                <w:sz w:val="28"/>
                <w:szCs w:val="28"/>
                <w:lang w:val="ru-RU"/>
              </w:rPr>
              <w:t>Федерации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3515"/>
        </w:trPr>
        <w:tc>
          <w:tcPr>
            <w:tcW w:w="1070" w:type="dxa"/>
          </w:tcPr>
          <w:p w:rsidR="00EE7B7F" w:rsidRPr="00A337F8" w:rsidRDefault="00EE7B7F" w:rsidP="007D3BC8">
            <w:pPr>
              <w:spacing w:before="95"/>
              <w:rPr>
                <w:sz w:val="28"/>
                <w:szCs w:val="28"/>
              </w:rPr>
            </w:pPr>
            <w:r w:rsidRPr="00A337F8">
              <w:rPr>
                <w:sz w:val="28"/>
                <w:szCs w:val="28"/>
              </w:rPr>
              <w:t>2.19.18</w:t>
            </w:r>
          </w:p>
        </w:tc>
        <w:tc>
          <w:tcPr>
            <w:tcW w:w="4165" w:type="dxa"/>
          </w:tcPr>
          <w:p w:rsidR="00EE7B7F" w:rsidRPr="00A337F8" w:rsidRDefault="00EE7B7F" w:rsidP="007D3BC8">
            <w:pPr>
              <w:tabs>
                <w:tab w:val="left" w:pos="2746"/>
              </w:tabs>
              <w:spacing w:before="95"/>
              <w:ind w:right="46"/>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57"/>
                <w:sz w:val="28"/>
                <w:szCs w:val="28"/>
                <w:lang w:val="ru-RU"/>
              </w:rPr>
              <w:t xml:space="preserve"> </w:t>
            </w:r>
            <w:r w:rsidRPr="00A337F8">
              <w:rPr>
                <w:sz w:val="28"/>
                <w:szCs w:val="28"/>
                <w:lang w:val="ru-RU"/>
              </w:rPr>
              <w:t>утвержденными</w:t>
            </w:r>
            <w:r w:rsidRPr="00A337F8">
              <w:rPr>
                <w:sz w:val="28"/>
                <w:szCs w:val="28"/>
                <w:lang w:val="ru-RU"/>
              </w:rPr>
              <w:tab/>
              <w:t>документами</w:t>
            </w:r>
            <w:r w:rsidRPr="00A337F8">
              <w:rPr>
                <w:spacing w:val="-58"/>
                <w:sz w:val="28"/>
                <w:szCs w:val="28"/>
                <w:lang w:val="ru-RU"/>
              </w:rPr>
              <w:t xml:space="preserve"> </w:t>
            </w:r>
            <w:r w:rsidRPr="00A337F8">
              <w:rPr>
                <w:sz w:val="28"/>
                <w:szCs w:val="28"/>
                <w:lang w:val="ru-RU"/>
              </w:rPr>
              <w:t>территориального</w:t>
            </w:r>
            <w:r w:rsidRPr="00A337F8">
              <w:rPr>
                <w:spacing w:val="1"/>
                <w:sz w:val="28"/>
                <w:szCs w:val="28"/>
                <w:lang w:val="ru-RU"/>
              </w:rPr>
              <w:t xml:space="preserve"> </w:t>
            </w:r>
            <w:r w:rsidRPr="00A337F8">
              <w:rPr>
                <w:sz w:val="28"/>
                <w:szCs w:val="28"/>
                <w:lang w:val="ru-RU"/>
              </w:rPr>
              <w:t>планирования</w:t>
            </w:r>
            <w:r w:rsidRPr="00A337F8">
              <w:rPr>
                <w:spacing w:val="1"/>
                <w:sz w:val="28"/>
                <w:szCs w:val="28"/>
                <w:lang w:val="ru-RU"/>
              </w:rPr>
              <w:t xml:space="preserve"> </w:t>
            </w:r>
            <w:r w:rsidRPr="00A337F8">
              <w:rPr>
                <w:sz w:val="28"/>
                <w:szCs w:val="28"/>
                <w:lang w:val="ru-RU"/>
              </w:rPr>
              <w:t>и</w:t>
            </w:r>
            <w:r w:rsidRPr="00A337F8">
              <w:rPr>
                <w:spacing w:val="-57"/>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документацией</w:t>
            </w:r>
            <w:r w:rsidRPr="00A337F8">
              <w:rPr>
                <w:spacing w:val="1"/>
                <w:sz w:val="28"/>
                <w:szCs w:val="28"/>
                <w:lang w:val="ru-RU"/>
              </w:rPr>
              <w:t xml:space="preserve"> </w:t>
            </w:r>
            <w:r w:rsidRPr="00A337F8">
              <w:rPr>
                <w:sz w:val="28"/>
                <w:szCs w:val="28"/>
                <w:lang w:val="ru-RU"/>
              </w:rPr>
              <w:t>по</w:t>
            </w:r>
            <w:r w:rsidRPr="00A337F8">
              <w:rPr>
                <w:spacing w:val="1"/>
                <w:sz w:val="28"/>
                <w:szCs w:val="28"/>
                <w:lang w:val="ru-RU"/>
              </w:rPr>
              <w:t xml:space="preserve"> </w:t>
            </w:r>
            <w:r w:rsidRPr="00A337F8">
              <w:rPr>
                <w:sz w:val="28"/>
                <w:szCs w:val="28"/>
                <w:lang w:val="ru-RU"/>
              </w:rPr>
              <w:t>планировке</w:t>
            </w:r>
            <w:r w:rsidRPr="00A337F8">
              <w:rPr>
                <w:spacing w:val="1"/>
                <w:sz w:val="28"/>
                <w:szCs w:val="28"/>
                <w:lang w:val="ru-RU"/>
              </w:rPr>
              <w:t xml:space="preserve"> </w:t>
            </w:r>
            <w:r w:rsidRPr="00A337F8">
              <w:rPr>
                <w:sz w:val="28"/>
                <w:szCs w:val="28"/>
                <w:lang w:val="ru-RU"/>
              </w:rPr>
              <w:t>территории</w:t>
            </w:r>
            <w:r w:rsidRPr="00A337F8">
              <w:rPr>
                <w:spacing w:val="1"/>
                <w:sz w:val="28"/>
                <w:szCs w:val="28"/>
                <w:lang w:val="ru-RU"/>
              </w:rPr>
              <w:t xml:space="preserve"> </w:t>
            </w:r>
            <w:r w:rsidRPr="00A337F8">
              <w:rPr>
                <w:sz w:val="28"/>
                <w:szCs w:val="28"/>
                <w:lang w:val="ru-RU"/>
              </w:rPr>
              <w:t>предназначен</w:t>
            </w:r>
            <w:r w:rsidRPr="00A337F8">
              <w:rPr>
                <w:spacing w:val="1"/>
                <w:sz w:val="28"/>
                <w:szCs w:val="28"/>
                <w:lang w:val="ru-RU"/>
              </w:rPr>
              <w:t xml:space="preserve"> </w:t>
            </w:r>
            <w:r w:rsidRPr="00A337F8">
              <w:rPr>
                <w:sz w:val="28"/>
                <w:szCs w:val="28"/>
                <w:lang w:val="ru-RU"/>
              </w:rPr>
              <w:t>для</w:t>
            </w:r>
            <w:r w:rsidRPr="00A337F8">
              <w:rPr>
                <w:spacing w:val="-57"/>
                <w:sz w:val="28"/>
                <w:szCs w:val="28"/>
                <w:lang w:val="ru-RU"/>
              </w:rPr>
              <w:t xml:space="preserve"> </w:t>
            </w:r>
            <w:r w:rsidRPr="00A337F8">
              <w:rPr>
                <w:sz w:val="28"/>
                <w:szCs w:val="28"/>
                <w:lang w:val="ru-RU"/>
              </w:rPr>
              <w:t>размещения</w:t>
            </w:r>
            <w:r w:rsidRPr="00A337F8">
              <w:rPr>
                <w:spacing w:val="1"/>
                <w:sz w:val="28"/>
                <w:szCs w:val="28"/>
                <w:lang w:val="ru-RU"/>
              </w:rPr>
              <w:t xml:space="preserve"> </w:t>
            </w:r>
            <w:r w:rsidRPr="00A337F8">
              <w:rPr>
                <w:sz w:val="28"/>
                <w:szCs w:val="28"/>
                <w:lang w:val="ru-RU"/>
              </w:rPr>
              <w:t>объектов</w:t>
            </w:r>
            <w:r w:rsidRPr="00A337F8">
              <w:rPr>
                <w:spacing w:val="1"/>
                <w:sz w:val="28"/>
                <w:szCs w:val="28"/>
                <w:lang w:val="ru-RU"/>
              </w:rPr>
              <w:t xml:space="preserve"> </w:t>
            </w:r>
            <w:r w:rsidRPr="00A337F8">
              <w:rPr>
                <w:sz w:val="28"/>
                <w:szCs w:val="28"/>
                <w:lang w:val="ru-RU"/>
              </w:rPr>
              <w:t>федерального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объектов</w:t>
            </w:r>
            <w:r w:rsidRPr="00A337F8">
              <w:rPr>
                <w:spacing w:val="1"/>
                <w:sz w:val="28"/>
                <w:szCs w:val="28"/>
                <w:lang w:val="ru-RU"/>
              </w:rPr>
              <w:t xml:space="preserve"> </w:t>
            </w:r>
            <w:r w:rsidRPr="00A337F8">
              <w:rPr>
                <w:sz w:val="28"/>
                <w:szCs w:val="28"/>
                <w:lang w:val="ru-RU"/>
              </w:rPr>
              <w:t>регионального</w:t>
            </w:r>
            <w:r w:rsidRPr="00A337F8">
              <w:rPr>
                <w:spacing w:val="-57"/>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объектов</w:t>
            </w:r>
            <w:r w:rsidRPr="00A337F8">
              <w:rPr>
                <w:spacing w:val="1"/>
                <w:sz w:val="28"/>
                <w:szCs w:val="28"/>
                <w:lang w:val="ru-RU"/>
              </w:rPr>
              <w:t xml:space="preserve"> </w:t>
            </w:r>
            <w:r w:rsidRPr="00A337F8">
              <w:rPr>
                <w:sz w:val="28"/>
                <w:szCs w:val="28"/>
                <w:lang w:val="ru-RU"/>
              </w:rPr>
              <w:t>местного</w:t>
            </w:r>
            <w:r w:rsidRPr="00A337F8">
              <w:rPr>
                <w:spacing w:val="1"/>
                <w:sz w:val="28"/>
                <w:szCs w:val="28"/>
                <w:lang w:val="ru-RU"/>
              </w:rPr>
              <w:t xml:space="preserve"> </w:t>
            </w:r>
            <w:r w:rsidRPr="00A337F8">
              <w:rPr>
                <w:sz w:val="28"/>
                <w:szCs w:val="28"/>
                <w:lang w:val="ru-RU"/>
              </w:rPr>
              <w:t>значения</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обратилось</w:t>
            </w:r>
            <w:r w:rsidRPr="00A337F8">
              <w:rPr>
                <w:spacing w:val="1"/>
                <w:sz w:val="28"/>
                <w:szCs w:val="28"/>
                <w:lang w:val="ru-RU"/>
              </w:rPr>
              <w:t xml:space="preserve"> </w:t>
            </w:r>
            <w:r w:rsidRPr="00A337F8">
              <w:rPr>
                <w:sz w:val="28"/>
                <w:szCs w:val="28"/>
                <w:lang w:val="ru-RU"/>
              </w:rPr>
              <w:t>лицо,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уполномоченное</w:t>
            </w:r>
            <w:r w:rsidRPr="00A337F8">
              <w:rPr>
                <w:spacing w:val="1"/>
                <w:sz w:val="28"/>
                <w:szCs w:val="28"/>
                <w:lang w:val="ru-RU"/>
              </w:rPr>
              <w:t xml:space="preserve"> </w:t>
            </w:r>
            <w:r w:rsidRPr="00A337F8">
              <w:rPr>
                <w:sz w:val="28"/>
                <w:szCs w:val="28"/>
                <w:lang w:val="ru-RU"/>
              </w:rPr>
              <w:t>на</w:t>
            </w:r>
            <w:r w:rsidRPr="00A337F8">
              <w:rPr>
                <w:spacing w:val="-57"/>
                <w:sz w:val="28"/>
                <w:szCs w:val="28"/>
                <w:lang w:val="ru-RU"/>
              </w:rPr>
              <w:t xml:space="preserve"> </w:t>
            </w:r>
            <w:r w:rsidRPr="00A337F8">
              <w:rPr>
                <w:sz w:val="28"/>
                <w:szCs w:val="28"/>
                <w:lang w:val="ru-RU"/>
              </w:rPr>
              <w:t>строительство</w:t>
            </w:r>
            <w:r w:rsidRPr="00A337F8">
              <w:rPr>
                <w:spacing w:val="-1"/>
                <w:sz w:val="28"/>
                <w:szCs w:val="28"/>
                <w:lang w:val="ru-RU"/>
              </w:rPr>
              <w:t xml:space="preserve"> </w:t>
            </w:r>
            <w:r w:rsidRPr="00A337F8">
              <w:rPr>
                <w:sz w:val="28"/>
                <w:szCs w:val="28"/>
                <w:lang w:val="ru-RU"/>
              </w:rPr>
              <w:t>этих</w:t>
            </w:r>
            <w:r w:rsidRPr="00A337F8">
              <w:rPr>
                <w:spacing w:val="2"/>
                <w:sz w:val="28"/>
                <w:szCs w:val="28"/>
                <w:lang w:val="ru-RU"/>
              </w:rPr>
              <w:t xml:space="preserve"> </w:t>
            </w:r>
            <w:r w:rsidRPr="00A337F8">
              <w:rPr>
                <w:sz w:val="28"/>
                <w:szCs w:val="28"/>
                <w:lang w:val="ru-RU"/>
              </w:rPr>
              <w:t>объектов</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2964"/>
        </w:trPr>
        <w:tc>
          <w:tcPr>
            <w:tcW w:w="1070" w:type="dxa"/>
          </w:tcPr>
          <w:p w:rsidR="00EE7B7F" w:rsidRPr="00A337F8" w:rsidRDefault="00EE7B7F" w:rsidP="007D3BC8">
            <w:pPr>
              <w:spacing w:before="95"/>
              <w:rPr>
                <w:sz w:val="28"/>
                <w:szCs w:val="28"/>
              </w:rPr>
            </w:pPr>
            <w:r w:rsidRPr="00A337F8">
              <w:rPr>
                <w:sz w:val="28"/>
                <w:szCs w:val="28"/>
              </w:rPr>
              <w:lastRenderedPageBreak/>
              <w:t>2.19.19</w:t>
            </w:r>
          </w:p>
        </w:tc>
        <w:tc>
          <w:tcPr>
            <w:tcW w:w="4165" w:type="dxa"/>
          </w:tcPr>
          <w:p w:rsidR="00EE7B7F" w:rsidRPr="00A337F8" w:rsidRDefault="00EE7B7F" w:rsidP="007D3BC8">
            <w:pPr>
              <w:tabs>
                <w:tab w:val="left" w:pos="2856"/>
              </w:tabs>
              <w:spacing w:before="95"/>
              <w:ind w:right="50"/>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 предназначен для размещения</w:t>
            </w:r>
            <w:r w:rsidRPr="00A337F8">
              <w:rPr>
                <w:spacing w:val="1"/>
                <w:sz w:val="28"/>
                <w:szCs w:val="28"/>
                <w:lang w:val="ru-RU"/>
              </w:rPr>
              <w:t xml:space="preserve"> </w:t>
            </w:r>
            <w:r w:rsidRPr="00A337F8">
              <w:rPr>
                <w:sz w:val="28"/>
                <w:szCs w:val="28"/>
                <w:lang w:val="ru-RU"/>
              </w:rPr>
              <w:t>здания,</w:t>
            </w:r>
            <w:r w:rsidRPr="00A337F8">
              <w:rPr>
                <w:spacing w:val="1"/>
                <w:sz w:val="28"/>
                <w:szCs w:val="28"/>
                <w:lang w:val="ru-RU"/>
              </w:rPr>
              <w:t xml:space="preserve"> </w:t>
            </w:r>
            <w:r w:rsidRPr="00A337F8">
              <w:rPr>
                <w:sz w:val="28"/>
                <w:szCs w:val="28"/>
                <w:lang w:val="ru-RU"/>
              </w:rPr>
              <w:t>сооружения</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57"/>
                <w:sz w:val="28"/>
                <w:szCs w:val="28"/>
                <w:lang w:val="ru-RU"/>
              </w:rPr>
              <w:t xml:space="preserve"> </w:t>
            </w:r>
            <w:r w:rsidRPr="00A337F8">
              <w:rPr>
                <w:sz w:val="28"/>
                <w:szCs w:val="28"/>
                <w:lang w:val="ru-RU"/>
              </w:rPr>
              <w:t>государственной</w:t>
            </w:r>
            <w:r w:rsidRPr="00A337F8">
              <w:rPr>
                <w:sz w:val="28"/>
                <w:szCs w:val="28"/>
                <w:lang w:val="ru-RU"/>
              </w:rPr>
              <w:tab/>
            </w:r>
            <w:r w:rsidRPr="00A337F8">
              <w:rPr>
                <w:spacing w:val="-1"/>
                <w:sz w:val="28"/>
                <w:szCs w:val="28"/>
                <w:lang w:val="ru-RU"/>
              </w:rPr>
              <w:t>программой</w:t>
            </w:r>
          </w:p>
          <w:p w:rsidR="00EE7B7F" w:rsidRPr="00A337F8" w:rsidRDefault="00EE7B7F" w:rsidP="007D3BC8">
            <w:pPr>
              <w:tabs>
                <w:tab w:val="left" w:pos="2905"/>
              </w:tabs>
              <w:ind w:right="48"/>
              <w:jc w:val="both"/>
              <w:rPr>
                <w:sz w:val="28"/>
                <w:szCs w:val="28"/>
                <w:lang w:val="ru-RU"/>
              </w:rPr>
            </w:pPr>
            <w:r w:rsidRPr="00A337F8">
              <w:rPr>
                <w:sz w:val="28"/>
                <w:szCs w:val="28"/>
                <w:lang w:val="ru-RU"/>
              </w:rPr>
              <w:t>Российской</w:t>
            </w:r>
            <w:r w:rsidRPr="00A337F8">
              <w:rPr>
                <w:sz w:val="28"/>
                <w:szCs w:val="28"/>
                <w:lang w:val="ru-RU"/>
              </w:rPr>
              <w:tab/>
            </w:r>
            <w:r w:rsidRPr="00A337F8">
              <w:rPr>
                <w:spacing w:val="-1"/>
                <w:sz w:val="28"/>
                <w:szCs w:val="28"/>
                <w:lang w:val="ru-RU"/>
              </w:rPr>
              <w:t>Федерации,</w:t>
            </w:r>
            <w:r w:rsidRPr="00A337F8">
              <w:rPr>
                <w:spacing w:val="-58"/>
                <w:sz w:val="28"/>
                <w:szCs w:val="28"/>
                <w:lang w:val="ru-RU"/>
              </w:rPr>
              <w:t xml:space="preserve"> </w:t>
            </w:r>
            <w:r w:rsidRPr="00A337F8">
              <w:rPr>
                <w:sz w:val="28"/>
                <w:szCs w:val="28"/>
                <w:lang w:val="ru-RU"/>
              </w:rPr>
              <w:t>государственной программой субъекта</w:t>
            </w:r>
            <w:r w:rsidRPr="00A337F8">
              <w:rPr>
                <w:spacing w:val="-57"/>
                <w:sz w:val="28"/>
                <w:szCs w:val="28"/>
                <w:lang w:val="ru-RU"/>
              </w:rPr>
              <w:t xml:space="preserve"> </w:t>
            </w:r>
            <w:r w:rsidRPr="00A337F8">
              <w:rPr>
                <w:sz w:val="28"/>
                <w:szCs w:val="28"/>
                <w:lang w:val="ru-RU"/>
              </w:rPr>
              <w:t>Российской Федерации и с заявлением</w:t>
            </w:r>
            <w:r w:rsidRPr="00A337F8">
              <w:rPr>
                <w:spacing w:val="1"/>
                <w:sz w:val="28"/>
                <w:szCs w:val="28"/>
                <w:lang w:val="ru-RU"/>
              </w:rPr>
              <w:t xml:space="preserve"> </w:t>
            </w:r>
            <w:r w:rsidRPr="00A337F8">
              <w:rPr>
                <w:sz w:val="28"/>
                <w:szCs w:val="28"/>
                <w:lang w:val="ru-RU"/>
              </w:rPr>
              <w:t>обратилось</w:t>
            </w:r>
            <w:r w:rsidRPr="00A337F8">
              <w:rPr>
                <w:spacing w:val="1"/>
                <w:sz w:val="28"/>
                <w:szCs w:val="28"/>
                <w:lang w:val="ru-RU"/>
              </w:rPr>
              <w:t xml:space="preserve"> </w:t>
            </w:r>
            <w:r w:rsidRPr="00A337F8">
              <w:rPr>
                <w:sz w:val="28"/>
                <w:szCs w:val="28"/>
                <w:lang w:val="ru-RU"/>
              </w:rPr>
              <w:t>лицо,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уполномоченное</w:t>
            </w:r>
            <w:r w:rsidRPr="00A337F8">
              <w:rPr>
                <w:spacing w:val="-57"/>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строительство</w:t>
            </w:r>
            <w:r w:rsidRPr="00A337F8">
              <w:rPr>
                <w:spacing w:val="1"/>
                <w:sz w:val="28"/>
                <w:szCs w:val="28"/>
                <w:lang w:val="ru-RU"/>
              </w:rPr>
              <w:t xml:space="preserve"> </w:t>
            </w:r>
            <w:r w:rsidRPr="00A337F8">
              <w:rPr>
                <w:sz w:val="28"/>
                <w:szCs w:val="28"/>
                <w:lang w:val="ru-RU"/>
              </w:rPr>
              <w:t>этих</w:t>
            </w:r>
            <w:r w:rsidRPr="00A337F8">
              <w:rPr>
                <w:spacing w:val="1"/>
                <w:sz w:val="28"/>
                <w:szCs w:val="28"/>
                <w:lang w:val="ru-RU"/>
              </w:rPr>
              <w:t xml:space="preserve"> </w:t>
            </w:r>
            <w:r w:rsidRPr="00A337F8">
              <w:rPr>
                <w:sz w:val="28"/>
                <w:szCs w:val="28"/>
                <w:lang w:val="ru-RU"/>
              </w:rPr>
              <w:t>здания,</w:t>
            </w:r>
            <w:r w:rsidRPr="00A337F8">
              <w:rPr>
                <w:spacing w:val="-57"/>
                <w:sz w:val="28"/>
                <w:szCs w:val="28"/>
                <w:lang w:val="ru-RU"/>
              </w:rPr>
              <w:t xml:space="preserve"> </w:t>
            </w:r>
            <w:r w:rsidRPr="00A337F8">
              <w:rPr>
                <w:sz w:val="28"/>
                <w:szCs w:val="28"/>
                <w:lang w:val="ru-RU"/>
              </w:rPr>
              <w:t>сооружения</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755"/>
        </w:trPr>
        <w:tc>
          <w:tcPr>
            <w:tcW w:w="1070" w:type="dxa"/>
          </w:tcPr>
          <w:p w:rsidR="00EE7B7F" w:rsidRPr="00A337F8" w:rsidRDefault="00EE7B7F" w:rsidP="007D3BC8">
            <w:pPr>
              <w:spacing w:before="95"/>
              <w:rPr>
                <w:sz w:val="28"/>
                <w:szCs w:val="28"/>
              </w:rPr>
            </w:pPr>
            <w:r w:rsidRPr="00A337F8">
              <w:rPr>
                <w:sz w:val="28"/>
                <w:szCs w:val="28"/>
              </w:rPr>
              <w:t>2.19.20</w:t>
            </w:r>
          </w:p>
        </w:tc>
        <w:tc>
          <w:tcPr>
            <w:tcW w:w="4165" w:type="dxa"/>
          </w:tcPr>
          <w:p w:rsidR="00EE7B7F" w:rsidRPr="00A337F8" w:rsidRDefault="00EE7B7F" w:rsidP="007D3BC8">
            <w:pPr>
              <w:spacing w:before="95"/>
              <w:ind w:right="44"/>
              <w:rPr>
                <w:sz w:val="28"/>
                <w:szCs w:val="28"/>
                <w:lang w:val="ru-RU"/>
              </w:rPr>
            </w:pPr>
            <w:r w:rsidRPr="00A337F8">
              <w:rPr>
                <w:sz w:val="28"/>
                <w:szCs w:val="28"/>
                <w:lang w:val="ru-RU"/>
              </w:rPr>
              <w:t>Предоставление</w:t>
            </w:r>
            <w:r w:rsidRPr="00A337F8">
              <w:rPr>
                <w:spacing w:val="3"/>
                <w:sz w:val="28"/>
                <w:szCs w:val="28"/>
                <w:lang w:val="ru-RU"/>
              </w:rPr>
              <w:t xml:space="preserve"> </w:t>
            </w:r>
            <w:r w:rsidRPr="00A337F8">
              <w:rPr>
                <w:sz w:val="28"/>
                <w:szCs w:val="28"/>
                <w:lang w:val="ru-RU"/>
              </w:rPr>
              <w:t>земельного</w:t>
            </w:r>
            <w:r w:rsidRPr="00A337F8">
              <w:rPr>
                <w:spacing w:val="6"/>
                <w:sz w:val="28"/>
                <w:szCs w:val="28"/>
                <w:lang w:val="ru-RU"/>
              </w:rPr>
              <w:t xml:space="preserve"> </w:t>
            </w:r>
            <w:r w:rsidRPr="00A337F8">
              <w:rPr>
                <w:sz w:val="28"/>
                <w:szCs w:val="28"/>
                <w:lang w:val="ru-RU"/>
              </w:rPr>
              <w:t>участка</w:t>
            </w:r>
            <w:r w:rsidRPr="00A337F8">
              <w:rPr>
                <w:spacing w:val="4"/>
                <w:sz w:val="28"/>
                <w:szCs w:val="28"/>
                <w:lang w:val="ru-RU"/>
              </w:rPr>
              <w:t xml:space="preserve"> </w:t>
            </w:r>
            <w:r w:rsidRPr="00A337F8">
              <w:rPr>
                <w:sz w:val="28"/>
                <w:szCs w:val="28"/>
                <w:lang w:val="ru-RU"/>
              </w:rPr>
              <w:t>на</w:t>
            </w:r>
            <w:r w:rsidRPr="00A337F8">
              <w:rPr>
                <w:spacing w:val="-57"/>
                <w:sz w:val="28"/>
                <w:szCs w:val="28"/>
                <w:lang w:val="ru-RU"/>
              </w:rPr>
              <w:t xml:space="preserve"> </w:t>
            </w:r>
            <w:r w:rsidRPr="00A337F8">
              <w:rPr>
                <w:sz w:val="28"/>
                <w:szCs w:val="28"/>
                <w:lang w:val="ru-RU"/>
              </w:rPr>
              <w:t>заявленном</w:t>
            </w:r>
            <w:r w:rsidRPr="00A337F8">
              <w:rPr>
                <w:spacing w:val="-3"/>
                <w:sz w:val="28"/>
                <w:szCs w:val="28"/>
                <w:lang w:val="ru-RU"/>
              </w:rPr>
              <w:t xml:space="preserve"> </w:t>
            </w:r>
            <w:r w:rsidRPr="00A337F8">
              <w:rPr>
                <w:sz w:val="28"/>
                <w:szCs w:val="28"/>
                <w:lang w:val="ru-RU"/>
              </w:rPr>
              <w:t>виде</w:t>
            </w:r>
            <w:r w:rsidRPr="00A337F8">
              <w:rPr>
                <w:spacing w:val="-2"/>
                <w:sz w:val="28"/>
                <w:szCs w:val="28"/>
                <w:lang w:val="ru-RU"/>
              </w:rPr>
              <w:t xml:space="preserve"> </w:t>
            </w:r>
            <w:r w:rsidRPr="00A337F8">
              <w:rPr>
                <w:sz w:val="28"/>
                <w:szCs w:val="28"/>
                <w:lang w:val="ru-RU"/>
              </w:rPr>
              <w:t>прав</w:t>
            </w:r>
            <w:r w:rsidRPr="00A337F8">
              <w:rPr>
                <w:spacing w:val="-2"/>
                <w:sz w:val="28"/>
                <w:szCs w:val="28"/>
                <w:lang w:val="ru-RU"/>
              </w:rPr>
              <w:t xml:space="preserve"> </w:t>
            </w:r>
            <w:r w:rsidRPr="00A337F8">
              <w:rPr>
                <w:sz w:val="28"/>
                <w:szCs w:val="28"/>
                <w:lang w:val="ru-RU"/>
              </w:rPr>
              <w:t>не</w:t>
            </w:r>
            <w:r w:rsidRPr="00A337F8">
              <w:rPr>
                <w:spacing w:val="-3"/>
                <w:sz w:val="28"/>
                <w:szCs w:val="28"/>
                <w:lang w:val="ru-RU"/>
              </w:rPr>
              <w:t xml:space="preserve"> </w:t>
            </w:r>
            <w:r w:rsidRPr="00A337F8">
              <w:rPr>
                <w:sz w:val="28"/>
                <w:szCs w:val="28"/>
                <w:lang w:val="ru-RU"/>
              </w:rPr>
              <w:t>допускается</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1031"/>
        </w:trPr>
        <w:tc>
          <w:tcPr>
            <w:tcW w:w="1070" w:type="dxa"/>
          </w:tcPr>
          <w:p w:rsidR="00EE7B7F" w:rsidRPr="00A337F8" w:rsidRDefault="00EE7B7F" w:rsidP="007D3BC8">
            <w:pPr>
              <w:spacing w:before="97"/>
              <w:rPr>
                <w:sz w:val="28"/>
                <w:szCs w:val="28"/>
              </w:rPr>
            </w:pPr>
            <w:r w:rsidRPr="00A337F8">
              <w:rPr>
                <w:sz w:val="28"/>
                <w:szCs w:val="28"/>
              </w:rPr>
              <w:t>2.19.21</w:t>
            </w:r>
          </w:p>
        </w:tc>
        <w:tc>
          <w:tcPr>
            <w:tcW w:w="4165" w:type="dxa"/>
          </w:tcPr>
          <w:p w:rsidR="00EE7B7F" w:rsidRPr="00A337F8" w:rsidRDefault="00EE7B7F" w:rsidP="007D3BC8">
            <w:pPr>
              <w:spacing w:before="97"/>
              <w:ind w:right="52"/>
              <w:jc w:val="both"/>
              <w:rPr>
                <w:sz w:val="28"/>
                <w:szCs w:val="28"/>
                <w:lang w:val="ru-RU"/>
              </w:rPr>
            </w:pP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 в заявлении, не установлен</w:t>
            </w:r>
            <w:r w:rsidRPr="00A337F8">
              <w:rPr>
                <w:spacing w:val="1"/>
                <w:sz w:val="28"/>
                <w:szCs w:val="28"/>
                <w:lang w:val="ru-RU"/>
              </w:rPr>
              <w:t xml:space="preserve"> </w:t>
            </w:r>
            <w:r w:rsidRPr="00A337F8">
              <w:rPr>
                <w:sz w:val="28"/>
                <w:szCs w:val="28"/>
                <w:lang w:val="ru-RU"/>
              </w:rPr>
              <w:t>вид</w:t>
            </w:r>
            <w:r w:rsidRPr="00A337F8">
              <w:rPr>
                <w:spacing w:val="-1"/>
                <w:sz w:val="28"/>
                <w:szCs w:val="28"/>
                <w:lang w:val="ru-RU"/>
              </w:rPr>
              <w:t xml:space="preserve"> </w:t>
            </w:r>
            <w:r w:rsidRPr="00A337F8">
              <w:rPr>
                <w:sz w:val="28"/>
                <w:szCs w:val="28"/>
                <w:lang w:val="ru-RU"/>
              </w:rPr>
              <w:t>разрешенного</w:t>
            </w:r>
            <w:r w:rsidRPr="00A337F8">
              <w:rPr>
                <w:spacing w:val="-1"/>
                <w:sz w:val="28"/>
                <w:szCs w:val="28"/>
                <w:lang w:val="ru-RU"/>
              </w:rPr>
              <w:t xml:space="preserve"> </w:t>
            </w:r>
            <w:r w:rsidRPr="00A337F8">
              <w:rPr>
                <w:sz w:val="28"/>
                <w:szCs w:val="28"/>
                <w:lang w:val="ru-RU"/>
              </w:rPr>
              <w:t>использования</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1032"/>
        </w:trPr>
        <w:tc>
          <w:tcPr>
            <w:tcW w:w="1070" w:type="dxa"/>
          </w:tcPr>
          <w:p w:rsidR="00EE7B7F" w:rsidRPr="00A337F8" w:rsidRDefault="00EE7B7F" w:rsidP="007D3BC8">
            <w:pPr>
              <w:spacing w:before="95"/>
              <w:rPr>
                <w:sz w:val="28"/>
                <w:szCs w:val="28"/>
              </w:rPr>
            </w:pPr>
            <w:r w:rsidRPr="00A337F8">
              <w:rPr>
                <w:sz w:val="28"/>
                <w:szCs w:val="28"/>
              </w:rPr>
              <w:t>2.19.22</w:t>
            </w:r>
          </w:p>
        </w:tc>
        <w:tc>
          <w:tcPr>
            <w:tcW w:w="4165" w:type="dxa"/>
          </w:tcPr>
          <w:p w:rsidR="00EE7B7F" w:rsidRPr="00A337F8" w:rsidRDefault="00EE7B7F" w:rsidP="007D3BC8">
            <w:pPr>
              <w:spacing w:before="95"/>
              <w:ind w:right="48"/>
              <w:jc w:val="both"/>
              <w:rPr>
                <w:sz w:val="28"/>
                <w:szCs w:val="28"/>
                <w:lang w:val="ru-RU"/>
              </w:rPr>
            </w:pPr>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отнесен</w:t>
            </w:r>
            <w:r w:rsidRPr="00A337F8">
              <w:rPr>
                <w:spacing w:val="1"/>
                <w:sz w:val="28"/>
                <w:szCs w:val="28"/>
                <w:lang w:val="ru-RU"/>
              </w:rPr>
              <w:t xml:space="preserve"> </w:t>
            </w:r>
            <w:r w:rsidRPr="00A337F8">
              <w:rPr>
                <w:sz w:val="28"/>
                <w:szCs w:val="28"/>
                <w:lang w:val="ru-RU"/>
              </w:rPr>
              <w:t>к</w:t>
            </w:r>
            <w:r w:rsidRPr="00A337F8">
              <w:rPr>
                <w:spacing w:val="1"/>
                <w:sz w:val="28"/>
                <w:szCs w:val="28"/>
                <w:lang w:val="ru-RU"/>
              </w:rPr>
              <w:t xml:space="preserve"> </w:t>
            </w:r>
            <w:r w:rsidRPr="00A337F8">
              <w:rPr>
                <w:sz w:val="28"/>
                <w:szCs w:val="28"/>
                <w:lang w:val="ru-RU"/>
              </w:rPr>
              <w:t>определенной</w:t>
            </w:r>
            <w:r w:rsidRPr="00A337F8">
              <w:rPr>
                <w:spacing w:val="1"/>
                <w:sz w:val="28"/>
                <w:szCs w:val="28"/>
                <w:lang w:val="ru-RU"/>
              </w:rPr>
              <w:t xml:space="preserve"> </w:t>
            </w:r>
            <w:r w:rsidRPr="00A337F8">
              <w:rPr>
                <w:sz w:val="28"/>
                <w:szCs w:val="28"/>
                <w:lang w:val="ru-RU"/>
              </w:rPr>
              <w:t>категории</w:t>
            </w:r>
            <w:r w:rsidRPr="00A337F8">
              <w:rPr>
                <w:spacing w:val="-1"/>
                <w:sz w:val="28"/>
                <w:szCs w:val="28"/>
                <w:lang w:val="ru-RU"/>
              </w:rPr>
              <w:t xml:space="preserve"> </w:t>
            </w:r>
            <w:r w:rsidRPr="00A337F8">
              <w:rPr>
                <w:sz w:val="28"/>
                <w:szCs w:val="28"/>
                <w:lang w:val="ru-RU"/>
              </w:rPr>
              <w:t>земель</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1583"/>
        </w:trPr>
        <w:tc>
          <w:tcPr>
            <w:tcW w:w="1070" w:type="dxa"/>
          </w:tcPr>
          <w:p w:rsidR="00EE7B7F" w:rsidRPr="00A337F8" w:rsidRDefault="00EE7B7F" w:rsidP="007D3BC8">
            <w:pPr>
              <w:spacing w:before="95"/>
              <w:rPr>
                <w:sz w:val="28"/>
                <w:szCs w:val="28"/>
              </w:rPr>
            </w:pPr>
            <w:r w:rsidRPr="00A337F8">
              <w:rPr>
                <w:sz w:val="28"/>
                <w:szCs w:val="28"/>
              </w:rPr>
              <w:t>2.19.23</w:t>
            </w:r>
          </w:p>
        </w:tc>
        <w:tc>
          <w:tcPr>
            <w:tcW w:w="4165" w:type="dxa"/>
          </w:tcPr>
          <w:p w:rsidR="00EE7B7F" w:rsidRPr="00A337F8" w:rsidRDefault="00EE7B7F" w:rsidP="007D3BC8">
            <w:pPr>
              <w:spacing w:before="95"/>
              <w:ind w:right="49"/>
              <w:jc w:val="both"/>
              <w:rPr>
                <w:sz w:val="28"/>
                <w:szCs w:val="28"/>
                <w:lang w:val="ru-RU"/>
              </w:rPr>
            </w:pP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принято</w:t>
            </w:r>
            <w:r w:rsidRPr="00A337F8">
              <w:rPr>
                <w:spacing w:val="1"/>
                <w:sz w:val="28"/>
                <w:szCs w:val="28"/>
                <w:lang w:val="ru-RU"/>
              </w:rPr>
              <w:t xml:space="preserve"> </w:t>
            </w:r>
            <w:r w:rsidRPr="00A337F8">
              <w:rPr>
                <w:sz w:val="28"/>
                <w:szCs w:val="28"/>
                <w:lang w:val="ru-RU"/>
              </w:rPr>
              <w:t>решение</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предварительном</w:t>
            </w:r>
            <w:r w:rsidRPr="00A337F8">
              <w:rPr>
                <w:spacing w:val="-57"/>
                <w:sz w:val="28"/>
                <w:szCs w:val="28"/>
                <w:lang w:val="ru-RU"/>
              </w:rPr>
              <w:t xml:space="preserve"> </w:t>
            </w:r>
            <w:r w:rsidRPr="00A337F8">
              <w:rPr>
                <w:sz w:val="28"/>
                <w:szCs w:val="28"/>
                <w:lang w:val="ru-RU"/>
              </w:rPr>
              <w:t>согласовании его предоставления, срок</w:t>
            </w:r>
            <w:r w:rsidRPr="00A337F8">
              <w:rPr>
                <w:spacing w:val="-57"/>
                <w:sz w:val="28"/>
                <w:szCs w:val="28"/>
                <w:lang w:val="ru-RU"/>
              </w:rPr>
              <w:t xml:space="preserve"> </w:t>
            </w:r>
            <w:r w:rsidRPr="00A337F8">
              <w:rPr>
                <w:sz w:val="28"/>
                <w:szCs w:val="28"/>
                <w:lang w:val="ru-RU"/>
              </w:rPr>
              <w:t>действия</w:t>
            </w:r>
            <w:r w:rsidRPr="00A337F8">
              <w:rPr>
                <w:spacing w:val="-1"/>
                <w:sz w:val="28"/>
                <w:szCs w:val="28"/>
                <w:lang w:val="ru-RU"/>
              </w:rPr>
              <w:t xml:space="preserve"> </w:t>
            </w:r>
            <w:r w:rsidRPr="00A337F8">
              <w:rPr>
                <w:sz w:val="28"/>
                <w:szCs w:val="28"/>
                <w:lang w:val="ru-RU"/>
              </w:rPr>
              <w:t>которого</w:t>
            </w:r>
            <w:r w:rsidRPr="00A337F8">
              <w:rPr>
                <w:spacing w:val="-3"/>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истек</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4344"/>
        </w:trPr>
        <w:tc>
          <w:tcPr>
            <w:tcW w:w="1070" w:type="dxa"/>
          </w:tcPr>
          <w:p w:rsidR="00EE7B7F" w:rsidRPr="00A337F8" w:rsidRDefault="00EE7B7F" w:rsidP="007D3BC8">
            <w:pPr>
              <w:spacing w:before="95"/>
              <w:rPr>
                <w:sz w:val="28"/>
                <w:szCs w:val="28"/>
              </w:rPr>
            </w:pPr>
            <w:r w:rsidRPr="00A337F8">
              <w:rPr>
                <w:sz w:val="28"/>
                <w:szCs w:val="28"/>
              </w:rPr>
              <w:t>2.19.24</w:t>
            </w:r>
          </w:p>
        </w:tc>
        <w:tc>
          <w:tcPr>
            <w:tcW w:w="4165" w:type="dxa"/>
          </w:tcPr>
          <w:p w:rsidR="00EE7B7F" w:rsidRPr="00A337F8" w:rsidRDefault="00EE7B7F" w:rsidP="007D3BC8">
            <w:pPr>
              <w:tabs>
                <w:tab w:val="left" w:pos="1967"/>
                <w:tab w:val="left" w:pos="3751"/>
              </w:tabs>
              <w:spacing w:before="95"/>
              <w:ind w:right="48"/>
              <w:jc w:val="both"/>
              <w:rPr>
                <w:sz w:val="28"/>
                <w:szCs w:val="28"/>
                <w:lang w:val="ru-RU"/>
              </w:rPr>
            </w:pPr>
            <w:proofErr w:type="gramStart"/>
            <w:r w:rsidRPr="00A337F8">
              <w:rPr>
                <w:sz w:val="28"/>
                <w:szCs w:val="28"/>
                <w:lang w:val="ru-RU"/>
              </w:rPr>
              <w:t>Указанный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pacing w:val="-1"/>
                <w:sz w:val="28"/>
                <w:szCs w:val="28"/>
                <w:lang w:val="ru-RU"/>
              </w:rPr>
              <w:t>участок</w:t>
            </w:r>
            <w:r w:rsidRPr="00A337F8">
              <w:rPr>
                <w:spacing w:val="-14"/>
                <w:sz w:val="28"/>
                <w:szCs w:val="28"/>
                <w:lang w:val="ru-RU"/>
              </w:rPr>
              <w:t xml:space="preserve"> </w:t>
            </w:r>
            <w:r w:rsidRPr="00A337F8">
              <w:rPr>
                <w:sz w:val="28"/>
                <w:szCs w:val="28"/>
                <w:lang w:val="ru-RU"/>
              </w:rPr>
              <w:t>изъят</w:t>
            </w:r>
            <w:r w:rsidRPr="00A337F8">
              <w:rPr>
                <w:spacing w:val="-13"/>
                <w:sz w:val="28"/>
                <w:szCs w:val="28"/>
                <w:lang w:val="ru-RU"/>
              </w:rPr>
              <w:t xml:space="preserve"> </w:t>
            </w:r>
            <w:r w:rsidRPr="00A337F8">
              <w:rPr>
                <w:sz w:val="28"/>
                <w:szCs w:val="28"/>
                <w:lang w:val="ru-RU"/>
              </w:rPr>
              <w:t>для</w:t>
            </w:r>
            <w:r w:rsidRPr="00A337F8">
              <w:rPr>
                <w:spacing w:val="-15"/>
                <w:sz w:val="28"/>
                <w:szCs w:val="28"/>
                <w:lang w:val="ru-RU"/>
              </w:rPr>
              <w:t xml:space="preserve"> </w:t>
            </w:r>
            <w:r w:rsidRPr="00A337F8">
              <w:rPr>
                <w:sz w:val="28"/>
                <w:szCs w:val="28"/>
                <w:lang w:val="ru-RU"/>
              </w:rPr>
              <w:t>государственных</w:t>
            </w:r>
            <w:r w:rsidRPr="00A337F8">
              <w:rPr>
                <w:spacing w:val="-13"/>
                <w:sz w:val="28"/>
                <w:szCs w:val="28"/>
                <w:lang w:val="ru-RU"/>
              </w:rPr>
              <w:t xml:space="preserve"> </w:t>
            </w:r>
            <w:r w:rsidRPr="00A337F8">
              <w:rPr>
                <w:sz w:val="28"/>
                <w:szCs w:val="28"/>
                <w:lang w:val="ru-RU"/>
              </w:rPr>
              <w:t>или</w:t>
            </w:r>
            <w:r w:rsidRPr="00A337F8">
              <w:rPr>
                <w:spacing w:val="-58"/>
                <w:sz w:val="28"/>
                <w:szCs w:val="28"/>
                <w:lang w:val="ru-RU"/>
              </w:rPr>
              <w:t xml:space="preserve"> </w:t>
            </w:r>
            <w:r w:rsidRPr="00A337F8">
              <w:rPr>
                <w:sz w:val="28"/>
                <w:szCs w:val="28"/>
                <w:lang w:val="ru-RU"/>
              </w:rPr>
              <w:t>муниципальных</w:t>
            </w:r>
            <w:r w:rsidRPr="00A337F8">
              <w:rPr>
                <w:spacing w:val="1"/>
                <w:sz w:val="28"/>
                <w:szCs w:val="28"/>
                <w:lang w:val="ru-RU"/>
              </w:rPr>
              <w:t xml:space="preserve"> </w:t>
            </w:r>
            <w:r w:rsidRPr="00A337F8">
              <w:rPr>
                <w:sz w:val="28"/>
                <w:szCs w:val="28"/>
                <w:lang w:val="ru-RU"/>
              </w:rPr>
              <w:t>нужд</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указанная</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цель</w:t>
            </w:r>
            <w:r w:rsidRPr="00A337F8">
              <w:rPr>
                <w:spacing w:val="1"/>
                <w:sz w:val="28"/>
                <w:szCs w:val="28"/>
                <w:lang w:val="ru-RU"/>
              </w:rPr>
              <w:t xml:space="preserve"> </w:t>
            </w:r>
            <w:r w:rsidRPr="00A337F8">
              <w:rPr>
                <w:sz w:val="28"/>
                <w:szCs w:val="28"/>
                <w:lang w:val="ru-RU"/>
              </w:rPr>
              <w:t>последующего</w:t>
            </w:r>
            <w:r w:rsidRPr="00A337F8">
              <w:rPr>
                <w:spacing w:val="1"/>
                <w:sz w:val="28"/>
                <w:szCs w:val="28"/>
                <w:lang w:val="ru-RU"/>
              </w:rPr>
              <w:t xml:space="preserve"> </w:t>
            </w:r>
            <w:r w:rsidRPr="00A337F8">
              <w:rPr>
                <w:sz w:val="28"/>
                <w:szCs w:val="28"/>
                <w:lang w:val="ru-RU"/>
              </w:rPr>
              <w:t>предоставления</w:t>
            </w:r>
            <w:r w:rsidRPr="00A337F8">
              <w:rPr>
                <w:spacing w:val="1"/>
                <w:sz w:val="28"/>
                <w:szCs w:val="28"/>
                <w:lang w:val="ru-RU"/>
              </w:rPr>
              <w:t xml:space="preserve"> </w:t>
            </w:r>
            <w:r w:rsidRPr="00A337F8">
              <w:rPr>
                <w:sz w:val="28"/>
                <w:szCs w:val="28"/>
                <w:lang w:val="ru-RU"/>
              </w:rPr>
              <w:t>такого</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соответствует</w:t>
            </w:r>
            <w:r w:rsidRPr="00A337F8">
              <w:rPr>
                <w:spacing w:val="1"/>
                <w:sz w:val="28"/>
                <w:szCs w:val="28"/>
                <w:lang w:val="ru-RU"/>
              </w:rPr>
              <w:t xml:space="preserve"> </w:t>
            </w:r>
            <w:r w:rsidRPr="00A337F8">
              <w:rPr>
                <w:sz w:val="28"/>
                <w:szCs w:val="28"/>
                <w:lang w:val="ru-RU"/>
              </w:rPr>
              <w:t>целям,</w:t>
            </w:r>
            <w:r w:rsidRPr="00A337F8">
              <w:rPr>
                <w:spacing w:val="1"/>
                <w:sz w:val="28"/>
                <w:szCs w:val="28"/>
                <w:lang w:val="ru-RU"/>
              </w:rPr>
              <w:t xml:space="preserve"> </w:t>
            </w:r>
            <w:r w:rsidRPr="00A337F8">
              <w:rPr>
                <w:sz w:val="28"/>
                <w:szCs w:val="28"/>
                <w:lang w:val="ru-RU"/>
              </w:rPr>
              <w:t>для</w:t>
            </w:r>
            <w:r w:rsidRPr="00A337F8">
              <w:rPr>
                <w:spacing w:val="1"/>
                <w:sz w:val="28"/>
                <w:szCs w:val="28"/>
                <w:lang w:val="ru-RU"/>
              </w:rPr>
              <w:t xml:space="preserve"> </w:t>
            </w:r>
            <w:r w:rsidRPr="00A337F8">
              <w:rPr>
                <w:sz w:val="28"/>
                <w:szCs w:val="28"/>
                <w:lang w:val="ru-RU"/>
              </w:rPr>
              <w:t>которых такой земельный участок был</w:t>
            </w:r>
            <w:r w:rsidRPr="00A337F8">
              <w:rPr>
                <w:spacing w:val="1"/>
                <w:sz w:val="28"/>
                <w:szCs w:val="28"/>
                <w:lang w:val="ru-RU"/>
              </w:rPr>
              <w:t xml:space="preserve"> </w:t>
            </w:r>
            <w:r w:rsidRPr="00A337F8">
              <w:rPr>
                <w:sz w:val="28"/>
                <w:szCs w:val="28"/>
                <w:lang w:val="ru-RU"/>
              </w:rPr>
              <w:t>изъят,</w:t>
            </w:r>
            <w:r w:rsidRPr="00A337F8">
              <w:rPr>
                <w:spacing w:val="1"/>
                <w:sz w:val="28"/>
                <w:szCs w:val="28"/>
                <w:lang w:val="ru-RU"/>
              </w:rPr>
              <w:t xml:space="preserve"> </w:t>
            </w:r>
            <w:r w:rsidRPr="00A337F8">
              <w:rPr>
                <w:sz w:val="28"/>
                <w:szCs w:val="28"/>
                <w:lang w:val="ru-RU"/>
              </w:rPr>
              <w:t>за</w:t>
            </w:r>
            <w:r w:rsidRPr="00A337F8">
              <w:rPr>
                <w:spacing w:val="1"/>
                <w:sz w:val="28"/>
                <w:szCs w:val="28"/>
                <w:lang w:val="ru-RU"/>
              </w:rPr>
              <w:t xml:space="preserve"> </w:t>
            </w:r>
            <w:r w:rsidRPr="00A337F8">
              <w:rPr>
                <w:sz w:val="28"/>
                <w:szCs w:val="28"/>
                <w:lang w:val="ru-RU"/>
              </w:rPr>
              <w:t>исключением</w:t>
            </w:r>
            <w:r w:rsidRPr="00A337F8">
              <w:rPr>
                <w:spacing w:val="1"/>
                <w:sz w:val="28"/>
                <w:szCs w:val="28"/>
                <w:lang w:val="ru-RU"/>
              </w:rPr>
              <w:t xml:space="preserve"> </w:t>
            </w:r>
            <w:r w:rsidRPr="00A337F8">
              <w:rPr>
                <w:sz w:val="28"/>
                <w:szCs w:val="28"/>
                <w:lang w:val="ru-RU"/>
              </w:rPr>
              <w:t>земельных</w:t>
            </w:r>
            <w:r w:rsidRPr="00A337F8">
              <w:rPr>
                <w:spacing w:val="1"/>
                <w:sz w:val="28"/>
                <w:szCs w:val="28"/>
                <w:lang w:val="ru-RU"/>
              </w:rPr>
              <w:t xml:space="preserve"> </w:t>
            </w:r>
            <w:r w:rsidRPr="00A337F8">
              <w:rPr>
                <w:sz w:val="28"/>
                <w:szCs w:val="28"/>
                <w:lang w:val="ru-RU"/>
              </w:rPr>
              <w:t>участков,</w:t>
            </w:r>
            <w:r w:rsidRPr="00A337F8">
              <w:rPr>
                <w:sz w:val="28"/>
                <w:szCs w:val="28"/>
                <w:lang w:val="ru-RU"/>
              </w:rPr>
              <w:tab/>
              <w:t>изъятых</w:t>
            </w:r>
            <w:r w:rsidRPr="00A337F8">
              <w:rPr>
                <w:sz w:val="28"/>
                <w:szCs w:val="28"/>
                <w:lang w:val="ru-RU"/>
              </w:rPr>
              <w:tab/>
            </w:r>
            <w:r w:rsidRPr="00A337F8">
              <w:rPr>
                <w:spacing w:val="-1"/>
                <w:sz w:val="28"/>
                <w:szCs w:val="28"/>
                <w:lang w:val="ru-RU"/>
              </w:rPr>
              <w:t>для</w:t>
            </w:r>
            <w:r w:rsidRPr="00A337F8">
              <w:rPr>
                <w:spacing w:val="-58"/>
                <w:sz w:val="28"/>
                <w:szCs w:val="28"/>
                <w:lang w:val="ru-RU"/>
              </w:rPr>
              <w:t xml:space="preserve"> </w:t>
            </w:r>
            <w:r w:rsidRPr="00A337F8">
              <w:rPr>
                <w:sz w:val="28"/>
                <w:szCs w:val="28"/>
                <w:lang w:val="ru-RU"/>
              </w:rPr>
              <w:t>государственных или муниципальных</w:t>
            </w:r>
            <w:r w:rsidRPr="00A337F8">
              <w:rPr>
                <w:spacing w:val="1"/>
                <w:sz w:val="28"/>
                <w:szCs w:val="28"/>
                <w:lang w:val="ru-RU"/>
              </w:rPr>
              <w:t xml:space="preserve"> </w:t>
            </w:r>
            <w:r w:rsidRPr="00A337F8">
              <w:rPr>
                <w:sz w:val="28"/>
                <w:szCs w:val="28"/>
                <w:lang w:val="ru-RU"/>
              </w:rPr>
              <w:t>нужд</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связи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признанием</w:t>
            </w:r>
            <w:r w:rsidRPr="00A337F8">
              <w:rPr>
                <w:spacing w:val="1"/>
                <w:sz w:val="28"/>
                <w:szCs w:val="28"/>
                <w:lang w:val="ru-RU"/>
              </w:rPr>
              <w:t xml:space="preserve"> </w:t>
            </w:r>
            <w:r w:rsidRPr="00A337F8">
              <w:rPr>
                <w:sz w:val="28"/>
                <w:szCs w:val="28"/>
                <w:lang w:val="ru-RU"/>
              </w:rPr>
              <w:t>многоквартирного</w:t>
            </w:r>
            <w:r w:rsidRPr="00A337F8">
              <w:rPr>
                <w:spacing w:val="1"/>
                <w:sz w:val="28"/>
                <w:szCs w:val="28"/>
                <w:lang w:val="ru-RU"/>
              </w:rPr>
              <w:t xml:space="preserve"> </w:t>
            </w:r>
            <w:r w:rsidRPr="00A337F8">
              <w:rPr>
                <w:sz w:val="28"/>
                <w:szCs w:val="28"/>
                <w:lang w:val="ru-RU"/>
              </w:rPr>
              <w:t>дома,</w:t>
            </w:r>
            <w:r w:rsidRPr="00A337F8">
              <w:rPr>
                <w:spacing w:val="1"/>
                <w:sz w:val="28"/>
                <w:szCs w:val="28"/>
                <w:lang w:val="ru-RU"/>
              </w:rPr>
              <w:t xml:space="preserve"> </w:t>
            </w:r>
            <w:r w:rsidRPr="00A337F8">
              <w:rPr>
                <w:sz w:val="28"/>
                <w:szCs w:val="28"/>
                <w:lang w:val="ru-RU"/>
              </w:rPr>
              <w:t>который</w:t>
            </w:r>
            <w:r w:rsidRPr="00A337F8">
              <w:rPr>
                <w:spacing w:val="1"/>
                <w:sz w:val="28"/>
                <w:szCs w:val="28"/>
                <w:lang w:val="ru-RU"/>
              </w:rPr>
              <w:t xml:space="preserve"> </w:t>
            </w:r>
            <w:r w:rsidRPr="00A337F8">
              <w:rPr>
                <w:sz w:val="28"/>
                <w:szCs w:val="28"/>
                <w:lang w:val="ru-RU"/>
              </w:rPr>
              <w:t>расположен</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таком</w:t>
            </w:r>
            <w:r w:rsidRPr="00A337F8">
              <w:rPr>
                <w:spacing w:val="1"/>
                <w:sz w:val="28"/>
                <w:szCs w:val="28"/>
                <w:lang w:val="ru-RU"/>
              </w:rPr>
              <w:t xml:space="preserve"> </w:t>
            </w:r>
            <w:r w:rsidRPr="00A337F8">
              <w:rPr>
                <w:sz w:val="28"/>
                <w:szCs w:val="28"/>
                <w:lang w:val="ru-RU"/>
              </w:rPr>
              <w:t>земельном</w:t>
            </w:r>
            <w:r w:rsidRPr="00A337F8">
              <w:rPr>
                <w:spacing w:val="1"/>
                <w:sz w:val="28"/>
                <w:szCs w:val="28"/>
                <w:lang w:val="ru-RU"/>
              </w:rPr>
              <w:t xml:space="preserve"> </w:t>
            </w:r>
            <w:r w:rsidRPr="00A337F8">
              <w:rPr>
                <w:sz w:val="28"/>
                <w:szCs w:val="28"/>
                <w:lang w:val="ru-RU"/>
              </w:rPr>
              <w:t>участке,</w:t>
            </w:r>
            <w:r w:rsidRPr="00A337F8">
              <w:rPr>
                <w:spacing w:val="1"/>
                <w:sz w:val="28"/>
                <w:szCs w:val="28"/>
                <w:lang w:val="ru-RU"/>
              </w:rPr>
              <w:t xml:space="preserve"> </w:t>
            </w:r>
            <w:r w:rsidRPr="00A337F8">
              <w:rPr>
                <w:sz w:val="28"/>
                <w:szCs w:val="28"/>
                <w:lang w:val="ru-RU"/>
              </w:rPr>
              <w:t>аварийным</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подлежащим</w:t>
            </w:r>
            <w:r w:rsidRPr="00A337F8">
              <w:rPr>
                <w:spacing w:val="-57"/>
                <w:sz w:val="28"/>
                <w:szCs w:val="28"/>
                <w:lang w:val="ru-RU"/>
              </w:rPr>
              <w:t xml:space="preserve"> </w:t>
            </w:r>
            <w:r w:rsidRPr="00A337F8">
              <w:rPr>
                <w:sz w:val="28"/>
                <w:szCs w:val="28"/>
                <w:lang w:val="ru-RU"/>
              </w:rPr>
              <w:t>сносу</w:t>
            </w:r>
            <w:r w:rsidRPr="00A337F8">
              <w:rPr>
                <w:spacing w:val="-6"/>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реконструкции</w:t>
            </w:r>
            <w:proofErr w:type="gramEnd"/>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1860"/>
        </w:trPr>
        <w:tc>
          <w:tcPr>
            <w:tcW w:w="1070" w:type="dxa"/>
          </w:tcPr>
          <w:p w:rsidR="00EE7B7F" w:rsidRPr="00A337F8" w:rsidRDefault="00EE7B7F" w:rsidP="007D3BC8">
            <w:pPr>
              <w:spacing w:before="95"/>
              <w:rPr>
                <w:sz w:val="28"/>
                <w:szCs w:val="28"/>
              </w:rPr>
            </w:pPr>
            <w:r w:rsidRPr="00A337F8">
              <w:rPr>
                <w:sz w:val="28"/>
                <w:szCs w:val="28"/>
              </w:rPr>
              <w:t>2.19.25</w:t>
            </w:r>
          </w:p>
        </w:tc>
        <w:tc>
          <w:tcPr>
            <w:tcW w:w="4165" w:type="dxa"/>
          </w:tcPr>
          <w:p w:rsidR="00EE7B7F" w:rsidRPr="00A337F8" w:rsidRDefault="00EE7B7F" w:rsidP="007D3BC8">
            <w:pPr>
              <w:spacing w:before="95"/>
              <w:ind w:right="48"/>
              <w:jc w:val="both"/>
              <w:rPr>
                <w:sz w:val="28"/>
                <w:szCs w:val="28"/>
                <w:lang w:val="ru-RU"/>
              </w:rPr>
            </w:pPr>
            <w:r w:rsidRPr="00A337F8">
              <w:rPr>
                <w:sz w:val="28"/>
                <w:szCs w:val="28"/>
                <w:lang w:val="ru-RU"/>
              </w:rPr>
              <w:t>Границы</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заявлении,</w:t>
            </w:r>
            <w:r w:rsidRPr="00A337F8">
              <w:rPr>
                <w:spacing w:val="1"/>
                <w:sz w:val="28"/>
                <w:szCs w:val="28"/>
                <w:lang w:val="ru-RU"/>
              </w:rPr>
              <w:t xml:space="preserve"> </w:t>
            </w:r>
            <w:r w:rsidRPr="00A337F8">
              <w:rPr>
                <w:sz w:val="28"/>
                <w:szCs w:val="28"/>
                <w:lang w:val="ru-RU"/>
              </w:rPr>
              <w:t>подлежат</w:t>
            </w:r>
            <w:r w:rsidRPr="00A337F8">
              <w:rPr>
                <w:spacing w:val="1"/>
                <w:sz w:val="28"/>
                <w:szCs w:val="28"/>
                <w:lang w:val="ru-RU"/>
              </w:rPr>
              <w:t xml:space="preserve"> </w:t>
            </w:r>
            <w:r w:rsidRPr="00A337F8">
              <w:rPr>
                <w:sz w:val="28"/>
                <w:szCs w:val="28"/>
                <w:lang w:val="ru-RU"/>
              </w:rPr>
              <w:t>уточнению</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Федеральным законом от 13 июля 2015</w:t>
            </w:r>
            <w:r w:rsidRPr="00A337F8">
              <w:rPr>
                <w:spacing w:val="-58"/>
                <w:sz w:val="28"/>
                <w:szCs w:val="28"/>
                <w:lang w:val="ru-RU"/>
              </w:rPr>
              <w:t xml:space="preserve"> </w:t>
            </w:r>
            <w:r w:rsidRPr="00A337F8">
              <w:rPr>
                <w:sz w:val="28"/>
                <w:szCs w:val="28"/>
                <w:lang w:val="ru-RU"/>
              </w:rPr>
              <w:t>г.</w:t>
            </w:r>
            <w:r w:rsidRPr="00A337F8">
              <w:rPr>
                <w:spacing w:val="1"/>
                <w:sz w:val="28"/>
                <w:szCs w:val="28"/>
                <w:lang w:val="ru-RU"/>
              </w:rPr>
              <w:t xml:space="preserve"> </w:t>
            </w:r>
            <w:r w:rsidRPr="00A337F8">
              <w:rPr>
                <w:sz w:val="28"/>
                <w:szCs w:val="28"/>
                <w:lang w:val="ru-RU"/>
              </w:rPr>
              <w:t>№</w:t>
            </w:r>
            <w:r w:rsidRPr="00A337F8">
              <w:rPr>
                <w:spacing w:val="1"/>
                <w:sz w:val="28"/>
                <w:szCs w:val="28"/>
                <w:lang w:val="ru-RU"/>
              </w:rPr>
              <w:t xml:space="preserve"> </w:t>
            </w:r>
            <w:r w:rsidRPr="00A337F8">
              <w:rPr>
                <w:sz w:val="28"/>
                <w:szCs w:val="28"/>
                <w:lang w:val="ru-RU"/>
              </w:rPr>
              <w:t>218-ФЗ</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государственной</w:t>
            </w:r>
            <w:r w:rsidRPr="00A337F8">
              <w:rPr>
                <w:spacing w:val="1"/>
                <w:sz w:val="28"/>
                <w:szCs w:val="28"/>
                <w:lang w:val="ru-RU"/>
              </w:rPr>
              <w:t xml:space="preserve"> </w:t>
            </w:r>
            <w:r w:rsidRPr="00A337F8">
              <w:rPr>
                <w:sz w:val="28"/>
                <w:szCs w:val="28"/>
                <w:lang w:val="ru-RU"/>
              </w:rPr>
              <w:t>регистрации</w:t>
            </w:r>
            <w:r w:rsidRPr="00A337F8">
              <w:rPr>
                <w:spacing w:val="-3"/>
                <w:sz w:val="28"/>
                <w:szCs w:val="28"/>
                <w:lang w:val="ru-RU"/>
              </w:rPr>
              <w:t xml:space="preserve"> </w:t>
            </w:r>
            <w:r w:rsidRPr="00A337F8">
              <w:rPr>
                <w:sz w:val="28"/>
                <w:szCs w:val="28"/>
                <w:lang w:val="ru-RU"/>
              </w:rPr>
              <w:t>недвижимости»</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2688"/>
        </w:trPr>
        <w:tc>
          <w:tcPr>
            <w:tcW w:w="1070" w:type="dxa"/>
          </w:tcPr>
          <w:p w:rsidR="00EE7B7F" w:rsidRPr="00A337F8" w:rsidRDefault="00EE7B7F" w:rsidP="007D3BC8">
            <w:pPr>
              <w:spacing w:before="97"/>
              <w:rPr>
                <w:sz w:val="28"/>
                <w:szCs w:val="28"/>
              </w:rPr>
            </w:pPr>
            <w:r w:rsidRPr="00A337F8">
              <w:rPr>
                <w:sz w:val="28"/>
                <w:szCs w:val="28"/>
              </w:rPr>
              <w:t>2.19.26</w:t>
            </w:r>
          </w:p>
        </w:tc>
        <w:tc>
          <w:tcPr>
            <w:tcW w:w="4165" w:type="dxa"/>
          </w:tcPr>
          <w:p w:rsidR="00EE7B7F" w:rsidRPr="00A337F8" w:rsidRDefault="00EE7B7F" w:rsidP="007D3BC8">
            <w:pPr>
              <w:spacing w:before="97"/>
              <w:ind w:right="48"/>
              <w:jc w:val="both"/>
              <w:rPr>
                <w:sz w:val="28"/>
                <w:szCs w:val="28"/>
                <w:lang w:val="ru-RU"/>
              </w:rPr>
            </w:pPr>
            <w:r w:rsidRPr="00A337F8">
              <w:rPr>
                <w:sz w:val="28"/>
                <w:szCs w:val="28"/>
                <w:lang w:val="ru-RU"/>
              </w:rPr>
              <w:t>Площадь</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57"/>
                <w:sz w:val="28"/>
                <w:szCs w:val="28"/>
                <w:lang w:val="ru-RU"/>
              </w:rPr>
              <w:t xml:space="preserve"> </w:t>
            </w:r>
            <w:r w:rsidRPr="00A337F8">
              <w:rPr>
                <w:sz w:val="28"/>
                <w:szCs w:val="28"/>
                <w:lang w:val="ru-RU"/>
              </w:rPr>
              <w:t>указанного</w:t>
            </w:r>
            <w:r w:rsidRPr="00A337F8">
              <w:rPr>
                <w:spacing w:val="-7"/>
                <w:sz w:val="28"/>
                <w:szCs w:val="28"/>
                <w:lang w:val="ru-RU"/>
              </w:rPr>
              <w:t xml:space="preserve"> </w:t>
            </w:r>
            <w:r w:rsidRPr="00A337F8">
              <w:rPr>
                <w:sz w:val="28"/>
                <w:szCs w:val="28"/>
                <w:lang w:val="ru-RU"/>
              </w:rPr>
              <w:t>в</w:t>
            </w:r>
            <w:r w:rsidRPr="00A337F8">
              <w:rPr>
                <w:spacing w:val="-6"/>
                <w:sz w:val="28"/>
                <w:szCs w:val="28"/>
                <w:lang w:val="ru-RU"/>
              </w:rPr>
              <w:t xml:space="preserve"> </w:t>
            </w:r>
            <w:r w:rsidRPr="00A337F8">
              <w:rPr>
                <w:sz w:val="28"/>
                <w:szCs w:val="28"/>
                <w:lang w:val="ru-RU"/>
              </w:rPr>
              <w:t>заявлении,</w:t>
            </w:r>
            <w:r w:rsidRPr="00A337F8">
              <w:rPr>
                <w:spacing w:val="-7"/>
                <w:sz w:val="28"/>
                <w:szCs w:val="28"/>
                <w:lang w:val="ru-RU"/>
              </w:rPr>
              <w:t xml:space="preserve"> </w:t>
            </w:r>
            <w:r w:rsidRPr="00A337F8">
              <w:rPr>
                <w:sz w:val="28"/>
                <w:szCs w:val="28"/>
                <w:lang w:val="ru-RU"/>
              </w:rPr>
              <w:t>превышает</w:t>
            </w:r>
            <w:r w:rsidRPr="00A337F8">
              <w:rPr>
                <w:spacing w:val="-3"/>
                <w:sz w:val="28"/>
                <w:szCs w:val="28"/>
                <w:lang w:val="ru-RU"/>
              </w:rPr>
              <w:t xml:space="preserve"> </w:t>
            </w:r>
            <w:r w:rsidRPr="00A337F8">
              <w:rPr>
                <w:sz w:val="28"/>
                <w:szCs w:val="28"/>
                <w:lang w:val="ru-RU"/>
              </w:rPr>
              <w:t>его</w:t>
            </w:r>
            <w:r w:rsidRPr="00A337F8">
              <w:rPr>
                <w:spacing w:val="-58"/>
                <w:sz w:val="28"/>
                <w:szCs w:val="28"/>
                <w:lang w:val="ru-RU"/>
              </w:rPr>
              <w:t xml:space="preserve"> </w:t>
            </w:r>
            <w:r w:rsidRPr="00A337F8">
              <w:rPr>
                <w:sz w:val="28"/>
                <w:szCs w:val="28"/>
                <w:lang w:val="ru-RU"/>
              </w:rPr>
              <w:t>площадь,</w:t>
            </w:r>
            <w:r w:rsidRPr="00A337F8">
              <w:rPr>
                <w:spacing w:val="1"/>
                <w:sz w:val="28"/>
                <w:szCs w:val="28"/>
                <w:lang w:val="ru-RU"/>
              </w:rPr>
              <w:t xml:space="preserve"> </w:t>
            </w:r>
            <w:r w:rsidRPr="00A337F8">
              <w:rPr>
                <w:sz w:val="28"/>
                <w:szCs w:val="28"/>
                <w:lang w:val="ru-RU"/>
              </w:rPr>
              <w:t>указанную</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схеме</w:t>
            </w:r>
            <w:r w:rsidRPr="00A337F8">
              <w:rPr>
                <w:spacing w:val="-57"/>
                <w:sz w:val="28"/>
                <w:szCs w:val="28"/>
                <w:lang w:val="ru-RU"/>
              </w:rPr>
              <w:t xml:space="preserve"> </w:t>
            </w:r>
            <w:r w:rsidRPr="00A337F8">
              <w:rPr>
                <w:sz w:val="28"/>
                <w:szCs w:val="28"/>
                <w:lang w:val="ru-RU"/>
              </w:rPr>
              <w:t>расположения</w:t>
            </w:r>
            <w:r w:rsidRPr="00A337F8">
              <w:rPr>
                <w:spacing w:val="1"/>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проекте межевания территории или в</w:t>
            </w:r>
            <w:r w:rsidRPr="00A337F8">
              <w:rPr>
                <w:spacing w:val="1"/>
                <w:sz w:val="28"/>
                <w:szCs w:val="28"/>
                <w:lang w:val="ru-RU"/>
              </w:rPr>
              <w:t xml:space="preserve"> </w:t>
            </w:r>
            <w:r w:rsidRPr="00A337F8">
              <w:rPr>
                <w:sz w:val="28"/>
                <w:szCs w:val="28"/>
                <w:lang w:val="ru-RU"/>
              </w:rPr>
              <w:t>проектной</w:t>
            </w:r>
            <w:r w:rsidRPr="00A337F8">
              <w:rPr>
                <w:spacing w:val="1"/>
                <w:sz w:val="28"/>
                <w:szCs w:val="28"/>
                <w:lang w:val="ru-RU"/>
              </w:rPr>
              <w:t xml:space="preserve"> </w:t>
            </w:r>
            <w:r w:rsidRPr="00A337F8">
              <w:rPr>
                <w:sz w:val="28"/>
                <w:szCs w:val="28"/>
                <w:lang w:val="ru-RU"/>
              </w:rPr>
              <w:t>документации</w:t>
            </w:r>
            <w:r w:rsidRPr="00A337F8">
              <w:rPr>
                <w:spacing w:val="1"/>
                <w:sz w:val="28"/>
                <w:szCs w:val="28"/>
                <w:lang w:val="ru-RU"/>
              </w:rPr>
              <w:t xml:space="preserve"> </w:t>
            </w:r>
            <w:r w:rsidRPr="00A337F8">
              <w:rPr>
                <w:sz w:val="28"/>
                <w:szCs w:val="28"/>
                <w:lang w:val="ru-RU"/>
              </w:rPr>
              <w:t>лесных</w:t>
            </w:r>
            <w:r w:rsidRPr="00A337F8">
              <w:rPr>
                <w:spacing w:val="-57"/>
                <w:sz w:val="28"/>
                <w:szCs w:val="28"/>
                <w:lang w:val="ru-RU"/>
              </w:rPr>
              <w:t xml:space="preserve"> </w:t>
            </w:r>
            <w:r w:rsidRPr="00A337F8">
              <w:rPr>
                <w:sz w:val="28"/>
                <w:szCs w:val="28"/>
                <w:lang w:val="ru-RU"/>
              </w:rPr>
              <w:t>участков, в соответствии с которыми</w:t>
            </w:r>
            <w:r w:rsidRPr="00A337F8">
              <w:rPr>
                <w:spacing w:val="1"/>
                <w:sz w:val="28"/>
                <w:szCs w:val="28"/>
                <w:lang w:val="ru-RU"/>
              </w:rPr>
              <w:t xml:space="preserve"> </w:t>
            </w:r>
            <w:r w:rsidRPr="00A337F8">
              <w:rPr>
                <w:sz w:val="28"/>
                <w:szCs w:val="28"/>
                <w:lang w:val="ru-RU"/>
              </w:rPr>
              <w:t>такой</w:t>
            </w:r>
            <w:r w:rsidRPr="00A337F8">
              <w:rPr>
                <w:spacing w:val="1"/>
                <w:sz w:val="28"/>
                <w:szCs w:val="28"/>
                <w:lang w:val="ru-RU"/>
              </w:rPr>
              <w:t xml:space="preserve"> </w:t>
            </w:r>
            <w:r w:rsidRPr="00A337F8">
              <w:rPr>
                <w:sz w:val="28"/>
                <w:szCs w:val="28"/>
                <w:lang w:val="ru-RU"/>
              </w:rPr>
              <w:t>земельный</w:t>
            </w:r>
            <w:r w:rsidRPr="00A337F8">
              <w:rPr>
                <w:spacing w:val="1"/>
                <w:sz w:val="28"/>
                <w:szCs w:val="28"/>
                <w:lang w:val="ru-RU"/>
              </w:rPr>
              <w:t xml:space="preserve"> </w:t>
            </w:r>
            <w:r w:rsidRPr="00A337F8">
              <w:rPr>
                <w:sz w:val="28"/>
                <w:szCs w:val="28"/>
                <w:lang w:val="ru-RU"/>
              </w:rPr>
              <w:t>участок</w:t>
            </w:r>
            <w:r w:rsidRPr="00A337F8">
              <w:rPr>
                <w:spacing w:val="1"/>
                <w:sz w:val="28"/>
                <w:szCs w:val="28"/>
                <w:lang w:val="ru-RU"/>
              </w:rPr>
              <w:t xml:space="preserve"> </w:t>
            </w:r>
            <w:r w:rsidRPr="00A337F8">
              <w:rPr>
                <w:sz w:val="28"/>
                <w:szCs w:val="28"/>
                <w:lang w:val="ru-RU"/>
              </w:rPr>
              <w:t>образован,</w:t>
            </w:r>
            <w:r w:rsidRPr="00A337F8">
              <w:rPr>
                <w:spacing w:val="1"/>
                <w:sz w:val="28"/>
                <w:szCs w:val="28"/>
                <w:lang w:val="ru-RU"/>
              </w:rPr>
              <w:t xml:space="preserve"> </w:t>
            </w:r>
            <w:r w:rsidRPr="00A337F8">
              <w:rPr>
                <w:sz w:val="28"/>
                <w:szCs w:val="28"/>
                <w:lang w:val="ru-RU"/>
              </w:rPr>
              <w:t>более</w:t>
            </w:r>
            <w:r w:rsidRPr="00A337F8">
              <w:rPr>
                <w:spacing w:val="-3"/>
                <w:sz w:val="28"/>
                <w:szCs w:val="28"/>
                <w:lang w:val="ru-RU"/>
              </w:rPr>
              <w:t xml:space="preserve"> </w:t>
            </w:r>
            <w:r w:rsidRPr="00A337F8">
              <w:rPr>
                <w:sz w:val="28"/>
                <w:szCs w:val="28"/>
                <w:lang w:val="ru-RU"/>
              </w:rPr>
              <w:t>чем</w:t>
            </w:r>
            <w:r w:rsidRPr="00A337F8">
              <w:rPr>
                <w:spacing w:val="-1"/>
                <w:sz w:val="28"/>
                <w:szCs w:val="28"/>
                <w:lang w:val="ru-RU"/>
              </w:rPr>
              <w:t xml:space="preserve"> </w:t>
            </w:r>
            <w:r w:rsidRPr="00A337F8">
              <w:rPr>
                <w:sz w:val="28"/>
                <w:szCs w:val="28"/>
                <w:lang w:val="ru-RU"/>
              </w:rPr>
              <w:t>на</w:t>
            </w:r>
            <w:r w:rsidRPr="00A337F8">
              <w:rPr>
                <w:spacing w:val="-1"/>
                <w:sz w:val="28"/>
                <w:szCs w:val="28"/>
                <w:lang w:val="ru-RU"/>
              </w:rPr>
              <w:t xml:space="preserve"> </w:t>
            </w:r>
            <w:r w:rsidRPr="00A337F8">
              <w:rPr>
                <w:sz w:val="28"/>
                <w:szCs w:val="28"/>
                <w:lang w:val="ru-RU"/>
              </w:rPr>
              <w:t>десять</w:t>
            </w:r>
            <w:r w:rsidRPr="00A337F8">
              <w:rPr>
                <w:spacing w:val="1"/>
                <w:sz w:val="28"/>
                <w:szCs w:val="28"/>
                <w:lang w:val="ru-RU"/>
              </w:rPr>
              <w:t xml:space="preserve"> </w:t>
            </w:r>
            <w:r w:rsidRPr="00A337F8">
              <w:rPr>
                <w:sz w:val="28"/>
                <w:szCs w:val="28"/>
                <w:lang w:val="ru-RU"/>
              </w:rPr>
              <w:t>процентов</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r w:rsidR="00EE7B7F" w:rsidRPr="00A337F8" w:rsidTr="007D3BC8">
        <w:trPr>
          <w:trHeight w:val="2687"/>
        </w:trPr>
        <w:tc>
          <w:tcPr>
            <w:tcW w:w="1070" w:type="dxa"/>
          </w:tcPr>
          <w:p w:rsidR="00EE7B7F" w:rsidRPr="00A337F8" w:rsidRDefault="00EE7B7F" w:rsidP="007D3BC8">
            <w:pPr>
              <w:spacing w:before="97"/>
              <w:rPr>
                <w:sz w:val="28"/>
                <w:szCs w:val="28"/>
              </w:rPr>
            </w:pPr>
            <w:r w:rsidRPr="00A337F8">
              <w:rPr>
                <w:sz w:val="28"/>
                <w:szCs w:val="28"/>
              </w:rPr>
              <w:lastRenderedPageBreak/>
              <w:t>2.19.27</w:t>
            </w:r>
          </w:p>
        </w:tc>
        <w:tc>
          <w:tcPr>
            <w:tcW w:w="4165" w:type="dxa"/>
          </w:tcPr>
          <w:p w:rsidR="00EE7B7F" w:rsidRPr="00A337F8" w:rsidRDefault="00EE7B7F" w:rsidP="007D3BC8">
            <w:pPr>
              <w:spacing w:before="97"/>
              <w:ind w:right="49"/>
              <w:jc w:val="both"/>
              <w:rPr>
                <w:sz w:val="28"/>
                <w:szCs w:val="28"/>
                <w:lang w:val="ru-RU"/>
              </w:rPr>
            </w:pPr>
            <w:r w:rsidRPr="00A337F8">
              <w:rPr>
                <w:sz w:val="28"/>
                <w:szCs w:val="28"/>
                <w:lang w:val="ru-RU"/>
              </w:rPr>
              <w:t>С</w:t>
            </w:r>
            <w:r w:rsidRPr="00A337F8">
              <w:rPr>
                <w:spacing w:val="1"/>
                <w:sz w:val="28"/>
                <w:szCs w:val="28"/>
                <w:lang w:val="ru-RU"/>
              </w:rPr>
              <w:t xml:space="preserve"> </w:t>
            </w:r>
            <w:r w:rsidRPr="00A337F8">
              <w:rPr>
                <w:sz w:val="28"/>
                <w:szCs w:val="28"/>
                <w:lang w:val="ru-RU"/>
              </w:rPr>
              <w:t>заявлением</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предоставлении</w:t>
            </w:r>
            <w:r w:rsidRPr="00A337F8">
              <w:rPr>
                <w:spacing w:val="-57"/>
                <w:sz w:val="28"/>
                <w:szCs w:val="28"/>
                <w:lang w:val="ru-RU"/>
              </w:rPr>
              <w:t xml:space="preserve"> </w:t>
            </w:r>
            <w:r w:rsidRPr="00A337F8">
              <w:rPr>
                <w:sz w:val="28"/>
                <w:szCs w:val="28"/>
                <w:lang w:val="ru-RU"/>
              </w:rPr>
              <w:t>земельного</w:t>
            </w:r>
            <w:r w:rsidRPr="00A337F8">
              <w:rPr>
                <w:spacing w:val="1"/>
                <w:sz w:val="28"/>
                <w:szCs w:val="28"/>
                <w:lang w:val="ru-RU"/>
              </w:rPr>
              <w:t xml:space="preserve"> </w:t>
            </w:r>
            <w:r w:rsidRPr="00A337F8">
              <w:rPr>
                <w:sz w:val="28"/>
                <w:szCs w:val="28"/>
                <w:lang w:val="ru-RU"/>
              </w:rPr>
              <w:t>участка,</w:t>
            </w:r>
            <w:r w:rsidRPr="00A337F8">
              <w:rPr>
                <w:spacing w:val="1"/>
                <w:sz w:val="28"/>
                <w:szCs w:val="28"/>
                <w:lang w:val="ru-RU"/>
              </w:rPr>
              <w:t xml:space="preserve"> </w:t>
            </w:r>
            <w:r w:rsidRPr="00A337F8">
              <w:rPr>
                <w:sz w:val="28"/>
                <w:szCs w:val="28"/>
                <w:lang w:val="ru-RU"/>
              </w:rPr>
              <w:t>включенного</w:t>
            </w:r>
            <w:r w:rsidRPr="00A337F8">
              <w:rPr>
                <w:spacing w:val="1"/>
                <w:sz w:val="28"/>
                <w:szCs w:val="28"/>
                <w:lang w:val="ru-RU"/>
              </w:rPr>
              <w:t xml:space="preserve"> </w:t>
            </w:r>
            <w:r w:rsidRPr="00A337F8">
              <w:rPr>
                <w:sz w:val="28"/>
                <w:szCs w:val="28"/>
                <w:lang w:val="ru-RU"/>
              </w:rPr>
              <w:t>в</w:t>
            </w:r>
            <w:r w:rsidRPr="00A337F8">
              <w:rPr>
                <w:spacing w:val="-57"/>
                <w:sz w:val="28"/>
                <w:szCs w:val="28"/>
                <w:lang w:val="ru-RU"/>
              </w:rPr>
              <w:t xml:space="preserve"> </w:t>
            </w:r>
            <w:r w:rsidRPr="00A337F8">
              <w:rPr>
                <w:sz w:val="28"/>
                <w:szCs w:val="28"/>
                <w:lang w:val="ru-RU"/>
              </w:rPr>
              <w:t>перечень государственного имущества</w:t>
            </w:r>
            <w:r w:rsidRPr="00A337F8">
              <w:rPr>
                <w:spacing w:val="-57"/>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перечень</w:t>
            </w:r>
            <w:r w:rsidRPr="00A337F8">
              <w:rPr>
                <w:spacing w:val="1"/>
                <w:sz w:val="28"/>
                <w:szCs w:val="28"/>
                <w:lang w:val="ru-RU"/>
              </w:rPr>
              <w:t xml:space="preserve"> </w:t>
            </w:r>
            <w:r w:rsidRPr="00A337F8">
              <w:rPr>
                <w:sz w:val="28"/>
                <w:szCs w:val="28"/>
                <w:lang w:val="ru-RU"/>
              </w:rPr>
              <w:t>муниципального</w:t>
            </w:r>
            <w:r w:rsidRPr="00A337F8">
              <w:rPr>
                <w:spacing w:val="1"/>
                <w:sz w:val="28"/>
                <w:szCs w:val="28"/>
                <w:lang w:val="ru-RU"/>
              </w:rPr>
              <w:t xml:space="preserve"> </w:t>
            </w:r>
            <w:r w:rsidRPr="00A337F8">
              <w:rPr>
                <w:sz w:val="28"/>
                <w:szCs w:val="28"/>
                <w:lang w:val="ru-RU"/>
              </w:rPr>
              <w:t>имущества, предусмотренные частью 4</w:t>
            </w:r>
            <w:r w:rsidRPr="00A337F8">
              <w:rPr>
                <w:spacing w:val="-58"/>
                <w:sz w:val="28"/>
                <w:szCs w:val="28"/>
                <w:lang w:val="ru-RU"/>
              </w:rPr>
              <w:t xml:space="preserve"> </w:t>
            </w:r>
            <w:r w:rsidRPr="00A337F8">
              <w:rPr>
                <w:sz w:val="28"/>
                <w:szCs w:val="28"/>
                <w:lang w:val="ru-RU"/>
              </w:rPr>
              <w:t>статьи</w:t>
            </w:r>
            <w:r w:rsidRPr="00A337F8">
              <w:rPr>
                <w:spacing w:val="50"/>
                <w:sz w:val="28"/>
                <w:szCs w:val="28"/>
                <w:lang w:val="ru-RU"/>
              </w:rPr>
              <w:t xml:space="preserve"> </w:t>
            </w:r>
            <w:r w:rsidRPr="00A337F8">
              <w:rPr>
                <w:sz w:val="28"/>
                <w:szCs w:val="28"/>
                <w:lang w:val="ru-RU"/>
              </w:rPr>
              <w:t>18</w:t>
            </w:r>
            <w:r w:rsidRPr="00A337F8">
              <w:rPr>
                <w:spacing w:val="49"/>
                <w:sz w:val="28"/>
                <w:szCs w:val="28"/>
                <w:lang w:val="ru-RU"/>
              </w:rPr>
              <w:t xml:space="preserve"> </w:t>
            </w:r>
            <w:r w:rsidRPr="00A337F8">
              <w:rPr>
                <w:sz w:val="28"/>
                <w:szCs w:val="28"/>
                <w:lang w:val="ru-RU"/>
              </w:rPr>
              <w:t>Федерального</w:t>
            </w:r>
            <w:r w:rsidRPr="00A337F8">
              <w:rPr>
                <w:spacing w:val="49"/>
                <w:sz w:val="28"/>
                <w:szCs w:val="28"/>
                <w:lang w:val="ru-RU"/>
              </w:rPr>
              <w:t xml:space="preserve"> </w:t>
            </w:r>
            <w:r w:rsidRPr="00A337F8">
              <w:rPr>
                <w:sz w:val="28"/>
                <w:szCs w:val="28"/>
                <w:lang w:val="ru-RU"/>
              </w:rPr>
              <w:t>закона</w:t>
            </w:r>
            <w:r w:rsidRPr="00A337F8">
              <w:rPr>
                <w:spacing w:val="48"/>
                <w:sz w:val="28"/>
                <w:szCs w:val="28"/>
                <w:lang w:val="ru-RU"/>
              </w:rPr>
              <w:t xml:space="preserve"> </w:t>
            </w:r>
            <w:r w:rsidRPr="00A337F8">
              <w:rPr>
                <w:sz w:val="28"/>
                <w:szCs w:val="28"/>
                <w:lang w:val="ru-RU"/>
              </w:rPr>
              <w:t>от</w:t>
            </w:r>
            <w:r w:rsidRPr="00A337F8">
              <w:rPr>
                <w:spacing w:val="50"/>
                <w:sz w:val="28"/>
                <w:szCs w:val="28"/>
                <w:lang w:val="ru-RU"/>
              </w:rPr>
              <w:t xml:space="preserve"> </w:t>
            </w:r>
            <w:r w:rsidRPr="00A337F8">
              <w:rPr>
                <w:sz w:val="28"/>
                <w:szCs w:val="28"/>
                <w:lang w:val="ru-RU"/>
              </w:rPr>
              <w:t>24</w:t>
            </w:r>
          </w:p>
          <w:p w:rsidR="00EE7B7F" w:rsidRPr="00A337F8" w:rsidRDefault="00EE7B7F" w:rsidP="007D3BC8">
            <w:pPr>
              <w:tabs>
                <w:tab w:val="left" w:pos="2034"/>
                <w:tab w:val="left" w:pos="3945"/>
              </w:tabs>
              <w:jc w:val="both"/>
              <w:rPr>
                <w:sz w:val="28"/>
                <w:szCs w:val="28"/>
                <w:lang w:val="ru-RU"/>
              </w:rPr>
            </w:pPr>
            <w:r w:rsidRPr="00A337F8">
              <w:rPr>
                <w:sz w:val="28"/>
                <w:szCs w:val="28"/>
                <w:lang w:val="ru-RU"/>
              </w:rPr>
              <w:t>июля</w:t>
            </w:r>
            <w:r w:rsidRPr="00A337F8">
              <w:rPr>
                <w:sz w:val="28"/>
                <w:szCs w:val="28"/>
                <w:lang w:val="ru-RU"/>
              </w:rPr>
              <w:tab/>
              <w:t>2007</w:t>
            </w:r>
            <w:r w:rsidRPr="00A337F8">
              <w:rPr>
                <w:sz w:val="28"/>
                <w:szCs w:val="28"/>
                <w:lang w:val="ru-RU"/>
              </w:rPr>
              <w:tab/>
              <w:t>г.</w:t>
            </w:r>
          </w:p>
          <w:p w:rsidR="00EE7B7F" w:rsidRPr="00A337F8" w:rsidRDefault="00EE7B7F" w:rsidP="007D3BC8">
            <w:pPr>
              <w:ind w:right="52"/>
              <w:jc w:val="both"/>
              <w:rPr>
                <w:sz w:val="28"/>
                <w:szCs w:val="28"/>
                <w:lang w:val="ru-RU"/>
              </w:rPr>
            </w:pPr>
            <w:r w:rsidRPr="00A337F8">
              <w:rPr>
                <w:sz w:val="28"/>
                <w:szCs w:val="28"/>
                <w:lang w:val="ru-RU"/>
              </w:rPr>
              <w:t>№</w:t>
            </w:r>
            <w:r w:rsidRPr="00A337F8">
              <w:rPr>
                <w:spacing w:val="1"/>
                <w:sz w:val="28"/>
                <w:szCs w:val="28"/>
                <w:lang w:val="ru-RU"/>
              </w:rPr>
              <w:t xml:space="preserve"> </w:t>
            </w:r>
            <w:r w:rsidRPr="00A337F8">
              <w:rPr>
                <w:sz w:val="28"/>
                <w:szCs w:val="28"/>
                <w:lang w:val="ru-RU"/>
              </w:rPr>
              <w:t>209-ФЗ</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развитии</w:t>
            </w:r>
            <w:r w:rsidRPr="00A337F8">
              <w:rPr>
                <w:spacing w:val="1"/>
                <w:sz w:val="28"/>
                <w:szCs w:val="28"/>
                <w:lang w:val="ru-RU"/>
              </w:rPr>
              <w:t xml:space="preserve"> </w:t>
            </w:r>
            <w:r w:rsidRPr="00A337F8">
              <w:rPr>
                <w:sz w:val="28"/>
                <w:szCs w:val="28"/>
                <w:lang w:val="ru-RU"/>
              </w:rPr>
              <w:t>малого</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 xml:space="preserve">среднего     </w:t>
            </w:r>
            <w:r w:rsidRPr="00A337F8">
              <w:rPr>
                <w:spacing w:val="24"/>
                <w:sz w:val="28"/>
                <w:szCs w:val="28"/>
                <w:lang w:val="ru-RU"/>
              </w:rPr>
              <w:t xml:space="preserve"> </w:t>
            </w:r>
            <w:r w:rsidRPr="00A337F8">
              <w:rPr>
                <w:sz w:val="28"/>
                <w:szCs w:val="28"/>
                <w:lang w:val="ru-RU"/>
              </w:rPr>
              <w:t xml:space="preserve">предпринимательства     </w:t>
            </w:r>
            <w:r w:rsidRPr="00A337F8">
              <w:rPr>
                <w:spacing w:val="23"/>
                <w:sz w:val="28"/>
                <w:szCs w:val="28"/>
                <w:lang w:val="ru-RU"/>
              </w:rPr>
              <w:t xml:space="preserve"> </w:t>
            </w:r>
            <w:proofErr w:type="gramStart"/>
            <w:r w:rsidRPr="00A337F8">
              <w:rPr>
                <w:sz w:val="28"/>
                <w:szCs w:val="28"/>
                <w:lang w:val="ru-RU"/>
              </w:rPr>
              <w:t>в</w:t>
            </w:r>
            <w:proofErr w:type="gramEnd"/>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r w:rsidRPr="00A337F8">
              <w:rPr>
                <w:sz w:val="28"/>
                <w:szCs w:val="28"/>
              </w:rPr>
              <w:t xml:space="preserve"> </w:t>
            </w:r>
          </w:p>
        </w:tc>
      </w:tr>
    </w:tbl>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EE7B7F">
      <w:pPr>
        <w:spacing w:before="1"/>
        <w:rPr>
          <w:sz w:val="28"/>
          <w:szCs w:val="28"/>
        </w:rPr>
      </w:pP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2412"/>
        </w:trPr>
        <w:tc>
          <w:tcPr>
            <w:tcW w:w="1070" w:type="dxa"/>
          </w:tcPr>
          <w:p w:rsidR="00EE7B7F" w:rsidRPr="00A337F8" w:rsidRDefault="00EE7B7F" w:rsidP="007D3BC8">
            <w:pPr>
              <w:rPr>
                <w:sz w:val="28"/>
                <w:szCs w:val="28"/>
              </w:rPr>
            </w:pPr>
          </w:p>
        </w:tc>
        <w:tc>
          <w:tcPr>
            <w:tcW w:w="4165" w:type="dxa"/>
          </w:tcPr>
          <w:p w:rsidR="00EE7B7F" w:rsidRPr="00A337F8" w:rsidRDefault="00EE7B7F" w:rsidP="007D3BC8">
            <w:pPr>
              <w:tabs>
                <w:tab w:val="left" w:pos="1797"/>
                <w:tab w:val="left" w:pos="3193"/>
              </w:tabs>
              <w:spacing w:before="95"/>
              <w:ind w:right="50"/>
              <w:jc w:val="both"/>
              <w:rPr>
                <w:sz w:val="28"/>
                <w:szCs w:val="28"/>
              </w:rPr>
            </w:pPr>
            <w:r w:rsidRPr="00A337F8">
              <w:rPr>
                <w:sz w:val="28"/>
                <w:szCs w:val="28"/>
                <w:lang w:val="ru-RU"/>
              </w:rPr>
              <w:t>Российской</w:t>
            </w:r>
            <w:r w:rsidRPr="00A337F8">
              <w:rPr>
                <w:spacing w:val="1"/>
                <w:sz w:val="28"/>
                <w:szCs w:val="28"/>
                <w:lang w:val="ru-RU"/>
              </w:rPr>
              <w:t xml:space="preserve"> </w:t>
            </w:r>
            <w:r w:rsidRPr="00A337F8">
              <w:rPr>
                <w:sz w:val="28"/>
                <w:szCs w:val="28"/>
                <w:lang w:val="ru-RU"/>
              </w:rPr>
              <w:t>Федерации»,</w:t>
            </w:r>
            <w:r w:rsidRPr="00A337F8">
              <w:rPr>
                <w:spacing w:val="1"/>
                <w:sz w:val="28"/>
                <w:szCs w:val="28"/>
                <w:lang w:val="ru-RU"/>
              </w:rPr>
              <w:t xml:space="preserve"> </w:t>
            </w:r>
            <w:r w:rsidRPr="00A337F8">
              <w:rPr>
                <w:sz w:val="28"/>
                <w:szCs w:val="28"/>
                <w:lang w:val="ru-RU"/>
              </w:rPr>
              <w:t>обратилось</w:t>
            </w:r>
            <w:r w:rsidRPr="00A337F8">
              <w:rPr>
                <w:spacing w:val="-57"/>
                <w:sz w:val="28"/>
                <w:szCs w:val="28"/>
                <w:lang w:val="ru-RU"/>
              </w:rPr>
              <w:t xml:space="preserve"> </w:t>
            </w:r>
            <w:r w:rsidRPr="00A337F8">
              <w:rPr>
                <w:sz w:val="28"/>
                <w:szCs w:val="28"/>
                <w:lang w:val="ru-RU"/>
              </w:rPr>
              <w:t>лицо,</w:t>
            </w:r>
            <w:r w:rsidRPr="00A337F8">
              <w:rPr>
                <w:spacing w:val="1"/>
                <w:sz w:val="28"/>
                <w:szCs w:val="28"/>
                <w:lang w:val="ru-RU"/>
              </w:rPr>
              <w:t xml:space="preserve"> </w:t>
            </w:r>
            <w:r w:rsidRPr="00A337F8">
              <w:rPr>
                <w:sz w:val="28"/>
                <w:szCs w:val="28"/>
                <w:lang w:val="ru-RU"/>
              </w:rPr>
              <w:t>которое</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является</w:t>
            </w:r>
            <w:r w:rsidRPr="00A337F8">
              <w:rPr>
                <w:spacing w:val="1"/>
                <w:sz w:val="28"/>
                <w:szCs w:val="28"/>
                <w:lang w:val="ru-RU"/>
              </w:rPr>
              <w:t xml:space="preserve"> </w:t>
            </w:r>
            <w:r w:rsidRPr="00A337F8">
              <w:rPr>
                <w:sz w:val="28"/>
                <w:szCs w:val="28"/>
                <w:lang w:val="ru-RU"/>
              </w:rPr>
              <w:t>субъектом</w:t>
            </w:r>
            <w:r w:rsidRPr="00A337F8">
              <w:rPr>
                <w:spacing w:val="-57"/>
                <w:sz w:val="28"/>
                <w:szCs w:val="28"/>
                <w:lang w:val="ru-RU"/>
              </w:rPr>
              <w:t xml:space="preserve"> </w:t>
            </w:r>
            <w:r w:rsidRPr="00A337F8">
              <w:rPr>
                <w:sz w:val="28"/>
                <w:szCs w:val="28"/>
                <w:lang w:val="ru-RU"/>
              </w:rPr>
              <w:t>малого</w:t>
            </w:r>
            <w:r w:rsidRPr="00A337F8">
              <w:rPr>
                <w:sz w:val="28"/>
                <w:szCs w:val="28"/>
                <w:lang w:val="ru-RU"/>
              </w:rPr>
              <w:tab/>
              <w:t>или</w:t>
            </w:r>
            <w:r w:rsidRPr="00A337F8">
              <w:rPr>
                <w:sz w:val="28"/>
                <w:szCs w:val="28"/>
                <w:lang w:val="ru-RU"/>
              </w:rPr>
              <w:tab/>
            </w:r>
            <w:r w:rsidRPr="00A337F8">
              <w:rPr>
                <w:spacing w:val="-1"/>
                <w:sz w:val="28"/>
                <w:szCs w:val="28"/>
                <w:lang w:val="ru-RU"/>
              </w:rPr>
              <w:t>среднего</w:t>
            </w:r>
            <w:r w:rsidRPr="00A337F8">
              <w:rPr>
                <w:spacing w:val="-58"/>
                <w:sz w:val="28"/>
                <w:szCs w:val="28"/>
                <w:lang w:val="ru-RU"/>
              </w:rPr>
              <w:t xml:space="preserve"> </w:t>
            </w:r>
            <w:r w:rsidRPr="00A337F8">
              <w:rPr>
                <w:sz w:val="28"/>
                <w:szCs w:val="28"/>
                <w:lang w:val="ru-RU"/>
              </w:rPr>
              <w:t>предпринимательства,</w:t>
            </w:r>
            <w:r w:rsidRPr="00A337F8">
              <w:rPr>
                <w:spacing w:val="1"/>
                <w:sz w:val="28"/>
                <w:szCs w:val="28"/>
                <w:lang w:val="ru-RU"/>
              </w:rPr>
              <w:t xml:space="preserve"> </w:t>
            </w:r>
            <w:r w:rsidRPr="00A337F8">
              <w:rPr>
                <w:sz w:val="28"/>
                <w:szCs w:val="28"/>
                <w:lang w:val="ru-RU"/>
              </w:rPr>
              <w:t>или</w:t>
            </w:r>
            <w:r w:rsidRPr="00A337F8">
              <w:rPr>
                <w:spacing w:val="1"/>
                <w:sz w:val="28"/>
                <w:szCs w:val="28"/>
                <w:lang w:val="ru-RU"/>
              </w:rPr>
              <w:t xml:space="preserve"> </w:t>
            </w:r>
            <w:r w:rsidRPr="00A337F8">
              <w:rPr>
                <w:sz w:val="28"/>
                <w:szCs w:val="28"/>
                <w:lang w:val="ru-RU"/>
              </w:rPr>
              <w:t>лицо,</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отношении</w:t>
            </w:r>
            <w:r w:rsidRPr="00A337F8">
              <w:rPr>
                <w:spacing w:val="1"/>
                <w:sz w:val="28"/>
                <w:szCs w:val="28"/>
                <w:lang w:val="ru-RU"/>
              </w:rPr>
              <w:t xml:space="preserve"> </w:t>
            </w:r>
            <w:r w:rsidRPr="00A337F8">
              <w:rPr>
                <w:sz w:val="28"/>
                <w:szCs w:val="28"/>
                <w:lang w:val="ru-RU"/>
              </w:rPr>
              <w:t>которого</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может</w:t>
            </w:r>
            <w:r w:rsidRPr="00A337F8">
              <w:rPr>
                <w:spacing w:val="-57"/>
                <w:sz w:val="28"/>
                <w:szCs w:val="28"/>
                <w:lang w:val="ru-RU"/>
              </w:rPr>
              <w:t xml:space="preserve"> </w:t>
            </w:r>
            <w:r w:rsidRPr="00A337F8">
              <w:rPr>
                <w:sz w:val="28"/>
                <w:szCs w:val="28"/>
                <w:lang w:val="ru-RU"/>
              </w:rPr>
              <w:t>оказываться поддержка в соответствии</w:t>
            </w:r>
            <w:r w:rsidRPr="00A337F8">
              <w:rPr>
                <w:spacing w:val="-57"/>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частью</w:t>
            </w:r>
            <w:r w:rsidRPr="00A337F8">
              <w:rPr>
                <w:spacing w:val="1"/>
                <w:sz w:val="28"/>
                <w:szCs w:val="28"/>
                <w:lang w:val="ru-RU"/>
              </w:rPr>
              <w:t xml:space="preserve"> </w:t>
            </w:r>
            <w:r w:rsidRPr="00A337F8">
              <w:rPr>
                <w:sz w:val="28"/>
                <w:szCs w:val="28"/>
              </w:rPr>
              <w:t>3</w:t>
            </w:r>
            <w:r w:rsidRPr="00A337F8">
              <w:rPr>
                <w:spacing w:val="1"/>
                <w:sz w:val="28"/>
                <w:szCs w:val="28"/>
              </w:rPr>
              <w:t xml:space="preserve"> </w:t>
            </w:r>
            <w:proofErr w:type="spellStart"/>
            <w:r w:rsidRPr="00A337F8">
              <w:rPr>
                <w:sz w:val="28"/>
                <w:szCs w:val="28"/>
              </w:rPr>
              <w:t>статьи</w:t>
            </w:r>
            <w:proofErr w:type="spellEnd"/>
            <w:r w:rsidRPr="00A337F8">
              <w:rPr>
                <w:spacing w:val="1"/>
                <w:sz w:val="28"/>
                <w:szCs w:val="28"/>
              </w:rPr>
              <w:t xml:space="preserve"> </w:t>
            </w:r>
            <w:r w:rsidRPr="00A337F8">
              <w:rPr>
                <w:sz w:val="28"/>
                <w:szCs w:val="28"/>
              </w:rPr>
              <w:t>14</w:t>
            </w:r>
            <w:r w:rsidRPr="00A337F8">
              <w:rPr>
                <w:spacing w:val="1"/>
                <w:sz w:val="28"/>
                <w:szCs w:val="28"/>
              </w:rPr>
              <w:t xml:space="preserve"> </w:t>
            </w:r>
            <w:proofErr w:type="spellStart"/>
            <w:r w:rsidRPr="00A337F8">
              <w:rPr>
                <w:sz w:val="28"/>
                <w:szCs w:val="28"/>
              </w:rPr>
              <w:t>указанного</w:t>
            </w:r>
            <w:proofErr w:type="spellEnd"/>
            <w:r w:rsidRPr="00A337F8">
              <w:rPr>
                <w:spacing w:val="1"/>
                <w:sz w:val="28"/>
                <w:szCs w:val="28"/>
              </w:rPr>
              <w:t xml:space="preserve"> </w:t>
            </w:r>
            <w:proofErr w:type="spellStart"/>
            <w:r w:rsidRPr="00A337F8">
              <w:rPr>
                <w:sz w:val="28"/>
                <w:szCs w:val="28"/>
              </w:rPr>
              <w:t>Федерального</w:t>
            </w:r>
            <w:proofErr w:type="spellEnd"/>
            <w:r w:rsidRPr="00A337F8">
              <w:rPr>
                <w:spacing w:val="-1"/>
                <w:sz w:val="28"/>
                <w:szCs w:val="28"/>
              </w:rPr>
              <w:t xml:space="preserve"> </w:t>
            </w:r>
            <w:proofErr w:type="spellStart"/>
            <w:r w:rsidRPr="00A337F8">
              <w:rPr>
                <w:sz w:val="28"/>
                <w:szCs w:val="28"/>
              </w:rPr>
              <w:t>закона</w:t>
            </w:r>
            <w:proofErr w:type="spellEnd"/>
          </w:p>
        </w:tc>
        <w:tc>
          <w:tcPr>
            <w:tcW w:w="4820" w:type="dxa"/>
          </w:tcPr>
          <w:p w:rsidR="00EE7B7F" w:rsidRPr="00A337F8" w:rsidRDefault="00EE7B7F" w:rsidP="007D3BC8">
            <w:pPr>
              <w:rPr>
                <w:sz w:val="28"/>
                <w:szCs w:val="28"/>
              </w:rPr>
            </w:pPr>
          </w:p>
        </w:tc>
      </w:tr>
    </w:tbl>
    <w:p w:rsidR="00EE7B7F" w:rsidRPr="00A337F8" w:rsidRDefault="00EE7B7F" w:rsidP="00EE7B7F">
      <w:pPr>
        <w:spacing w:before="7"/>
        <w:rPr>
          <w:sz w:val="28"/>
          <w:szCs w:val="28"/>
        </w:rPr>
      </w:pPr>
    </w:p>
    <w:p w:rsidR="00EE7B7F" w:rsidRPr="00A337F8" w:rsidRDefault="00EE7B7F" w:rsidP="00EE7B7F">
      <w:pPr>
        <w:tabs>
          <w:tab w:val="left" w:pos="10053"/>
        </w:tabs>
        <w:spacing w:before="89"/>
        <w:jc w:val="both"/>
        <w:rPr>
          <w:sz w:val="28"/>
          <w:szCs w:val="28"/>
        </w:rPr>
      </w:pPr>
      <w:r w:rsidRPr="00A337F8">
        <w:rPr>
          <w:sz w:val="28"/>
          <w:szCs w:val="28"/>
        </w:rPr>
        <w:t>Дополнительно</w:t>
      </w:r>
      <w:r w:rsidRPr="00A337F8">
        <w:rPr>
          <w:spacing w:val="-8"/>
          <w:sz w:val="28"/>
          <w:szCs w:val="28"/>
        </w:rPr>
        <w:t xml:space="preserve"> </w:t>
      </w:r>
      <w:r w:rsidRPr="00A337F8">
        <w:rPr>
          <w:sz w:val="28"/>
          <w:szCs w:val="28"/>
        </w:rPr>
        <w:t>информируем:</w:t>
      </w:r>
      <w:r w:rsidRPr="00A337F8">
        <w:rPr>
          <w:sz w:val="28"/>
          <w:szCs w:val="28"/>
          <w:u w:val="single"/>
        </w:rPr>
        <w:tab/>
      </w:r>
      <w:r w:rsidRPr="00A337F8">
        <w:rPr>
          <w:sz w:val="28"/>
          <w:szCs w:val="28"/>
        </w:rPr>
        <w:t>.</w:t>
      </w:r>
    </w:p>
    <w:p w:rsidR="00EE7B7F" w:rsidRPr="00A337F8" w:rsidRDefault="00EE7B7F" w:rsidP="00EE7B7F">
      <w:pPr>
        <w:spacing w:before="95" w:line="278" w:lineRule="auto"/>
        <w:ind w:right="113"/>
        <w:jc w:val="both"/>
        <w:rPr>
          <w:sz w:val="28"/>
          <w:szCs w:val="28"/>
        </w:rPr>
      </w:pPr>
      <w:r w:rsidRPr="00A337F8">
        <w:rPr>
          <w:sz w:val="28"/>
          <w:szCs w:val="28"/>
        </w:rPr>
        <w:t>Вы вправе повторно обратиться c заявлением о предоставлении услуги после</w:t>
      </w:r>
      <w:r w:rsidRPr="00A337F8">
        <w:rPr>
          <w:spacing w:val="1"/>
          <w:sz w:val="28"/>
          <w:szCs w:val="28"/>
        </w:rPr>
        <w:t xml:space="preserve"> </w:t>
      </w:r>
      <w:r w:rsidRPr="00A337F8">
        <w:rPr>
          <w:sz w:val="28"/>
          <w:szCs w:val="28"/>
        </w:rPr>
        <w:t>устранения</w:t>
      </w:r>
      <w:r w:rsidRPr="00A337F8">
        <w:rPr>
          <w:spacing w:val="-1"/>
          <w:sz w:val="28"/>
          <w:szCs w:val="28"/>
        </w:rPr>
        <w:t xml:space="preserve"> </w:t>
      </w:r>
      <w:r w:rsidRPr="00A337F8">
        <w:rPr>
          <w:sz w:val="28"/>
          <w:szCs w:val="28"/>
        </w:rPr>
        <w:t>указанных</w:t>
      </w:r>
      <w:r w:rsidRPr="00A337F8">
        <w:rPr>
          <w:spacing w:val="-3"/>
          <w:sz w:val="28"/>
          <w:szCs w:val="28"/>
        </w:rPr>
        <w:t xml:space="preserve"> </w:t>
      </w:r>
      <w:r w:rsidRPr="00A337F8">
        <w:rPr>
          <w:sz w:val="28"/>
          <w:szCs w:val="28"/>
        </w:rPr>
        <w:t>нарушений.</w:t>
      </w:r>
    </w:p>
    <w:p w:rsidR="00EE7B7F" w:rsidRPr="00A337F8" w:rsidRDefault="00EE7B7F" w:rsidP="00EE7B7F">
      <w:pPr>
        <w:spacing w:line="312" w:lineRule="auto"/>
        <w:ind w:right="107"/>
        <w:jc w:val="both"/>
        <w:rPr>
          <w:sz w:val="28"/>
          <w:szCs w:val="28"/>
        </w:rPr>
      </w:pPr>
      <w:proofErr w:type="gramStart"/>
      <w:r w:rsidRPr="00A337F8">
        <w:rPr>
          <w:spacing w:val="-1"/>
          <w:sz w:val="28"/>
          <w:szCs w:val="28"/>
        </w:rPr>
        <w:t>Данный</w:t>
      </w:r>
      <w:r w:rsidRPr="00A337F8">
        <w:rPr>
          <w:spacing w:val="-15"/>
          <w:sz w:val="28"/>
          <w:szCs w:val="28"/>
        </w:rPr>
        <w:t xml:space="preserve"> </w:t>
      </w:r>
      <w:r w:rsidRPr="00A337F8">
        <w:rPr>
          <w:spacing w:val="-1"/>
          <w:sz w:val="28"/>
          <w:szCs w:val="28"/>
        </w:rPr>
        <w:t>отказ</w:t>
      </w:r>
      <w:r w:rsidRPr="00A337F8">
        <w:rPr>
          <w:spacing w:val="-15"/>
          <w:sz w:val="28"/>
          <w:szCs w:val="28"/>
        </w:rPr>
        <w:t xml:space="preserve"> </w:t>
      </w:r>
      <w:r w:rsidRPr="00A337F8">
        <w:rPr>
          <w:spacing w:val="-1"/>
          <w:sz w:val="28"/>
          <w:szCs w:val="28"/>
        </w:rPr>
        <w:t>может</w:t>
      </w:r>
      <w:r w:rsidRPr="00A337F8">
        <w:rPr>
          <w:spacing w:val="-17"/>
          <w:sz w:val="28"/>
          <w:szCs w:val="28"/>
        </w:rPr>
        <w:t xml:space="preserve"> </w:t>
      </w:r>
      <w:r w:rsidRPr="00A337F8">
        <w:rPr>
          <w:sz w:val="28"/>
          <w:szCs w:val="28"/>
        </w:rPr>
        <w:t>быть</w:t>
      </w:r>
      <w:r w:rsidRPr="00A337F8">
        <w:rPr>
          <w:spacing w:val="-15"/>
          <w:sz w:val="28"/>
          <w:szCs w:val="28"/>
        </w:rPr>
        <w:t xml:space="preserve"> </w:t>
      </w:r>
      <w:r w:rsidRPr="00A337F8">
        <w:rPr>
          <w:sz w:val="28"/>
          <w:szCs w:val="28"/>
        </w:rPr>
        <w:t>обжалован</w:t>
      </w:r>
      <w:r w:rsidRPr="00A337F8">
        <w:rPr>
          <w:spacing w:val="-15"/>
          <w:sz w:val="28"/>
          <w:szCs w:val="28"/>
        </w:rPr>
        <w:t xml:space="preserve"> </w:t>
      </w:r>
      <w:r w:rsidRPr="00A337F8">
        <w:rPr>
          <w:sz w:val="28"/>
          <w:szCs w:val="28"/>
        </w:rPr>
        <w:t>в</w:t>
      </w:r>
      <w:r w:rsidRPr="00A337F8">
        <w:rPr>
          <w:spacing w:val="-15"/>
          <w:sz w:val="28"/>
          <w:szCs w:val="28"/>
        </w:rPr>
        <w:t xml:space="preserve"> </w:t>
      </w:r>
      <w:r w:rsidRPr="00A337F8">
        <w:rPr>
          <w:sz w:val="28"/>
          <w:szCs w:val="28"/>
        </w:rPr>
        <w:t>досудебном</w:t>
      </w:r>
      <w:r w:rsidRPr="00A337F8">
        <w:rPr>
          <w:spacing w:val="-18"/>
          <w:sz w:val="28"/>
          <w:szCs w:val="28"/>
        </w:rPr>
        <w:t xml:space="preserve"> </w:t>
      </w:r>
      <w:r w:rsidRPr="00A337F8">
        <w:rPr>
          <w:sz w:val="28"/>
          <w:szCs w:val="28"/>
        </w:rPr>
        <w:t>порядке</w:t>
      </w:r>
      <w:r w:rsidRPr="00A337F8">
        <w:rPr>
          <w:spacing w:val="-17"/>
          <w:sz w:val="28"/>
          <w:szCs w:val="28"/>
        </w:rPr>
        <w:t xml:space="preserve"> </w:t>
      </w:r>
      <w:r w:rsidRPr="00A337F8">
        <w:rPr>
          <w:sz w:val="28"/>
          <w:szCs w:val="28"/>
        </w:rPr>
        <w:t>путем</w:t>
      </w:r>
      <w:r w:rsidRPr="00A337F8">
        <w:rPr>
          <w:spacing w:val="-16"/>
          <w:sz w:val="28"/>
          <w:szCs w:val="28"/>
        </w:rPr>
        <w:t xml:space="preserve"> </w:t>
      </w:r>
      <w:r w:rsidRPr="00A337F8">
        <w:rPr>
          <w:sz w:val="28"/>
          <w:szCs w:val="28"/>
        </w:rPr>
        <w:t>направления</w:t>
      </w:r>
      <w:r w:rsidRPr="00A337F8">
        <w:rPr>
          <w:spacing w:val="-68"/>
          <w:sz w:val="28"/>
          <w:szCs w:val="28"/>
        </w:rPr>
        <w:t xml:space="preserve"> </w:t>
      </w:r>
      <w:r w:rsidRPr="00A337F8">
        <w:rPr>
          <w:sz w:val="28"/>
          <w:szCs w:val="28"/>
        </w:rPr>
        <w:t xml:space="preserve">жалобы в орган, уполномоченный на предоставление услуги в </w:t>
      </w:r>
      <w:r w:rsidR="006B4DD2" w:rsidRPr="00A337F8">
        <w:rPr>
          <w:sz w:val="28"/>
          <w:szCs w:val="28"/>
        </w:rPr>
        <w:t>«</w:t>
      </w:r>
      <w:r w:rsidR="006B4DD2" w:rsidRPr="00A337F8">
        <w:rPr>
          <w:sz w:val="28"/>
          <w:szCs w:val="28"/>
          <w:lang w:eastAsia="zh-CN"/>
        </w:rPr>
        <w:t>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w:t>
      </w:r>
      <w:r w:rsidR="006B4DD2" w:rsidRPr="00A337F8">
        <w:rPr>
          <w:sz w:val="28"/>
          <w:szCs w:val="28"/>
        </w:rPr>
        <w:t xml:space="preserve">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6B4DD2" w:rsidRPr="00A337F8">
        <w:rPr>
          <w:sz w:val="28"/>
          <w:szCs w:val="28"/>
        </w:rPr>
        <w:t>»</w:t>
      </w:r>
      <w:r w:rsidRPr="00A337F8">
        <w:rPr>
          <w:sz w:val="28"/>
          <w:szCs w:val="28"/>
        </w:rPr>
        <w:t>,</w:t>
      </w:r>
      <w:r w:rsidRPr="00A337F8">
        <w:rPr>
          <w:spacing w:val="70"/>
          <w:sz w:val="28"/>
          <w:szCs w:val="28"/>
        </w:rPr>
        <w:t xml:space="preserve"> </w:t>
      </w:r>
      <w:r w:rsidRPr="00A337F8">
        <w:rPr>
          <w:sz w:val="28"/>
          <w:szCs w:val="28"/>
        </w:rPr>
        <w:t>а</w:t>
      </w:r>
      <w:r w:rsidRPr="00A337F8">
        <w:rPr>
          <w:spacing w:val="70"/>
          <w:sz w:val="28"/>
          <w:szCs w:val="28"/>
        </w:rPr>
        <w:t xml:space="preserve"> </w:t>
      </w:r>
      <w:r w:rsidRPr="00A337F8">
        <w:rPr>
          <w:sz w:val="28"/>
          <w:szCs w:val="28"/>
        </w:rPr>
        <w:t>также</w:t>
      </w:r>
      <w:r w:rsidRPr="00A337F8">
        <w:rPr>
          <w:spacing w:val="-67"/>
          <w:sz w:val="28"/>
          <w:szCs w:val="28"/>
        </w:rPr>
        <w:t xml:space="preserve"> </w:t>
      </w:r>
      <w:r w:rsidRPr="00A337F8">
        <w:rPr>
          <w:sz w:val="28"/>
          <w:szCs w:val="28"/>
        </w:rPr>
        <w:t>в</w:t>
      </w:r>
      <w:r w:rsidRPr="00A337F8">
        <w:rPr>
          <w:spacing w:val="-3"/>
          <w:sz w:val="28"/>
          <w:szCs w:val="28"/>
        </w:rPr>
        <w:t xml:space="preserve"> </w:t>
      </w:r>
      <w:r w:rsidRPr="00A337F8">
        <w:rPr>
          <w:sz w:val="28"/>
          <w:szCs w:val="28"/>
        </w:rPr>
        <w:t>судебном</w:t>
      </w:r>
      <w:r w:rsidRPr="00A337F8">
        <w:rPr>
          <w:spacing w:val="-3"/>
          <w:sz w:val="28"/>
          <w:szCs w:val="28"/>
        </w:rPr>
        <w:t xml:space="preserve"> </w:t>
      </w:r>
      <w:r w:rsidRPr="00A337F8">
        <w:rPr>
          <w:sz w:val="28"/>
          <w:szCs w:val="28"/>
        </w:rPr>
        <w:t>порядке.</w:t>
      </w:r>
      <w:proofErr w:type="gramEnd"/>
    </w:p>
    <w:p w:rsidR="00EE7B7F" w:rsidRPr="00A337F8" w:rsidRDefault="00EE7B7F" w:rsidP="00EE7B7F">
      <w:pPr>
        <w:rPr>
          <w:sz w:val="28"/>
          <w:szCs w:val="28"/>
        </w:rPr>
      </w:pPr>
    </w:p>
    <w:p w:rsidR="00EE7B7F" w:rsidRPr="00A337F8" w:rsidRDefault="00EE7B7F" w:rsidP="00EE7B7F">
      <w:pPr>
        <w:spacing w:before="31"/>
        <w:rPr>
          <w:sz w:val="28"/>
          <w:szCs w:val="28"/>
        </w:rPr>
      </w:pPr>
      <w:r w:rsidRPr="00A337F8">
        <w:rPr>
          <w:sz w:val="28"/>
          <w:szCs w:val="28"/>
        </w:rPr>
        <w:t xml:space="preserve"> </w:t>
      </w:r>
    </w:p>
    <w:p w:rsidR="00EE7B7F" w:rsidRPr="00A337F8" w:rsidRDefault="00EE7B7F" w:rsidP="00EE7B7F">
      <w:pPr>
        <w:rPr>
          <w:sz w:val="28"/>
          <w:szCs w:val="28"/>
        </w:rPr>
        <w:sectPr w:rsidR="00EE7B7F" w:rsidRPr="00A337F8">
          <w:pgSz w:w="11900" w:h="16850"/>
          <w:pgMar w:top="980" w:right="400" w:bottom="280" w:left="1080" w:header="345" w:footer="0" w:gutter="0"/>
          <w:cols w:space="720"/>
        </w:sectPr>
      </w:pPr>
    </w:p>
    <w:p w:rsidR="00EE7B7F" w:rsidRPr="00A337F8" w:rsidRDefault="00EE7B7F" w:rsidP="00A56620">
      <w:pPr>
        <w:spacing w:before="118" w:line="264" w:lineRule="auto"/>
        <w:ind w:left="5245" w:right="108"/>
        <w:jc w:val="both"/>
        <w:rPr>
          <w:sz w:val="28"/>
          <w:szCs w:val="28"/>
        </w:rPr>
      </w:pPr>
      <w:r w:rsidRPr="00A337F8">
        <w:rPr>
          <w:sz w:val="28"/>
          <w:szCs w:val="28"/>
        </w:rPr>
        <w:lastRenderedPageBreak/>
        <w:t>Приложение</w:t>
      </w:r>
      <w:r w:rsidRPr="00A337F8">
        <w:rPr>
          <w:spacing w:val="-11"/>
          <w:sz w:val="28"/>
          <w:szCs w:val="28"/>
        </w:rPr>
        <w:t xml:space="preserve"> </w:t>
      </w:r>
      <w:r w:rsidRPr="00A337F8">
        <w:rPr>
          <w:sz w:val="28"/>
          <w:szCs w:val="28"/>
        </w:rPr>
        <w:t>№</w:t>
      </w:r>
      <w:r w:rsidRPr="00A337F8">
        <w:rPr>
          <w:spacing w:val="-13"/>
          <w:sz w:val="28"/>
          <w:szCs w:val="28"/>
        </w:rPr>
        <w:t xml:space="preserve"> </w:t>
      </w:r>
      <w:r w:rsidRPr="00A337F8">
        <w:rPr>
          <w:sz w:val="28"/>
          <w:szCs w:val="28"/>
        </w:rPr>
        <w:t>6</w:t>
      </w:r>
      <w:r w:rsidR="00506B06" w:rsidRPr="00A337F8">
        <w:rPr>
          <w:sz w:val="28"/>
          <w:szCs w:val="28"/>
        </w:rPr>
        <w:t xml:space="preserve"> </w:t>
      </w:r>
      <w:r w:rsidRPr="00A337F8">
        <w:rPr>
          <w:spacing w:val="-67"/>
          <w:sz w:val="28"/>
          <w:szCs w:val="28"/>
        </w:rPr>
        <w:t xml:space="preserve"> </w:t>
      </w:r>
      <w:r w:rsidR="00803CC7" w:rsidRPr="00A337F8">
        <w:rPr>
          <w:spacing w:val="-67"/>
          <w:sz w:val="28"/>
          <w:szCs w:val="28"/>
        </w:rPr>
        <w:t xml:space="preserve">   </w:t>
      </w:r>
      <w:r w:rsidRPr="00A337F8">
        <w:rPr>
          <w:sz w:val="28"/>
          <w:szCs w:val="28"/>
        </w:rPr>
        <w:t>к</w:t>
      </w:r>
      <w:r w:rsidRPr="00A337F8">
        <w:rPr>
          <w:spacing w:val="8"/>
          <w:sz w:val="28"/>
          <w:szCs w:val="28"/>
        </w:rPr>
        <w:t xml:space="preserve"> </w:t>
      </w:r>
      <w:r w:rsidRPr="00A337F8">
        <w:rPr>
          <w:sz w:val="28"/>
          <w:szCs w:val="28"/>
        </w:rPr>
        <w:t>Административному</w:t>
      </w:r>
      <w:r w:rsidRPr="00A337F8">
        <w:rPr>
          <w:spacing w:val="4"/>
          <w:sz w:val="28"/>
          <w:szCs w:val="28"/>
        </w:rPr>
        <w:t xml:space="preserve"> </w:t>
      </w:r>
      <w:r w:rsidRPr="00A337F8">
        <w:rPr>
          <w:sz w:val="28"/>
          <w:szCs w:val="28"/>
        </w:rPr>
        <w:t>регламенту</w:t>
      </w:r>
      <w:r w:rsidR="00A56620" w:rsidRPr="00A337F8">
        <w:rPr>
          <w:sz w:val="28"/>
          <w:szCs w:val="28"/>
        </w:rPr>
        <w:t xml:space="preserve">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color w:val="000000"/>
          <w:spacing w:val="2"/>
          <w:w w:val="105"/>
          <w:sz w:val="28"/>
          <w:szCs w:val="28"/>
        </w:rPr>
        <w:t>«</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r w:rsidRPr="00A337F8">
        <w:rPr>
          <w:spacing w:val="1"/>
          <w:sz w:val="28"/>
          <w:szCs w:val="28"/>
        </w:rPr>
        <w:t xml:space="preserve"> </w:t>
      </w:r>
    </w:p>
    <w:p w:rsidR="00EE7B7F" w:rsidRPr="00A337F8" w:rsidRDefault="00EE7B7F" w:rsidP="00EE7B7F">
      <w:pPr>
        <w:spacing w:before="7"/>
        <w:rPr>
          <w:sz w:val="28"/>
          <w:szCs w:val="28"/>
        </w:rPr>
      </w:pPr>
    </w:p>
    <w:p w:rsidR="00EE7B7F" w:rsidRPr="00A337F8" w:rsidRDefault="00EE7B7F" w:rsidP="00EE7B7F">
      <w:pPr>
        <w:jc w:val="center"/>
        <w:outlineLvl w:val="0"/>
        <w:rPr>
          <w:b/>
          <w:bCs/>
          <w:sz w:val="28"/>
          <w:szCs w:val="28"/>
        </w:rPr>
      </w:pPr>
      <w:r w:rsidRPr="00A337F8">
        <w:rPr>
          <w:b/>
          <w:bCs/>
          <w:sz w:val="28"/>
          <w:szCs w:val="28"/>
        </w:rPr>
        <w:t>Форма</w:t>
      </w:r>
      <w:r w:rsidRPr="00A337F8">
        <w:rPr>
          <w:b/>
          <w:bCs/>
          <w:spacing w:val="-6"/>
          <w:sz w:val="28"/>
          <w:szCs w:val="28"/>
        </w:rPr>
        <w:t xml:space="preserve"> </w:t>
      </w:r>
      <w:r w:rsidRPr="00A337F8">
        <w:rPr>
          <w:b/>
          <w:bCs/>
          <w:sz w:val="28"/>
          <w:szCs w:val="28"/>
        </w:rPr>
        <w:t>заявления</w:t>
      </w:r>
      <w:r w:rsidRPr="00A337F8">
        <w:rPr>
          <w:b/>
          <w:bCs/>
          <w:spacing w:val="-8"/>
          <w:sz w:val="28"/>
          <w:szCs w:val="28"/>
        </w:rPr>
        <w:t xml:space="preserve"> </w:t>
      </w:r>
      <w:r w:rsidRPr="00A337F8">
        <w:rPr>
          <w:b/>
          <w:bCs/>
          <w:sz w:val="28"/>
          <w:szCs w:val="28"/>
        </w:rPr>
        <w:t>о</w:t>
      </w:r>
      <w:r w:rsidRPr="00A337F8">
        <w:rPr>
          <w:b/>
          <w:bCs/>
          <w:spacing w:val="-7"/>
          <w:sz w:val="28"/>
          <w:szCs w:val="28"/>
        </w:rPr>
        <w:t xml:space="preserve"> </w:t>
      </w:r>
      <w:r w:rsidRPr="00A337F8">
        <w:rPr>
          <w:b/>
          <w:bCs/>
          <w:sz w:val="28"/>
          <w:szCs w:val="28"/>
        </w:rPr>
        <w:t>предоставлении</w:t>
      </w:r>
      <w:r w:rsidRPr="00A337F8">
        <w:rPr>
          <w:b/>
          <w:bCs/>
          <w:spacing w:val="-7"/>
          <w:sz w:val="28"/>
          <w:szCs w:val="28"/>
        </w:rPr>
        <w:t xml:space="preserve"> </w:t>
      </w:r>
      <w:r w:rsidRPr="00A337F8">
        <w:rPr>
          <w:b/>
          <w:bCs/>
          <w:sz w:val="28"/>
          <w:szCs w:val="28"/>
        </w:rPr>
        <w:t>услуги</w:t>
      </w:r>
    </w:p>
    <w:tbl>
      <w:tblPr>
        <w:tblW w:w="0" w:type="auto"/>
        <w:tblLook w:val="04A0"/>
      </w:tblPr>
      <w:tblGrid>
        <w:gridCol w:w="3195"/>
        <w:gridCol w:w="6376"/>
      </w:tblGrid>
      <w:tr w:rsidR="00803CC7" w:rsidRPr="00A337F8" w:rsidTr="00A337F8">
        <w:tc>
          <w:tcPr>
            <w:tcW w:w="3195" w:type="dxa"/>
          </w:tcPr>
          <w:p w:rsidR="00803CC7" w:rsidRPr="00A337F8" w:rsidRDefault="00803CC7" w:rsidP="00A337F8">
            <w:pPr>
              <w:pStyle w:val="aff3"/>
              <w:rPr>
                <w:rFonts w:ascii="Times New Roman" w:hAnsi="Times New Roman" w:cs="Times New Roman"/>
                <w:sz w:val="28"/>
                <w:szCs w:val="28"/>
              </w:rPr>
            </w:pPr>
          </w:p>
        </w:tc>
        <w:tc>
          <w:tcPr>
            <w:tcW w:w="6376" w:type="dxa"/>
          </w:tcPr>
          <w:p w:rsidR="009D2FC6" w:rsidRPr="00A337F8" w:rsidRDefault="009D2FC6" w:rsidP="009D2FC6">
            <w:pPr>
              <w:pBdr>
                <w:bottom w:val="single" w:sz="12" w:space="1" w:color="auto"/>
              </w:pBdr>
              <w:rPr>
                <w:sz w:val="28"/>
                <w:szCs w:val="28"/>
              </w:rPr>
            </w:pPr>
          </w:p>
          <w:p w:rsidR="00803CC7" w:rsidRPr="00A337F8" w:rsidRDefault="009D2FC6" w:rsidP="00803CC7">
            <w:pPr>
              <w:jc w:val="right"/>
              <w:rPr>
                <w:sz w:val="28"/>
                <w:szCs w:val="28"/>
              </w:rPr>
            </w:pPr>
            <w:r w:rsidRPr="00A337F8">
              <w:rPr>
                <w:i/>
                <w:sz w:val="28"/>
                <w:szCs w:val="28"/>
              </w:rPr>
              <w:t>наименование</w:t>
            </w:r>
            <w:r w:rsidRPr="00A337F8">
              <w:rPr>
                <w:i/>
                <w:spacing w:val="-8"/>
                <w:sz w:val="28"/>
                <w:szCs w:val="28"/>
              </w:rPr>
              <w:t xml:space="preserve"> </w:t>
            </w:r>
            <w:r w:rsidRPr="00A337F8">
              <w:rPr>
                <w:i/>
                <w:sz w:val="28"/>
                <w:szCs w:val="28"/>
              </w:rPr>
              <w:t>уполномоченного</w:t>
            </w:r>
            <w:r w:rsidRPr="00A337F8">
              <w:rPr>
                <w:i/>
                <w:spacing w:val="-5"/>
                <w:sz w:val="28"/>
                <w:szCs w:val="28"/>
              </w:rPr>
              <w:t xml:space="preserve"> </w:t>
            </w:r>
            <w:r w:rsidRPr="00A337F8">
              <w:rPr>
                <w:i/>
                <w:sz w:val="28"/>
                <w:szCs w:val="28"/>
              </w:rPr>
              <w:t>органа</w:t>
            </w:r>
            <w:r w:rsidRPr="00A337F8">
              <w:rPr>
                <w:i/>
                <w:spacing w:val="-8"/>
                <w:sz w:val="28"/>
                <w:szCs w:val="28"/>
              </w:rPr>
              <w:t xml:space="preserve"> </w:t>
            </w:r>
            <w:r w:rsidRPr="00A337F8">
              <w:rPr>
                <w:i/>
                <w:sz w:val="28"/>
                <w:szCs w:val="28"/>
              </w:rPr>
              <w:t>местного</w:t>
            </w:r>
            <w:r w:rsidRPr="00A337F8">
              <w:rPr>
                <w:i/>
                <w:spacing w:val="-5"/>
                <w:sz w:val="28"/>
                <w:szCs w:val="28"/>
              </w:rPr>
              <w:t xml:space="preserve"> </w:t>
            </w:r>
            <w:r w:rsidRPr="00A337F8">
              <w:rPr>
                <w:i/>
                <w:sz w:val="28"/>
                <w:szCs w:val="28"/>
              </w:rPr>
              <w:t>самоуправления</w:t>
            </w:r>
            <w:r w:rsidR="00803CC7" w:rsidRPr="00A337F8">
              <w:rPr>
                <w:sz w:val="28"/>
                <w:szCs w:val="28"/>
              </w:rPr>
              <w:t xml:space="preserve">                                                  </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от _________________________________________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w:t>
            </w:r>
          </w:p>
          <w:p w:rsidR="00803CC7" w:rsidRPr="00A337F8" w:rsidRDefault="00803CC7" w:rsidP="00A337F8">
            <w:pPr>
              <w:pStyle w:val="aff3"/>
              <w:jc w:val="center"/>
              <w:rPr>
                <w:rFonts w:ascii="Times New Roman" w:hAnsi="Times New Roman" w:cs="Times New Roman"/>
                <w:sz w:val="28"/>
                <w:szCs w:val="28"/>
              </w:rPr>
            </w:pPr>
            <w:proofErr w:type="gramStart"/>
            <w:r w:rsidRPr="00A337F8">
              <w:rPr>
                <w:rFonts w:ascii="Times New Roman" w:hAnsi="Times New Roman" w:cs="Times New Roman"/>
                <w:sz w:val="28"/>
                <w:szCs w:val="28"/>
              </w:rPr>
              <w:t>проживающего</w:t>
            </w:r>
            <w:proofErr w:type="gramEnd"/>
            <w:r w:rsidRPr="00A337F8">
              <w:rPr>
                <w:rFonts w:ascii="Times New Roman" w:hAnsi="Times New Roman" w:cs="Times New Roman"/>
                <w:sz w:val="28"/>
                <w:szCs w:val="28"/>
              </w:rPr>
              <w:t xml:space="preserve"> по адресу: 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(паспорт ______________ выдан _______________</w:t>
            </w:r>
            <w:proofErr w:type="gramEnd"/>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 код подразделения 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почтовый адрес: 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w:t>
            </w:r>
          </w:p>
          <w:p w:rsidR="00803CC7" w:rsidRPr="00A337F8" w:rsidRDefault="00803CC7" w:rsidP="00A337F8">
            <w:pPr>
              <w:pStyle w:val="aff3"/>
              <w:jc w:val="center"/>
              <w:rPr>
                <w:rFonts w:ascii="Times New Roman" w:hAnsi="Times New Roman" w:cs="Times New Roman"/>
                <w:sz w:val="28"/>
                <w:szCs w:val="28"/>
              </w:rPr>
            </w:pPr>
            <w:r w:rsidRPr="00A337F8">
              <w:rPr>
                <w:rFonts w:ascii="Times New Roman" w:hAnsi="Times New Roman" w:cs="Times New Roman"/>
                <w:sz w:val="28"/>
                <w:szCs w:val="28"/>
              </w:rPr>
              <w:t>адрес электронной почты: _____________________</w:t>
            </w:r>
          </w:p>
          <w:p w:rsidR="00803CC7" w:rsidRPr="00A337F8" w:rsidRDefault="009D2FC6" w:rsidP="00A337F8">
            <w:pPr>
              <w:pStyle w:val="aff3"/>
              <w:rPr>
                <w:rFonts w:ascii="Times New Roman" w:hAnsi="Times New Roman" w:cs="Times New Roman"/>
                <w:sz w:val="28"/>
                <w:szCs w:val="28"/>
              </w:rPr>
            </w:pPr>
            <w:r w:rsidRPr="00A337F8">
              <w:rPr>
                <w:rFonts w:ascii="Times New Roman" w:hAnsi="Times New Roman" w:cs="Times New Roman"/>
                <w:sz w:val="28"/>
                <w:szCs w:val="28"/>
              </w:rPr>
              <w:t xml:space="preserve">             </w:t>
            </w:r>
            <w:r w:rsidR="00803CC7" w:rsidRPr="00A337F8">
              <w:rPr>
                <w:rFonts w:ascii="Times New Roman" w:hAnsi="Times New Roman" w:cs="Times New Roman"/>
                <w:sz w:val="28"/>
                <w:szCs w:val="28"/>
              </w:rPr>
              <w:t>тел. ________________________________________</w:t>
            </w:r>
          </w:p>
          <w:p w:rsidR="00803CC7" w:rsidRPr="00A337F8" w:rsidRDefault="00803CC7" w:rsidP="00A337F8">
            <w:pPr>
              <w:pStyle w:val="aff3"/>
              <w:jc w:val="center"/>
              <w:rPr>
                <w:rFonts w:ascii="Times New Roman" w:hAnsi="Times New Roman" w:cs="Times New Roman"/>
                <w:sz w:val="28"/>
                <w:szCs w:val="28"/>
              </w:rPr>
            </w:pPr>
          </w:p>
        </w:tc>
      </w:tr>
    </w:tbl>
    <w:p w:rsidR="00803CC7" w:rsidRPr="00A337F8" w:rsidRDefault="00803CC7" w:rsidP="00803CC7">
      <w:pPr>
        <w:pStyle w:val="aff3"/>
        <w:tabs>
          <w:tab w:val="left" w:pos="966"/>
        </w:tabs>
        <w:jc w:val="center"/>
        <w:rPr>
          <w:rFonts w:ascii="Times New Roman" w:hAnsi="Times New Roman" w:cs="Times New Roman"/>
          <w:sz w:val="28"/>
          <w:szCs w:val="28"/>
        </w:rPr>
      </w:pPr>
      <w:r w:rsidRPr="00A337F8">
        <w:rPr>
          <w:rFonts w:ascii="Times New Roman" w:hAnsi="Times New Roman" w:cs="Times New Roman"/>
          <w:sz w:val="28"/>
          <w:szCs w:val="28"/>
        </w:rPr>
        <w:t>Заявление</w:t>
      </w:r>
    </w:p>
    <w:p w:rsidR="00803CC7" w:rsidRPr="00A337F8" w:rsidRDefault="00803CC7" w:rsidP="00803CC7">
      <w:pPr>
        <w:pStyle w:val="aff3"/>
        <w:tabs>
          <w:tab w:val="left" w:pos="966"/>
        </w:tabs>
        <w:jc w:val="center"/>
        <w:rPr>
          <w:rFonts w:ascii="Times New Roman" w:hAnsi="Times New Roman" w:cs="Times New Roman"/>
          <w:sz w:val="28"/>
          <w:szCs w:val="28"/>
        </w:rPr>
      </w:pPr>
      <w:r w:rsidRPr="00A337F8">
        <w:rPr>
          <w:rFonts w:ascii="Times New Roman" w:hAnsi="Times New Roman" w:cs="Times New Roman"/>
          <w:sz w:val="28"/>
          <w:szCs w:val="28"/>
        </w:rPr>
        <w:t>о предоставлении земельного участка</w:t>
      </w:r>
    </w:p>
    <w:p w:rsidR="00803CC7" w:rsidRPr="00A337F8" w:rsidRDefault="00803CC7" w:rsidP="00803CC7">
      <w:pPr>
        <w:pStyle w:val="aff3"/>
        <w:jc w:val="both"/>
        <w:rPr>
          <w:rFonts w:ascii="Times New Roman" w:hAnsi="Times New Roman" w:cs="Times New Roman"/>
          <w:sz w:val="28"/>
          <w:szCs w:val="28"/>
        </w:rPr>
      </w:pPr>
    </w:p>
    <w:p w:rsidR="00803CC7" w:rsidRPr="00A337F8" w:rsidRDefault="00803CC7" w:rsidP="00803CC7">
      <w:pPr>
        <w:pStyle w:val="aff3"/>
        <w:ind w:firstLine="708"/>
        <w:jc w:val="both"/>
        <w:rPr>
          <w:rFonts w:ascii="Times New Roman" w:hAnsi="Times New Roman" w:cs="Times New Roman"/>
          <w:sz w:val="28"/>
          <w:szCs w:val="28"/>
        </w:rPr>
      </w:pPr>
      <w:r w:rsidRPr="00A337F8">
        <w:rPr>
          <w:rFonts w:ascii="Times New Roman" w:hAnsi="Times New Roman" w:cs="Times New Roman"/>
          <w:sz w:val="28"/>
          <w:szCs w:val="28"/>
        </w:rPr>
        <w:t>Прошу Вас предоставить мне земельный участок с кадастровым номером ___________</w:t>
      </w:r>
      <w:proofErr w:type="gramStart"/>
      <w:r w:rsidRPr="00A337F8">
        <w:rPr>
          <w:rFonts w:ascii="Times New Roman" w:hAnsi="Times New Roman" w:cs="Times New Roman"/>
          <w:sz w:val="28"/>
          <w:szCs w:val="28"/>
        </w:rPr>
        <w:t xml:space="preserve"> :</w:t>
      </w:r>
      <w:proofErr w:type="gramEnd"/>
      <w:r w:rsidRPr="00A337F8">
        <w:rPr>
          <w:rFonts w:ascii="Times New Roman" w:hAnsi="Times New Roman" w:cs="Times New Roman"/>
          <w:sz w:val="28"/>
          <w:szCs w:val="28"/>
        </w:rPr>
        <w:t xml:space="preserve"> ______ в соответствии с </w:t>
      </w:r>
      <w:r w:rsidRPr="00A337F8">
        <w:rPr>
          <w:rFonts w:ascii="Times New Roman" w:hAnsi="Times New Roman" w:cs="Times New Roman"/>
          <w:b/>
          <w:sz w:val="28"/>
          <w:szCs w:val="28"/>
        </w:rPr>
        <w:t>пп.__ п.__ ст.______</w:t>
      </w:r>
      <w:r w:rsidRPr="00A337F8">
        <w:rPr>
          <w:rFonts w:ascii="Times New Roman" w:hAnsi="Times New Roman" w:cs="Times New Roman"/>
          <w:sz w:val="28"/>
          <w:szCs w:val="28"/>
        </w:rPr>
        <w:t xml:space="preserve"> Земельного кодекса Российской Федерации _________________________________________</w:t>
      </w:r>
      <w:r w:rsidR="009D2FC6" w:rsidRPr="00A337F8">
        <w:rPr>
          <w:rFonts w:ascii="Times New Roman" w:hAnsi="Times New Roman" w:cs="Times New Roman"/>
          <w:sz w:val="28"/>
          <w:szCs w:val="28"/>
        </w:rPr>
        <w:t>___________________________________________</w:t>
      </w:r>
    </w:p>
    <w:p w:rsidR="00803CC7" w:rsidRPr="00A337F8" w:rsidRDefault="00803CC7" w:rsidP="00803CC7">
      <w:pPr>
        <w:pStyle w:val="aff3"/>
        <w:ind w:left="2124" w:firstLine="708"/>
        <w:jc w:val="center"/>
        <w:rPr>
          <w:rFonts w:ascii="Times New Roman" w:hAnsi="Times New Roman" w:cs="Times New Roman"/>
          <w:sz w:val="28"/>
          <w:szCs w:val="28"/>
        </w:rPr>
      </w:pPr>
      <w:r w:rsidRPr="00A337F8">
        <w:rPr>
          <w:rFonts w:ascii="Times New Roman" w:hAnsi="Times New Roman" w:cs="Times New Roman"/>
          <w:sz w:val="28"/>
          <w:szCs w:val="28"/>
        </w:rPr>
        <w:t>(основание предоставления земельного участка)</w:t>
      </w:r>
    </w:p>
    <w:p w:rsidR="00803CC7" w:rsidRPr="00A337F8" w:rsidRDefault="00803CC7" w:rsidP="00803CC7">
      <w:pPr>
        <w:pStyle w:val="aff3"/>
        <w:jc w:val="both"/>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__________________________________________________________</w:t>
      </w:r>
      <w:r w:rsidR="009D2FC6" w:rsidRPr="00A337F8">
        <w:rPr>
          <w:rFonts w:ascii="Times New Roman" w:hAnsi="Times New Roman" w:cs="Times New Roman"/>
          <w:sz w:val="28"/>
          <w:szCs w:val="28"/>
        </w:rPr>
        <w:t>______________</w:t>
      </w:r>
      <w:r w:rsidRPr="00A337F8">
        <w:rPr>
          <w:rFonts w:ascii="Times New Roman" w:hAnsi="Times New Roman" w:cs="Times New Roman"/>
          <w:sz w:val="28"/>
          <w:szCs w:val="28"/>
        </w:rPr>
        <w:t>__________</w:t>
      </w:r>
      <w:r w:rsidR="009D2FC6" w:rsidRPr="00A337F8">
        <w:rPr>
          <w:rFonts w:ascii="Times New Roman" w:hAnsi="Times New Roman" w:cs="Times New Roman"/>
          <w:sz w:val="28"/>
          <w:szCs w:val="28"/>
        </w:rPr>
        <w:t>__</w:t>
      </w:r>
    </w:p>
    <w:p w:rsidR="00803CC7" w:rsidRPr="00A337F8" w:rsidRDefault="00803CC7" w:rsidP="00803CC7">
      <w:pPr>
        <w:pStyle w:val="aff3"/>
        <w:jc w:val="center"/>
        <w:rPr>
          <w:rFonts w:ascii="Times New Roman" w:hAnsi="Times New Roman" w:cs="Times New Roman"/>
          <w:sz w:val="28"/>
          <w:szCs w:val="28"/>
        </w:rPr>
      </w:pPr>
      <w:r w:rsidRPr="00A337F8">
        <w:rPr>
          <w:rFonts w:ascii="Times New Roman" w:hAnsi="Times New Roman" w:cs="Times New Roman"/>
          <w:sz w:val="28"/>
          <w:szCs w:val="28"/>
        </w:rPr>
        <w:t>(вид права)</w:t>
      </w:r>
    </w:p>
    <w:p w:rsidR="00803CC7" w:rsidRPr="00A337F8" w:rsidRDefault="00803CC7" w:rsidP="00803CC7">
      <w:pPr>
        <w:pStyle w:val="aff3"/>
        <w:jc w:val="both"/>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__________________________________________________________</w:t>
      </w:r>
      <w:r w:rsidR="009D2FC6" w:rsidRPr="00A337F8">
        <w:rPr>
          <w:rFonts w:ascii="Times New Roman" w:hAnsi="Times New Roman" w:cs="Times New Roman"/>
          <w:sz w:val="28"/>
          <w:szCs w:val="28"/>
        </w:rPr>
        <w:t>________________</w:t>
      </w:r>
      <w:r w:rsidRPr="00A337F8">
        <w:rPr>
          <w:rFonts w:ascii="Times New Roman" w:hAnsi="Times New Roman" w:cs="Times New Roman"/>
          <w:sz w:val="28"/>
          <w:szCs w:val="28"/>
        </w:rPr>
        <w:t>__________</w:t>
      </w:r>
    </w:p>
    <w:p w:rsidR="00803CC7" w:rsidRPr="00A337F8" w:rsidRDefault="00803CC7" w:rsidP="00803CC7">
      <w:pPr>
        <w:pStyle w:val="aff3"/>
        <w:jc w:val="center"/>
        <w:rPr>
          <w:rFonts w:ascii="Times New Roman" w:hAnsi="Times New Roman" w:cs="Times New Roman"/>
          <w:sz w:val="28"/>
          <w:szCs w:val="28"/>
        </w:rPr>
      </w:pPr>
      <w:r w:rsidRPr="00A337F8">
        <w:rPr>
          <w:rFonts w:ascii="Times New Roman" w:hAnsi="Times New Roman" w:cs="Times New Roman"/>
          <w:sz w:val="28"/>
          <w:szCs w:val="28"/>
        </w:rPr>
        <w:t>(цель использования земельного участка)</w:t>
      </w:r>
    </w:p>
    <w:p w:rsidR="00803CC7" w:rsidRPr="00A337F8" w:rsidRDefault="00803CC7" w:rsidP="00803CC7">
      <w:pPr>
        <w:pStyle w:val="aff3"/>
        <w:jc w:val="both"/>
        <w:rPr>
          <w:rFonts w:ascii="Times New Roman" w:hAnsi="Times New Roman" w:cs="Times New Roman"/>
          <w:sz w:val="28"/>
          <w:szCs w:val="28"/>
        </w:rPr>
      </w:pPr>
      <w:r w:rsidRPr="00A337F8">
        <w:rPr>
          <w:rFonts w:ascii="Times New Roman" w:hAnsi="Times New Roman" w:cs="Times New Roman"/>
          <w:sz w:val="28"/>
          <w:szCs w:val="28"/>
        </w:rPr>
        <w:lastRenderedPageBreak/>
        <w:t>____________________________________________________________________</w:t>
      </w:r>
    </w:p>
    <w:p w:rsidR="00803CC7" w:rsidRPr="00A337F8" w:rsidRDefault="00803CC7" w:rsidP="00803CC7">
      <w:pPr>
        <w:pStyle w:val="aff3"/>
        <w:jc w:val="center"/>
        <w:rPr>
          <w:rFonts w:ascii="Times New Roman" w:hAnsi="Times New Roman" w:cs="Times New Roman"/>
          <w:sz w:val="28"/>
          <w:szCs w:val="28"/>
        </w:rPr>
      </w:pPr>
      <w:r w:rsidRPr="00A337F8">
        <w:rPr>
          <w:rFonts w:ascii="Times New Roman" w:hAnsi="Times New Roman" w:cs="Times New Roman"/>
          <w:sz w:val="28"/>
          <w:szCs w:val="28"/>
        </w:rPr>
        <w:t>(реквизиты решения о предварительном согласовании предоставления земельного участка)</w:t>
      </w:r>
    </w:p>
    <w:p w:rsidR="00803CC7" w:rsidRPr="00A337F8" w:rsidRDefault="00803CC7" w:rsidP="00803CC7">
      <w:pPr>
        <w:pStyle w:val="aff3"/>
        <w:jc w:val="both"/>
        <w:rPr>
          <w:rFonts w:ascii="Times New Roman" w:hAnsi="Times New Roman" w:cs="Times New Roman"/>
          <w:sz w:val="28"/>
          <w:szCs w:val="28"/>
        </w:rPr>
      </w:pPr>
      <w:proofErr w:type="gramStart"/>
      <w:r w:rsidRPr="00A337F8">
        <w:rPr>
          <w:rFonts w:ascii="Times New Roman" w:hAnsi="Times New Roman" w:cs="Times New Roman"/>
          <w:sz w:val="28"/>
          <w:szCs w:val="28"/>
        </w:rPr>
        <w:t>расположенного</w:t>
      </w:r>
      <w:proofErr w:type="gramEnd"/>
      <w:r w:rsidRPr="00A337F8">
        <w:rPr>
          <w:rFonts w:ascii="Times New Roman" w:hAnsi="Times New Roman" w:cs="Times New Roman"/>
          <w:sz w:val="28"/>
          <w:szCs w:val="28"/>
        </w:rPr>
        <w:t xml:space="preserve"> по адресу: ____________________________________________________________________</w:t>
      </w:r>
    </w:p>
    <w:p w:rsidR="00803CC7" w:rsidRPr="00A337F8" w:rsidRDefault="00803CC7" w:rsidP="00803CC7">
      <w:pPr>
        <w:pStyle w:val="aff3"/>
        <w:jc w:val="both"/>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____________________________________________________________________</w:t>
      </w:r>
    </w:p>
    <w:p w:rsidR="00803CC7" w:rsidRPr="00A337F8" w:rsidRDefault="00803CC7" w:rsidP="00803CC7">
      <w:pPr>
        <w:pStyle w:val="aff3"/>
        <w:ind w:firstLine="708"/>
        <w:jc w:val="both"/>
        <w:rPr>
          <w:rFonts w:ascii="Times New Roman" w:hAnsi="Times New Roman" w:cs="Times New Roman"/>
          <w:sz w:val="28"/>
          <w:szCs w:val="28"/>
        </w:rPr>
      </w:pPr>
      <w:proofErr w:type="gramStart"/>
      <w:r w:rsidRPr="00A337F8">
        <w:rPr>
          <w:rFonts w:ascii="Times New Roman" w:hAnsi="Times New Roman" w:cs="Times New Roman"/>
          <w:sz w:val="28"/>
          <w:szCs w:val="28"/>
        </w:rPr>
        <w:t>В соответствии с Федеральным законом от 27.07.2006 № 152-ФЗ «О персональных данных»: даю своё согласие администрации МО «Камызякский район» на проверку и обработку, включая сбор, систематизацию, накопление, уточнение (обновление, изменение), использование, распространение (в том числе передачу), обезличивание, блокирование, уничтожение персональных данных.</w:t>
      </w:r>
      <w:proofErr w:type="gramEnd"/>
    </w:p>
    <w:p w:rsidR="00803CC7" w:rsidRPr="00A337F8" w:rsidRDefault="00803CC7" w:rsidP="00803CC7">
      <w:pPr>
        <w:pStyle w:val="aff3"/>
        <w:ind w:firstLine="708"/>
        <w:rPr>
          <w:rFonts w:ascii="Times New Roman" w:hAnsi="Times New Roman" w:cs="Times New Roman"/>
          <w:sz w:val="28"/>
          <w:szCs w:val="28"/>
        </w:rPr>
      </w:pPr>
      <w:r w:rsidRPr="00A337F8">
        <w:rPr>
          <w:rFonts w:ascii="Times New Roman" w:hAnsi="Times New Roman" w:cs="Times New Roman"/>
          <w:sz w:val="28"/>
          <w:szCs w:val="28"/>
        </w:rPr>
        <w:t>Приложение:</w:t>
      </w:r>
    </w:p>
    <w:p w:rsidR="00803CC7" w:rsidRPr="00A337F8" w:rsidRDefault="00803CC7" w:rsidP="00803CC7">
      <w:pPr>
        <w:pStyle w:val="aff3"/>
        <w:rPr>
          <w:rFonts w:ascii="Times New Roman" w:hAnsi="Times New Roman" w:cs="Times New Roman"/>
          <w:sz w:val="28"/>
          <w:szCs w:val="28"/>
        </w:rPr>
      </w:pPr>
      <w:r w:rsidRPr="00A337F8">
        <w:rPr>
          <w:rFonts w:ascii="Times New Roman" w:hAnsi="Times New Roman" w:cs="Times New Roman"/>
          <w:sz w:val="28"/>
          <w:szCs w:val="28"/>
        </w:rPr>
        <w:t>____________________________________________________________________</w:t>
      </w:r>
    </w:p>
    <w:p w:rsidR="00EE7B7F" w:rsidRPr="00A337F8" w:rsidRDefault="00EE7B7F" w:rsidP="00EE7B7F">
      <w:pPr>
        <w:spacing w:before="8"/>
        <w:rPr>
          <w:sz w:val="28"/>
          <w:szCs w:val="28"/>
        </w:rPr>
      </w:pPr>
    </w:p>
    <w:p w:rsidR="00EE7B7F" w:rsidRPr="00A337F8" w:rsidRDefault="00EE7B7F" w:rsidP="00EE7B7F">
      <w:pPr>
        <w:spacing w:after="55"/>
        <w:rPr>
          <w:sz w:val="28"/>
          <w:szCs w:val="28"/>
        </w:rPr>
      </w:pPr>
      <w:r w:rsidRPr="00A337F8">
        <w:rPr>
          <w:sz w:val="28"/>
          <w:szCs w:val="28"/>
        </w:rPr>
        <w:t>Результат</w:t>
      </w:r>
      <w:r w:rsidRPr="00A337F8">
        <w:rPr>
          <w:spacing w:val="-6"/>
          <w:sz w:val="28"/>
          <w:szCs w:val="28"/>
        </w:rPr>
        <w:t xml:space="preserve"> </w:t>
      </w:r>
      <w:r w:rsidRPr="00A337F8">
        <w:rPr>
          <w:sz w:val="28"/>
          <w:szCs w:val="28"/>
        </w:rPr>
        <w:t>предоставления</w:t>
      </w:r>
      <w:r w:rsidRPr="00A337F8">
        <w:rPr>
          <w:spacing w:val="-4"/>
          <w:sz w:val="28"/>
          <w:szCs w:val="28"/>
        </w:rPr>
        <w:t xml:space="preserve"> </w:t>
      </w:r>
      <w:r w:rsidRPr="00A337F8">
        <w:rPr>
          <w:sz w:val="28"/>
          <w:szCs w:val="28"/>
        </w:rPr>
        <w:t>услуги</w:t>
      </w:r>
      <w:r w:rsidRPr="00A337F8">
        <w:rPr>
          <w:spacing w:val="-5"/>
          <w:sz w:val="28"/>
          <w:szCs w:val="28"/>
        </w:rPr>
        <w:t xml:space="preserve"> </w:t>
      </w:r>
      <w:r w:rsidRPr="00A337F8">
        <w:rPr>
          <w:sz w:val="28"/>
          <w:szCs w:val="28"/>
        </w:rPr>
        <w:t>прошу:</w:t>
      </w:r>
    </w:p>
    <w:tbl>
      <w:tblPr>
        <w:tblStyle w:val="TableNormal"/>
        <w:tblW w:w="0" w:type="auto"/>
        <w:tblInd w:w="1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663"/>
        <w:gridCol w:w="3978"/>
        <w:gridCol w:w="442"/>
        <w:gridCol w:w="2708"/>
        <w:gridCol w:w="850"/>
      </w:tblGrid>
      <w:tr w:rsidR="00EE7B7F" w:rsidRPr="00A337F8" w:rsidTr="007D3BC8">
        <w:trPr>
          <w:trHeight w:val="686"/>
        </w:trPr>
        <w:tc>
          <w:tcPr>
            <w:tcW w:w="1663" w:type="dxa"/>
            <w:tcBorders>
              <w:right w:val="nil"/>
            </w:tcBorders>
          </w:tcPr>
          <w:p w:rsidR="00EE7B7F" w:rsidRPr="00A337F8" w:rsidRDefault="00EE7B7F" w:rsidP="007D3BC8">
            <w:pPr>
              <w:tabs>
                <w:tab w:val="left" w:pos="1460"/>
              </w:tabs>
              <w:spacing w:line="291" w:lineRule="exact"/>
              <w:rPr>
                <w:sz w:val="28"/>
                <w:szCs w:val="28"/>
              </w:rPr>
            </w:pPr>
            <w:proofErr w:type="spellStart"/>
            <w:r w:rsidRPr="00A337F8">
              <w:rPr>
                <w:sz w:val="28"/>
                <w:szCs w:val="28"/>
              </w:rPr>
              <w:t>направить</w:t>
            </w:r>
            <w:proofErr w:type="spellEnd"/>
            <w:r w:rsidRPr="00A337F8">
              <w:rPr>
                <w:sz w:val="28"/>
                <w:szCs w:val="28"/>
              </w:rPr>
              <w:tab/>
              <w:t>в</w:t>
            </w:r>
          </w:p>
          <w:p w:rsidR="00EE7B7F" w:rsidRPr="00A337F8" w:rsidRDefault="00EE7B7F" w:rsidP="007D3BC8">
            <w:pPr>
              <w:spacing w:before="44"/>
              <w:rPr>
                <w:sz w:val="28"/>
                <w:szCs w:val="28"/>
              </w:rPr>
            </w:pPr>
            <w:r w:rsidRPr="00A337F8">
              <w:rPr>
                <w:sz w:val="28"/>
                <w:szCs w:val="28"/>
              </w:rPr>
              <w:t>ЕПГУ/РПГУ</w:t>
            </w:r>
          </w:p>
        </w:tc>
        <w:tc>
          <w:tcPr>
            <w:tcW w:w="3978" w:type="dxa"/>
            <w:tcBorders>
              <w:left w:val="nil"/>
              <w:right w:val="nil"/>
            </w:tcBorders>
          </w:tcPr>
          <w:p w:rsidR="00EE7B7F" w:rsidRPr="00A337F8" w:rsidRDefault="00EE7B7F" w:rsidP="007D3BC8">
            <w:pPr>
              <w:tabs>
                <w:tab w:val="left" w:pos="1081"/>
                <w:tab w:val="left" w:pos="2803"/>
              </w:tabs>
              <w:spacing w:line="291" w:lineRule="exact"/>
              <w:rPr>
                <w:sz w:val="28"/>
                <w:szCs w:val="28"/>
              </w:rPr>
            </w:pPr>
            <w:proofErr w:type="spellStart"/>
            <w:r w:rsidRPr="00A337F8">
              <w:rPr>
                <w:sz w:val="28"/>
                <w:szCs w:val="28"/>
              </w:rPr>
              <w:t>форме</w:t>
            </w:r>
            <w:proofErr w:type="spellEnd"/>
            <w:r w:rsidRPr="00A337F8">
              <w:rPr>
                <w:sz w:val="28"/>
                <w:szCs w:val="28"/>
              </w:rPr>
              <w:tab/>
            </w:r>
            <w:proofErr w:type="spellStart"/>
            <w:r w:rsidRPr="00A337F8">
              <w:rPr>
                <w:sz w:val="28"/>
                <w:szCs w:val="28"/>
              </w:rPr>
              <w:t>электронного</w:t>
            </w:r>
            <w:proofErr w:type="spellEnd"/>
            <w:r w:rsidRPr="00A337F8">
              <w:rPr>
                <w:sz w:val="28"/>
                <w:szCs w:val="28"/>
              </w:rPr>
              <w:tab/>
            </w:r>
            <w:proofErr w:type="spellStart"/>
            <w:r w:rsidRPr="00A337F8">
              <w:rPr>
                <w:sz w:val="28"/>
                <w:szCs w:val="28"/>
              </w:rPr>
              <w:t>документа</w:t>
            </w:r>
            <w:proofErr w:type="spellEnd"/>
          </w:p>
        </w:tc>
        <w:tc>
          <w:tcPr>
            <w:tcW w:w="442" w:type="dxa"/>
            <w:tcBorders>
              <w:left w:val="nil"/>
              <w:right w:val="nil"/>
            </w:tcBorders>
          </w:tcPr>
          <w:p w:rsidR="00EE7B7F" w:rsidRPr="00A337F8" w:rsidRDefault="00EE7B7F" w:rsidP="007D3BC8">
            <w:pPr>
              <w:spacing w:line="291" w:lineRule="exact"/>
              <w:ind w:right="104"/>
              <w:jc w:val="right"/>
              <w:rPr>
                <w:sz w:val="28"/>
                <w:szCs w:val="28"/>
              </w:rPr>
            </w:pPr>
            <w:r w:rsidRPr="00A337F8">
              <w:rPr>
                <w:w w:val="99"/>
                <w:sz w:val="28"/>
                <w:szCs w:val="28"/>
              </w:rPr>
              <w:t>в</w:t>
            </w:r>
          </w:p>
        </w:tc>
        <w:tc>
          <w:tcPr>
            <w:tcW w:w="2708" w:type="dxa"/>
            <w:tcBorders>
              <w:left w:val="nil"/>
            </w:tcBorders>
          </w:tcPr>
          <w:p w:rsidR="00EE7B7F" w:rsidRPr="00A337F8" w:rsidRDefault="00EE7B7F" w:rsidP="007D3BC8">
            <w:pPr>
              <w:tabs>
                <w:tab w:val="left" w:pos="1124"/>
                <w:tab w:val="left" w:pos="2225"/>
              </w:tabs>
              <w:spacing w:line="291" w:lineRule="exact"/>
              <w:ind w:right="105"/>
              <w:jc w:val="right"/>
              <w:rPr>
                <w:sz w:val="28"/>
                <w:szCs w:val="28"/>
              </w:rPr>
            </w:pPr>
            <w:proofErr w:type="spellStart"/>
            <w:r w:rsidRPr="00A337F8">
              <w:rPr>
                <w:sz w:val="28"/>
                <w:szCs w:val="28"/>
              </w:rPr>
              <w:t>Личный</w:t>
            </w:r>
            <w:proofErr w:type="spellEnd"/>
            <w:r w:rsidRPr="00A337F8">
              <w:rPr>
                <w:sz w:val="28"/>
                <w:szCs w:val="28"/>
              </w:rPr>
              <w:tab/>
            </w:r>
            <w:proofErr w:type="spellStart"/>
            <w:r w:rsidRPr="00A337F8">
              <w:rPr>
                <w:sz w:val="28"/>
                <w:szCs w:val="28"/>
              </w:rPr>
              <w:t>кабинет</w:t>
            </w:r>
            <w:proofErr w:type="spellEnd"/>
            <w:r w:rsidRPr="00A337F8">
              <w:rPr>
                <w:sz w:val="28"/>
                <w:szCs w:val="28"/>
              </w:rPr>
              <w:tab/>
            </w:r>
            <w:proofErr w:type="spellStart"/>
            <w:r w:rsidRPr="00A337F8">
              <w:rPr>
                <w:sz w:val="28"/>
                <w:szCs w:val="28"/>
              </w:rPr>
              <w:t>на</w:t>
            </w:r>
            <w:proofErr w:type="spellEnd"/>
          </w:p>
        </w:tc>
        <w:tc>
          <w:tcPr>
            <w:tcW w:w="850" w:type="dxa"/>
          </w:tcPr>
          <w:p w:rsidR="00EE7B7F" w:rsidRPr="00A337F8" w:rsidRDefault="00EE7B7F" w:rsidP="007D3BC8">
            <w:pPr>
              <w:rPr>
                <w:sz w:val="28"/>
                <w:szCs w:val="28"/>
              </w:rPr>
            </w:pPr>
          </w:p>
        </w:tc>
      </w:tr>
      <w:tr w:rsidR="00EE7B7F" w:rsidRPr="00A337F8" w:rsidTr="007D3BC8">
        <w:trPr>
          <w:trHeight w:val="1032"/>
        </w:trPr>
        <w:tc>
          <w:tcPr>
            <w:tcW w:w="8791" w:type="dxa"/>
            <w:gridSpan w:val="4"/>
          </w:tcPr>
          <w:p w:rsidR="00EE7B7F" w:rsidRPr="00A337F8" w:rsidRDefault="00EE7B7F" w:rsidP="007D3BC8">
            <w:pPr>
              <w:rPr>
                <w:sz w:val="28"/>
                <w:szCs w:val="28"/>
                <w:lang w:val="ru-RU"/>
              </w:rPr>
            </w:pPr>
            <w:r w:rsidRPr="00A337F8">
              <w:rPr>
                <w:sz w:val="28"/>
                <w:szCs w:val="28"/>
                <w:lang w:val="ru-RU"/>
              </w:rPr>
              <w:t>выдать</w:t>
            </w:r>
            <w:r w:rsidRPr="00A337F8">
              <w:rPr>
                <w:spacing w:val="35"/>
                <w:sz w:val="28"/>
                <w:szCs w:val="28"/>
                <w:lang w:val="ru-RU"/>
              </w:rPr>
              <w:t xml:space="preserve"> </w:t>
            </w:r>
            <w:r w:rsidRPr="00A337F8">
              <w:rPr>
                <w:sz w:val="28"/>
                <w:szCs w:val="28"/>
                <w:lang w:val="ru-RU"/>
              </w:rPr>
              <w:t>на</w:t>
            </w:r>
            <w:r w:rsidRPr="00A337F8">
              <w:rPr>
                <w:spacing w:val="39"/>
                <w:sz w:val="28"/>
                <w:szCs w:val="28"/>
                <w:lang w:val="ru-RU"/>
              </w:rPr>
              <w:t xml:space="preserve"> </w:t>
            </w:r>
            <w:r w:rsidRPr="00A337F8">
              <w:rPr>
                <w:sz w:val="28"/>
                <w:szCs w:val="28"/>
                <w:lang w:val="ru-RU"/>
              </w:rPr>
              <w:t>бумажном</w:t>
            </w:r>
            <w:r w:rsidRPr="00A337F8">
              <w:rPr>
                <w:spacing w:val="38"/>
                <w:sz w:val="28"/>
                <w:szCs w:val="28"/>
                <w:lang w:val="ru-RU"/>
              </w:rPr>
              <w:t xml:space="preserve"> </w:t>
            </w:r>
            <w:r w:rsidRPr="00A337F8">
              <w:rPr>
                <w:sz w:val="28"/>
                <w:szCs w:val="28"/>
                <w:lang w:val="ru-RU"/>
              </w:rPr>
              <w:t>носителе</w:t>
            </w:r>
            <w:r w:rsidRPr="00A337F8">
              <w:rPr>
                <w:spacing w:val="36"/>
                <w:sz w:val="28"/>
                <w:szCs w:val="28"/>
                <w:lang w:val="ru-RU"/>
              </w:rPr>
              <w:t xml:space="preserve"> </w:t>
            </w:r>
            <w:r w:rsidRPr="00A337F8">
              <w:rPr>
                <w:sz w:val="28"/>
                <w:szCs w:val="28"/>
                <w:lang w:val="ru-RU"/>
              </w:rPr>
              <w:t>при</w:t>
            </w:r>
            <w:r w:rsidRPr="00A337F8">
              <w:rPr>
                <w:spacing w:val="36"/>
                <w:sz w:val="28"/>
                <w:szCs w:val="28"/>
                <w:lang w:val="ru-RU"/>
              </w:rPr>
              <w:t xml:space="preserve"> </w:t>
            </w:r>
            <w:r w:rsidRPr="00A337F8">
              <w:rPr>
                <w:sz w:val="28"/>
                <w:szCs w:val="28"/>
                <w:lang w:val="ru-RU"/>
              </w:rPr>
              <w:t>личном</w:t>
            </w:r>
            <w:r w:rsidRPr="00A337F8">
              <w:rPr>
                <w:spacing w:val="35"/>
                <w:sz w:val="28"/>
                <w:szCs w:val="28"/>
                <w:lang w:val="ru-RU"/>
              </w:rPr>
              <w:t xml:space="preserve"> </w:t>
            </w:r>
            <w:r w:rsidRPr="00A337F8">
              <w:rPr>
                <w:sz w:val="28"/>
                <w:szCs w:val="28"/>
                <w:lang w:val="ru-RU"/>
              </w:rPr>
              <w:t>обращении</w:t>
            </w:r>
            <w:r w:rsidRPr="00A337F8">
              <w:rPr>
                <w:spacing w:val="36"/>
                <w:sz w:val="28"/>
                <w:szCs w:val="28"/>
                <w:lang w:val="ru-RU"/>
              </w:rPr>
              <w:t xml:space="preserve"> </w:t>
            </w:r>
            <w:r w:rsidRPr="00A337F8">
              <w:rPr>
                <w:sz w:val="28"/>
                <w:szCs w:val="28"/>
                <w:lang w:val="ru-RU"/>
              </w:rPr>
              <w:t>в</w:t>
            </w:r>
            <w:r w:rsidRPr="00A337F8">
              <w:rPr>
                <w:spacing w:val="43"/>
                <w:sz w:val="28"/>
                <w:szCs w:val="28"/>
                <w:lang w:val="ru-RU"/>
              </w:rPr>
              <w:t xml:space="preserve"> </w:t>
            </w:r>
            <w:r w:rsidRPr="00A337F8">
              <w:rPr>
                <w:sz w:val="28"/>
                <w:szCs w:val="28"/>
                <w:lang w:val="ru-RU"/>
              </w:rPr>
              <w:t>уполномоченный</w:t>
            </w:r>
            <w:r w:rsidRPr="00A337F8">
              <w:rPr>
                <w:spacing w:val="-62"/>
                <w:sz w:val="28"/>
                <w:szCs w:val="28"/>
                <w:lang w:val="ru-RU"/>
              </w:rPr>
              <w:t xml:space="preserve"> </w:t>
            </w:r>
            <w:r w:rsidRPr="00A337F8">
              <w:rPr>
                <w:spacing w:val="-1"/>
                <w:sz w:val="28"/>
                <w:szCs w:val="28"/>
                <w:lang w:val="ru-RU"/>
              </w:rPr>
              <w:t>орган</w:t>
            </w:r>
            <w:r w:rsidRPr="00A337F8">
              <w:rPr>
                <w:spacing w:val="-14"/>
                <w:sz w:val="28"/>
                <w:szCs w:val="28"/>
                <w:lang w:val="ru-RU"/>
              </w:rPr>
              <w:t xml:space="preserve"> </w:t>
            </w:r>
            <w:r w:rsidRPr="00A337F8">
              <w:rPr>
                <w:spacing w:val="-1"/>
                <w:sz w:val="28"/>
                <w:szCs w:val="28"/>
                <w:lang w:val="ru-RU"/>
              </w:rPr>
              <w:t>государственной</w:t>
            </w:r>
            <w:r w:rsidRPr="00A337F8">
              <w:rPr>
                <w:spacing w:val="-13"/>
                <w:sz w:val="28"/>
                <w:szCs w:val="28"/>
                <w:lang w:val="ru-RU"/>
              </w:rPr>
              <w:t xml:space="preserve"> </w:t>
            </w:r>
            <w:r w:rsidRPr="00A337F8">
              <w:rPr>
                <w:sz w:val="28"/>
                <w:szCs w:val="28"/>
                <w:lang w:val="ru-RU"/>
              </w:rPr>
              <w:t>власти,</w:t>
            </w:r>
            <w:r w:rsidRPr="00A337F8">
              <w:rPr>
                <w:spacing w:val="-13"/>
                <w:sz w:val="28"/>
                <w:szCs w:val="28"/>
                <w:lang w:val="ru-RU"/>
              </w:rPr>
              <w:t xml:space="preserve"> </w:t>
            </w:r>
            <w:r w:rsidRPr="00A337F8">
              <w:rPr>
                <w:sz w:val="28"/>
                <w:szCs w:val="28"/>
                <w:lang w:val="ru-RU"/>
              </w:rPr>
              <w:t>орган</w:t>
            </w:r>
            <w:r w:rsidRPr="00A337F8">
              <w:rPr>
                <w:spacing w:val="-14"/>
                <w:sz w:val="28"/>
                <w:szCs w:val="28"/>
                <w:lang w:val="ru-RU"/>
              </w:rPr>
              <w:t xml:space="preserve"> </w:t>
            </w:r>
            <w:r w:rsidRPr="00A337F8">
              <w:rPr>
                <w:sz w:val="28"/>
                <w:szCs w:val="28"/>
                <w:lang w:val="ru-RU"/>
              </w:rPr>
              <w:t>местного</w:t>
            </w:r>
            <w:r w:rsidRPr="00A337F8">
              <w:rPr>
                <w:spacing w:val="-14"/>
                <w:sz w:val="28"/>
                <w:szCs w:val="28"/>
                <w:lang w:val="ru-RU"/>
              </w:rPr>
              <w:t xml:space="preserve"> </w:t>
            </w:r>
            <w:r w:rsidRPr="00A337F8">
              <w:rPr>
                <w:sz w:val="28"/>
                <w:szCs w:val="28"/>
                <w:lang w:val="ru-RU"/>
              </w:rPr>
              <w:t>самоуправления,</w:t>
            </w:r>
            <w:r w:rsidRPr="00A337F8">
              <w:rPr>
                <w:spacing w:val="-10"/>
                <w:sz w:val="28"/>
                <w:szCs w:val="28"/>
                <w:lang w:val="ru-RU"/>
              </w:rPr>
              <w:t xml:space="preserve"> </w:t>
            </w:r>
            <w:r w:rsidRPr="00A337F8">
              <w:rPr>
                <w:sz w:val="28"/>
                <w:szCs w:val="28"/>
                <w:lang w:val="ru-RU"/>
              </w:rPr>
              <w:t>организацию</w:t>
            </w:r>
          </w:p>
          <w:p w:rsidR="00EE7B7F" w:rsidRPr="00A337F8" w:rsidRDefault="00EE7B7F" w:rsidP="007D3BC8">
            <w:pPr>
              <w:tabs>
                <w:tab w:val="left" w:pos="8512"/>
              </w:tabs>
              <w:spacing w:line="298" w:lineRule="exact"/>
              <w:rPr>
                <w:sz w:val="28"/>
                <w:szCs w:val="28"/>
                <w:lang w:val="ru-RU"/>
              </w:rPr>
            </w:pPr>
            <w:r w:rsidRPr="00A337F8">
              <w:rPr>
                <w:sz w:val="28"/>
                <w:szCs w:val="28"/>
                <w:lang w:val="ru-RU"/>
              </w:rPr>
              <w:t>либо</w:t>
            </w:r>
            <w:r w:rsidRPr="00A337F8">
              <w:rPr>
                <w:spacing w:val="-2"/>
                <w:sz w:val="28"/>
                <w:szCs w:val="28"/>
                <w:lang w:val="ru-RU"/>
              </w:rPr>
              <w:t xml:space="preserve"> </w:t>
            </w:r>
            <w:r w:rsidRPr="00A337F8">
              <w:rPr>
                <w:sz w:val="28"/>
                <w:szCs w:val="28"/>
                <w:lang w:val="ru-RU"/>
              </w:rPr>
              <w:t>в</w:t>
            </w:r>
            <w:r w:rsidRPr="00A337F8">
              <w:rPr>
                <w:spacing w:val="-2"/>
                <w:sz w:val="28"/>
                <w:szCs w:val="28"/>
                <w:lang w:val="ru-RU"/>
              </w:rPr>
              <w:t xml:space="preserve"> </w:t>
            </w:r>
            <w:r w:rsidRPr="00A337F8">
              <w:rPr>
                <w:sz w:val="28"/>
                <w:szCs w:val="28"/>
                <w:lang w:val="ru-RU"/>
              </w:rPr>
              <w:t>МФЦ,</w:t>
            </w:r>
            <w:r w:rsidRPr="00A337F8">
              <w:rPr>
                <w:spacing w:val="-2"/>
                <w:sz w:val="28"/>
                <w:szCs w:val="28"/>
                <w:lang w:val="ru-RU"/>
              </w:rPr>
              <w:t xml:space="preserve"> </w:t>
            </w:r>
            <w:proofErr w:type="gramStart"/>
            <w:r w:rsidRPr="00A337F8">
              <w:rPr>
                <w:sz w:val="28"/>
                <w:szCs w:val="28"/>
                <w:lang w:val="ru-RU"/>
              </w:rPr>
              <w:t>расположенном</w:t>
            </w:r>
            <w:proofErr w:type="gramEnd"/>
            <w:r w:rsidRPr="00A337F8">
              <w:rPr>
                <w:spacing w:val="-2"/>
                <w:sz w:val="28"/>
                <w:szCs w:val="28"/>
                <w:lang w:val="ru-RU"/>
              </w:rPr>
              <w:t xml:space="preserve"> </w:t>
            </w:r>
            <w:r w:rsidRPr="00A337F8">
              <w:rPr>
                <w:sz w:val="28"/>
                <w:szCs w:val="28"/>
                <w:lang w:val="ru-RU"/>
              </w:rPr>
              <w:t>по</w:t>
            </w:r>
            <w:r w:rsidRPr="00A337F8">
              <w:rPr>
                <w:spacing w:val="-2"/>
                <w:sz w:val="28"/>
                <w:szCs w:val="28"/>
                <w:lang w:val="ru-RU"/>
              </w:rPr>
              <w:t xml:space="preserve"> </w:t>
            </w:r>
            <w:r w:rsidRPr="00A337F8">
              <w:rPr>
                <w:sz w:val="28"/>
                <w:szCs w:val="28"/>
                <w:lang w:val="ru-RU"/>
              </w:rPr>
              <w:t>адресу:</w:t>
            </w:r>
            <w:r w:rsidRPr="00A337F8">
              <w:rPr>
                <w:sz w:val="28"/>
                <w:szCs w:val="28"/>
                <w:u w:val="single"/>
                <w:lang w:val="ru-RU"/>
              </w:rPr>
              <w:t xml:space="preserve"> </w:t>
            </w:r>
            <w:r w:rsidRPr="00A337F8">
              <w:rPr>
                <w:sz w:val="28"/>
                <w:szCs w:val="28"/>
                <w:u w:val="single"/>
                <w:lang w:val="ru-RU"/>
              </w:rPr>
              <w:tab/>
            </w:r>
          </w:p>
        </w:tc>
        <w:tc>
          <w:tcPr>
            <w:tcW w:w="850" w:type="dxa"/>
          </w:tcPr>
          <w:p w:rsidR="00EE7B7F" w:rsidRPr="00A337F8" w:rsidRDefault="00EE7B7F" w:rsidP="007D3BC8">
            <w:pPr>
              <w:rPr>
                <w:sz w:val="28"/>
                <w:szCs w:val="28"/>
                <w:lang w:val="ru-RU"/>
              </w:rPr>
            </w:pPr>
          </w:p>
        </w:tc>
      </w:tr>
      <w:tr w:rsidR="00EE7B7F" w:rsidRPr="00A337F8" w:rsidTr="007D3BC8">
        <w:trPr>
          <w:trHeight w:val="688"/>
        </w:trPr>
        <w:tc>
          <w:tcPr>
            <w:tcW w:w="1663" w:type="dxa"/>
            <w:tcBorders>
              <w:right w:val="nil"/>
            </w:tcBorders>
          </w:tcPr>
          <w:p w:rsidR="00EE7B7F" w:rsidRPr="00A337F8" w:rsidRDefault="00EE7B7F" w:rsidP="007D3BC8">
            <w:pPr>
              <w:spacing w:line="294" w:lineRule="exact"/>
              <w:rPr>
                <w:sz w:val="28"/>
                <w:szCs w:val="28"/>
              </w:rPr>
            </w:pPr>
            <w:proofErr w:type="spellStart"/>
            <w:r w:rsidRPr="00A337F8">
              <w:rPr>
                <w:sz w:val="28"/>
                <w:szCs w:val="28"/>
              </w:rPr>
              <w:t>направить</w:t>
            </w:r>
            <w:proofErr w:type="spellEnd"/>
          </w:p>
        </w:tc>
        <w:tc>
          <w:tcPr>
            <w:tcW w:w="3978" w:type="dxa"/>
            <w:tcBorders>
              <w:left w:val="nil"/>
              <w:right w:val="nil"/>
            </w:tcBorders>
          </w:tcPr>
          <w:p w:rsidR="00EE7B7F" w:rsidRPr="00A337F8" w:rsidRDefault="00EE7B7F" w:rsidP="007D3BC8">
            <w:pPr>
              <w:tabs>
                <w:tab w:val="left" w:pos="841"/>
                <w:tab w:val="left" w:pos="2496"/>
              </w:tabs>
              <w:spacing w:line="294" w:lineRule="exact"/>
              <w:rPr>
                <w:sz w:val="28"/>
                <w:szCs w:val="28"/>
              </w:rPr>
            </w:pPr>
            <w:proofErr w:type="spellStart"/>
            <w:r w:rsidRPr="00A337F8">
              <w:rPr>
                <w:sz w:val="28"/>
                <w:szCs w:val="28"/>
              </w:rPr>
              <w:t>на</w:t>
            </w:r>
            <w:proofErr w:type="spellEnd"/>
            <w:r w:rsidRPr="00A337F8">
              <w:rPr>
                <w:sz w:val="28"/>
                <w:szCs w:val="28"/>
              </w:rPr>
              <w:tab/>
            </w:r>
            <w:proofErr w:type="spellStart"/>
            <w:r w:rsidRPr="00A337F8">
              <w:rPr>
                <w:sz w:val="28"/>
                <w:szCs w:val="28"/>
              </w:rPr>
              <w:t>бумажном</w:t>
            </w:r>
            <w:proofErr w:type="spellEnd"/>
            <w:r w:rsidRPr="00A337F8">
              <w:rPr>
                <w:sz w:val="28"/>
                <w:szCs w:val="28"/>
              </w:rPr>
              <w:tab/>
            </w:r>
            <w:proofErr w:type="spellStart"/>
            <w:r w:rsidRPr="00A337F8">
              <w:rPr>
                <w:sz w:val="28"/>
                <w:szCs w:val="28"/>
              </w:rPr>
              <w:t>носителе</w:t>
            </w:r>
            <w:proofErr w:type="spellEnd"/>
          </w:p>
        </w:tc>
        <w:tc>
          <w:tcPr>
            <w:tcW w:w="442" w:type="dxa"/>
            <w:tcBorders>
              <w:left w:val="nil"/>
              <w:right w:val="nil"/>
            </w:tcBorders>
          </w:tcPr>
          <w:p w:rsidR="00EE7B7F" w:rsidRPr="00A337F8" w:rsidRDefault="00EE7B7F" w:rsidP="007D3BC8">
            <w:pPr>
              <w:spacing w:line="294" w:lineRule="exact"/>
              <w:ind w:right="166"/>
              <w:jc w:val="right"/>
              <w:rPr>
                <w:sz w:val="28"/>
                <w:szCs w:val="28"/>
              </w:rPr>
            </w:pPr>
            <w:proofErr w:type="spellStart"/>
            <w:r w:rsidRPr="00A337F8">
              <w:rPr>
                <w:sz w:val="28"/>
                <w:szCs w:val="28"/>
              </w:rPr>
              <w:t>на</w:t>
            </w:r>
            <w:proofErr w:type="spellEnd"/>
          </w:p>
        </w:tc>
        <w:tc>
          <w:tcPr>
            <w:tcW w:w="2708" w:type="dxa"/>
            <w:tcBorders>
              <w:left w:val="nil"/>
            </w:tcBorders>
          </w:tcPr>
          <w:p w:rsidR="00EE7B7F" w:rsidRPr="00A337F8" w:rsidRDefault="00EE7B7F" w:rsidP="007D3BC8">
            <w:pPr>
              <w:tabs>
                <w:tab w:val="left" w:pos="1583"/>
              </w:tabs>
              <w:spacing w:line="294" w:lineRule="exact"/>
              <w:ind w:right="105"/>
              <w:jc w:val="right"/>
              <w:rPr>
                <w:sz w:val="28"/>
                <w:szCs w:val="28"/>
              </w:rPr>
            </w:pPr>
            <w:proofErr w:type="spellStart"/>
            <w:r w:rsidRPr="00A337F8">
              <w:rPr>
                <w:sz w:val="28"/>
                <w:szCs w:val="28"/>
              </w:rPr>
              <w:t>почтовый</w:t>
            </w:r>
            <w:proofErr w:type="spellEnd"/>
            <w:r w:rsidRPr="00A337F8">
              <w:rPr>
                <w:sz w:val="28"/>
                <w:szCs w:val="28"/>
              </w:rPr>
              <w:tab/>
            </w:r>
            <w:proofErr w:type="spellStart"/>
            <w:r w:rsidRPr="00A337F8">
              <w:rPr>
                <w:sz w:val="28"/>
                <w:szCs w:val="28"/>
              </w:rPr>
              <w:t>адрес</w:t>
            </w:r>
            <w:proofErr w:type="spellEnd"/>
            <w:r w:rsidRPr="00A337F8">
              <w:rPr>
                <w:sz w:val="28"/>
                <w:szCs w:val="28"/>
              </w:rPr>
              <w:t>:</w:t>
            </w:r>
          </w:p>
        </w:tc>
        <w:tc>
          <w:tcPr>
            <w:tcW w:w="850" w:type="dxa"/>
          </w:tcPr>
          <w:p w:rsidR="00EE7B7F" w:rsidRPr="00A337F8" w:rsidRDefault="00EE7B7F" w:rsidP="007D3BC8">
            <w:pPr>
              <w:rPr>
                <w:sz w:val="28"/>
                <w:szCs w:val="28"/>
              </w:rPr>
            </w:pPr>
          </w:p>
        </w:tc>
      </w:tr>
      <w:tr w:rsidR="00EE7B7F" w:rsidRPr="00A337F8" w:rsidTr="007D3BC8">
        <w:trPr>
          <w:trHeight w:val="515"/>
        </w:trPr>
        <w:tc>
          <w:tcPr>
            <w:tcW w:w="9641" w:type="dxa"/>
            <w:gridSpan w:val="5"/>
          </w:tcPr>
          <w:p w:rsidR="00EE7B7F" w:rsidRPr="00A337F8" w:rsidRDefault="00EE7B7F" w:rsidP="007D3BC8">
            <w:pPr>
              <w:spacing w:before="114"/>
              <w:ind w:right="2556"/>
              <w:jc w:val="center"/>
              <w:rPr>
                <w:i/>
                <w:sz w:val="28"/>
                <w:szCs w:val="28"/>
                <w:lang w:val="ru-RU"/>
              </w:rPr>
            </w:pPr>
            <w:r w:rsidRPr="00A337F8">
              <w:rPr>
                <w:i/>
                <w:sz w:val="28"/>
                <w:szCs w:val="28"/>
                <w:lang w:val="ru-RU"/>
              </w:rPr>
              <w:t>Указывается</w:t>
            </w:r>
            <w:r w:rsidRPr="00A337F8">
              <w:rPr>
                <w:i/>
                <w:spacing w:val="-4"/>
                <w:sz w:val="28"/>
                <w:szCs w:val="28"/>
                <w:lang w:val="ru-RU"/>
              </w:rPr>
              <w:t xml:space="preserve"> </w:t>
            </w:r>
            <w:r w:rsidRPr="00A337F8">
              <w:rPr>
                <w:i/>
                <w:sz w:val="28"/>
                <w:szCs w:val="28"/>
                <w:lang w:val="ru-RU"/>
              </w:rPr>
              <w:t>один</w:t>
            </w:r>
            <w:r w:rsidRPr="00A337F8">
              <w:rPr>
                <w:i/>
                <w:spacing w:val="-2"/>
                <w:sz w:val="28"/>
                <w:szCs w:val="28"/>
                <w:lang w:val="ru-RU"/>
              </w:rPr>
              <w:t xml:space="preserve"> </w:t>
            </w:r>
            <w:r w:rsidRPr="00A337F8">
              <w:rPr>
                <w:i/>
                <w:sz w:val="28"/>
                <w:szCs w:val="28"/>
                <w:lang w:val="ru-RU"/>
              </w:rPr>
              <w:t>из</w:t>
            </w:r>
            <w:r w:rsidRPr="00A337F8">
              <w:rPr>
                <w:i/>
                <w:spacing w:val="-2"/>
                <w:sz w:val="28"/>
                <w:szCs w:val="28"/>
                <w:lang w:val="ru-RU"/>
              </w:rPr>
              <w:t xml:space="preserve"> </w:t>
            </w:r>
            <w:r w:rsidRPr="00A337F8">
              <w:rPr>
                <w:i/>
                <w:sz w:val="28"/>
                <w:szCs w:val="28"/>
                <w:lang w:val="ru-RU"/>
              </w:rPr>
              <w:t>перечисленных</w:t>
            </w:r>
            <w:r w:rsidRPr="00A337F8">
              <w:rPr>
                <w:i/>
                <w:spacing w:val="-2"/>
                <w:sz w:val="28"/>
                <w:szCs w:val="28"/>
                <w:lang w:val="ru-RU"/>
              </w:rPr>
              <w:t xml:space="preserve"> </w:t>
            </w:r>
            <w:r w:rsidRPr="00A337F8">
              <w:rPr>
                <w:i/>
                <w:sz w:val="28"/>
                <w:szCs w:val="28"/>
                <w:lang w:val="ru-RU"/>
              </w:rPr>
              <w:t>способов</w:t>
            </w:r>
          </w:p>
        </w:tc>
      </w:tr>
    </w:tbl>
    <w:p w:rsidR="00EE7B7F" w:rsidRPr="00A337F8" w:rsidRDefault="00387B51" w:rsidP="00EE7B7F">
      <w:pPr>
        <w:spacing w:before="7"/>
        <w:rPr>
          <w:sz w:val="28"/>
          <w:szCs w:val="28"/>
        </w:rPr>
      </w:pPr>
      <w:r>
        <w:rPr>
          <w:noProof/>
          <w:sz w:val="28"/>
          <w:szCs w:val="28"/>
          <w:lang w:eastAsia="ru-RU"/>
        </w:rPr>
        <w:pict>
          <v:rect id="Прямоугольник 16" o:spid="_x0000_s1030" style="position:absolute;margin-left:259.5pt;margin-top:13.8pt;width:85.1pt;height:.5pt;z-index:-251638784;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" fillcolor="black" stroked="f">
            <w10:wrap type="topAndBottom" anchorx="page"/>
          </v:rect>
        </w:pict>
      </w:r>
      <w:r>
        <w:rPr>
          <w:noProof/>
          <w:sz w:val="28"/>
          <w:szCs w:val="28"/>
          <w:lang w:eastAsia="ru-RU"/>
        </w:rPr>
        <w:pict>
          <v:rect id="Прямоугольник 15" o:spid="_x0000_s1029" style="position:absolute;margin-left:387.2pt;margin-top:13.8pt;width:147.4pt;height:.5pt;z-index:-25163776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" fillcolor="black" stroked="f">
            <w10:wrap type="topAndBottom" anchorx="page"/>
          </v:rect>
        </w:pict>
      </w:r>
    </w:p>
    <w:p w:rsidR="00EE7B7F" w:rsidRPr="00A337F8" w:rsidRDefault="00EE7B7F" w:rsidP="00EE7B7F">
      <w:pPr>
        <w:tabs>
          <w:tab w:val="left" w:pos="2426"/>
        </w:tabs>
        <w:spacing w:line="244" w:lineRule="exact"/>
        <w:ind w:right="1025"/>
        <w:jc w:val="right"/>
        <w:rPr>
          <w:sz w:val="28"/>
          <w:szCs w:val="28"/>
        </w:rPr>
      </w:pPr>
      <w:r w:rsidRPr="00A337F8">
        <w:rPr>
          <w:sz w:val="28"/>
          <w:szCs w:val="28"/>
        </w:rPr>
        <w:t>(подпись)</w:t>
      </w:r>
      <w:r w:rsidRPr="00A337F8">
        <w:rPr>
          <w:sz w:val="28"/>
          <w:szCs w:val="28"/>
        </w:rPr>
        <w:tab/>
        <w:t>(фамилия,</w:t>
      </w:r>
      <w:r w:rsidRPr="00A337F8">
        <w:rPr>
          <w:spacing w:val="-2"/>
          <w:sz w:val="28"/>
          <w:szCs w:val="28"/>
        </w:rPr>
        <w:t xml:space="preserve"> </w:t>
      </w:r>
      <w:r w:rsidRPr="00A337F8">
        <w:rPr>
          <w:sz w:val="28"/>
          <w:szCs w:val="28"/>
        </w:rPr>
        <w:t>имя,</w:t>
      </w:r>
      <w:r w:rsidRPr="00A337F8">
        <w:rPr>
          <w:spacing w:val="-1"/>
          <w:sz w:val="28"/>
          <w:szCs w:val="28"/>
        </w:rPr>
        <w:t xml:space="preserve"> </w:t>
      </w:r>
      <w:r w:rsidRPr="00A337F8">
        <w:rPr>
          <w:sz w:val="28"/>
          <w:szCs w:val="28"/>
        </w:rPr>
        <w:t>отчество</w:t>
      </w:r>
      <w:r w:rsidR="009D2FC6" w:rsidRPr="00A337F8">
        <w:rPr>
          <w:sz w:val="28"/>
          <w:szCs w:val="28"/>
        </w:rPr>
        <w:t>)</w:t>
      </w:r>
    </w:p>
    <w:p w:rsidR="009D2FC6" w:rsidRPr="00A337F8" w:rsidRDefault="009D2FC6" w:rsidP="009D2FC6">
      <w:pPr>
        <w:spacing w:line="298" w:lineRule="exact"/>
        <w:rPr>
          <w:sz w:val="28"/>
          <w:szCs w:val="28"/>
        </w:rPr>
      </w:pPr>
      <w:r w:rsidRPr="00A337F8">
        <w:rPr>
          <w:sz w:val="28"/>
          <w:szCs w:val="28"/>
        </w:rPr>
        <w:t>Дата</w:t>
      </w:r>
    </w:p>
    <w:p w:rsidR="00EE7B7F" w:rsidRPr="00A337F8" w:rsidRDefault="00387B51" w:rsidP="00EE7B7F">
      <w:pPr>
        <w:spacing w:line="275" w:lineRule="exact"/>
        <w:ind w:right="926"/>
        <w:jc w:val="right"/>
        <w:rPr>
          <w:sz w:val="28"/>
          <w:szCs w:val="28"/>
        </w:rPr>
      </w:pPr>
      <w:r>
        <w:rPr>
          <w:noProof/>
          <w:sz w:val="28"/>
          <w:szCs w:val="28"/>
          <w:lang w:eastAsia="ru-RU"/>
        </w:rPr>
        <w:pict>
          <v:shape id="Полилиния 14" o:spid="_x0000_s1028" style="position:absolute;left:0;text-align:left;margin-left:66.6pt;margin-top:-57.55pt;width:162.35pt;height:.1pt;z-index:-251656192;visibility:visible;mso-position-horizontal-relative:page" coordsize="3247,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" adj="0,,0" path="m,l1037,t2,l1817,t2,l2337,t3,l3247,e" filled="f" strokeweight=".18289mm">
            <v:stroke joinstyle="round"/>
            <v:formulas/>
            <v:path arrowok="t" o:connecttype="custom" o:connectlocs="0,0;658495,0;659765,0;1153795,0;1155065,0;1483995,0;1485900,0;2061845,0" o:connectangles="0,0,0,0,0,0,0,0"/>
            <w10:wrap anchorx="page"/>
          </v:shape>
        </w:pict>
      </w:r>
    </w:p>
    <w:p w:rsidR="00EE7B7F" w:rsidRPr="00A337F8" w:rsidRDefault="00EE7B7F" w:rsidP="00EE7B7F">
      <w:pPr>
        <w:rPr>
          <w:sz w:val="28"/>
          <w:szCs w:val="28"/>
        </w:rPr>
      </w:pPr>
    </w:p>
    <w:p w:rsidR="00EE7B7F" w:rsidRPr="00A337F8" w:rsidRDefault="00EE7B7F" w:rsidP="00EE7B7F">
      <w:pPr>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EC0B69">
      <w:pPr>
        <w:spacing w:before="89" w:line="261" w:lineRule="auto"/>
        <w:ind w:right="120"/>
        <w:rPr>
          <w:sz w:val="28"/>
          <w:szCs w:val="28"/>
        </w:rPr>
      </w:pPr>
    </w:p>
    <w:p w:rsidR="00A56620" w:rsidRPr="00A337F8" w:rsidRDefault="00A56620" w:rsidP="00506B06">
      <w:pPr>
        <w:spacing w:before="89" w:line="261" w:lineRule="auto"/>
        <w:ind w:right="120"/>
        <w:jc w:val="right"/>
        <w:rPr>
          <w:sz w:val="28"/>
          <w:szCs w:val="28"/>
        </w:rPr>
      </w:pPr>
    </w:p>
    <w:p w:rsidR="00A56620" w:rsidRPr="00A337F8" w:rsidRDefault="00A56620" w:rsidP="00506B06">
      <w:pPr>
        <w:spacing w:before="89" w:line="261" w:lineRule="auto"/>
        <w:ind w:right="120"/>
        <w:jc w:val="right"/>
        <w:rPr>
          <w:sz w:val="28"/>
          <w:szCs w:val="28"/>
        </w:rPr>
      </w:pPr>
    </w:p>
    <w:p w:rsidR="00506B06" w:rsidRPr="00A337F8" w:rsidRDefault="00EE7B7F" w:rsidP="00A56620">
      <w:pPr>
        <w:spacing w:before="118" w:line="264" w:lineRule="auto"/>
        <w:ind w:left="5245" w:right="108"/>
        <w:jc w:val="both"/>
        <w:rPr>
          <w:sz w:val="28"/>
          <w:szCs w:val="28"/>
        </w:rPr>
      </w:pPr>
      <w:r w:rsidRPr="00A337F8">
        <w:rPr>
          <w:sz w:val="28"/>
          <w:szCs w:val="28"/>
        </w:rPr>
        <w:t xml:space="preserve">Приложение № 7 </w:t>
      </w:r>
      <w:r w:rsidR="00A56620" w:rsidRPr="00A337F8">
        <w:rPr>
          <w:sz w:val="28"/>
          <w:szCs w:val="28"/>
        </w:rPr>
        <w:t xml:space="preserve"> к Административному регламенту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 xml:space="preserve">» </w:t>
      </w:r>
    </w:p>
    <w:p w:rsidR="00EE7B7F" w:rsidRPr="00A337F8" w:rsidRDefault="00EE7B7F" w:rsidP="00506B06">
      <w:pPr>
        <w:spacing w:before="89" w:line="261" w:lineRule="auto"/>
        <w:ind w:right="120"/>
        <w:jc w:val="right"/>
        <w:rPr>
          <w:sz w:val="28"/>
          <w:szCs w:val="28"/>
        </w:rPr>
      </w:pPr>
      <w:r w:rsidRPr="00A337F8">
        <w:rPr>
          <w:spacing w:val="1"/>
          <w:sz w:val="28"/>
          <w:szCs w:val="28"/>
        </w:rPr>
        <w:t xml:space="preserve"> </w:t>
      </w:r>
    </w:p>
    <w:p w:rsidR="00EE7B7F" w:rsidRPr="00A337F8" w:rsidRDefault="00EE7B7F" w:rsidP="00506B06">
      <w:pPr>
        <w:jc w:val="right"/>
        <w:rPr>
          <w:sz w:val="28"/>
          <w:szCs w:val="28"/>
        </w:rPr>
      </w:pPr>
    </w:p>
    <w:p w:rsidR="00EE7B7F" w:rsidRPr="00A337F8" w:rsidRDefault="00EE7B7F" w:rsidP="00EE7B7F">
      <w:pPr>
        <w:spacing w:before="200"/>
        <w:ind w:right="785"/>
        <w:jc w:val="center"/>
        <w:outlineLvl w:val="0"/>
        <w:rPr>
          <w:b/>
          <w:bCs/>
          <w:sz w:val="28"/>
          <w:szCs w:val="28"/>
        </w:rPr>
      </w:pPr>
      <w:r w:rsidRPr="00A337F8">
        <w:rPr>
          <w:b/>
          <w:bCs/>
          <w:sz w:val="28"/>
          <w:szCs w:val="28"/>
        </w:rPr>
        <w:t>Форма</w:t>
      </w:r>
      <w:r w:rsidRPr="00A337F8">
        <w:rPr>
          <w:b/>
          <w:bCs/>
          <w:spacing w:val="-6"/>
          <w:sz w:val="28"/>
          <w:szCs w:val="28"/>
        </w:rPr>
        <w:t xml:space="preserve"> </w:t>
      </w:r>
      <w:r w:rsidRPr="00A337F8">
        <w:rPr>
          <w:b/>
          <w:bCs/>
          <w:sz w:val="28"/>
          <w:szCs w:val="28"/>
        </w:rPr>
        <w:t>решения</w:t>
      </w:r>
      <w:r w:rsidRPr="00A337F8">
        <w:rPr>
          <w:b/>
          <w:bCs/>
          <w:spacing w:val="-7"/>
          <w:sz w:val="28"/>
          <w:szCs w:val="28"/>
        </w:rPr>
        <w:t xml:space="preserve"> </w:t>
      </w:r>
      <w:r w:rsidRPr="00A337F8">
        <w:rPr>
          <w:b/>
          <w:bCs/>
          <w:sz w:val="28"/>
          <w:szCs w:val="28"/>
        </w:rPr>
        <w:t>об</w:t>
      </w:r>
      <w:r w:rsidRPr="00A337F8">
        <w:rPr>
          <w:b/>
          <w:bCs/>
          <w:spacing w:val="-7"/>
          <w:sz w:val="28"/>
          <w:szCs w:val="28"/>
        </w:rPr>
        <w:t xml:space="preserve"> </w:t>
      </w:r>
      <w:r w:rsidRPr="00A337F8">
        <w:rPr>
          <w:b/>
          <w:bCs/>
          <w:sz w:val="28"/>
          <w:szCs w:val="28"/>
        </w:rPr>
        <w:t>отказе</w:t>
      </w:r>
      <w:r w:rsidRPr="00A337F8">
        <w:rPr>
          <w:b/>
          <w:bCs/>
          <w:spacing w:val="-6"/>
          <w:sz w:val="28"/>
          <w:szCs w:val="28"/>
        </w:rPr>
        <w:t xml:space="preserve"> </w:t>
      </w:r>
      <w:r w:rsidRPr="00A337F8">
        <w:rPr>
          <w:b/>
          <w:bCs/>
          <w:sz w:val="28"/>
          <w:szCs w:val="28"/>
        </w:rPr>
        <w:t>в</w:t>
      </w:r>
      <w:r w:rsidRPr="00A337F8">
        <w:rPr>
          <w:b/>
          <w:bCs/>
          <w:spacing w:val="-6"/>
          <w:sz w:val="28"/>
          <w:szCs w:val="28"/>
        </w:rPr>
        <w:t xml:space="preserve"> </w:t>
      </w:r>
      <w:r w:rsidRPr="00A337F8">
        <w:rPr>
          <w:b/>
          <w:bCs/>
          <w:sz w:val="28"/>
          <w:szCs w:val="28"/>
        </w:rPr>
        <w:t>приеме</w:t>
      </w:r>
      <w:r w:rsidRPr="00A337F8">
        <w:rPr>
          <w:b/>
          <w:bCs/>
          <w:spacing w:val="-6"/>
          <w:sz w:val="28"/>
          <w:szCs w:val="28"/>
        </w:rPr>
        <w:t xml:space="preserve"> </w:t>
      </w:r>
      <w:r w:rsidRPr="00A337F8">
        <w:rPr>
          <w:b/>
          <w:bCs/>
          <w:sz w:val="28"/>
          <w:szCs w:val="28"/>
        </w:rPr>
        <w:t>документов</w:t>
      </w:r>
    </w:p>
    <w:p w:rsidR="00EE7B7F" w:rsidRPr="00A337F8" w:rsidRDefault="00EE7B7F" w:rsidP="00EE7B7F">
      <w:pPr>
        <w:rPr>
          <w:b/>
          <w:sz w:val="28"/>
          <w:szCs w:val="28"/>
        </w:rPr>
      </w:pPr>
    </w:p>
    <w:p w:rsidR="00EE7B7F" w:rsidRPr="00A337F8" w:rsidRDefault="00387B51" w:rsidP="00EE7B7F">
      <w:pPr>
        <w:spacing w:before="3"/>
        <w:rPr>
          <w:b/>
          <w:sz w:val="28"/>
          <w:szCs w:val="28"/>
        </w:rPr>
      </w:pPr>
      <w:r w:rsidRPr="00387B51">
        <w:rPr>
          <w:noProof/>
          <w:sz w:val="28"/>
          <w:szCs w:val="28"/>
          <w:lang w:eastAsia="ru-RU"/>
        </w:rPr>
        <w:pict>
          <v:shape id="Полилиния 13" o:spid="_x0000_s1027" style="position:absolute;margin-left:174pt;margin-top:11.6pt;width:280pt;height:.1pt;z-index:-2516367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5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" path="m,l5600,e" filled="f" strokeweight=".19811mm">
            <v:path arrowok="t" o:connecttype="custom" o:connectlocs="0,0;3556000,0" o:connectangles="0,0"/>
            <w10:wrap type="topAndBottom" anchorx="page"/>
          </v:shape>
        </w:pict>
      </w:r>
    </w:p>
    <w:p w:rsidR="00EE7B7F" w:rsidRPr="00A337F8" w:rsidRDefault="00EE7B7F" w:rsidP="00EE7B7F">
      <w:pPr>
        <w:spacing w:line="180" w:lineRule="exact"/>
        <w:ind w:right="793"/>
        <w:jc w:val="center"/>
        <w:rPr>
          <w:i/>
          <w:sz w:val="28"/>
          <w:szCs w:val="28"/>
        </w:rPr>
      </w:pPr>
      <w:r w:rsidRPr="00A337F8">
        <w:rPr>
          <w:i/>
          <w:sz w:val="28"/>
          <w:szCs w:val="28"/>
        </w:rPr>
        <w:t>(наименование</w:t>
      </w:r>
      <w:r w:rsidRPr="00A337F8">
        <w:rPr>
          <w:i/>
          <w:spacing w:val="-8"/>
          <w:sz w:val="28"/>
          <w:szCs w:val="28"/>
        </w:rPr>
        <w:t xml:space="preserve"> </w:t>
      </w:r>
      <w:r w:rsidRPr="00A337F8">
        <w:rPr>
          <w:i/>
          <w:sz w:val="28"/>
          <w:szCs w:val="28"/>
        </w:rPr>
        <w:t>уполномоченного</w:t>
      </w:r>
      <w:r w:rsidRPr="00A337F8">
        <w:rPr>
          <w:i/>
          <w:spacing w:val="-5"/>
          <w:sz w:val="28"/>
          <w:szCs w:val="28"/>
        </w:rPr>
        <w:t xml:space="preserve"> </w:t>
      </w:r>
      <w:r w:rsidRPr="00A337F8">
        <w:rPr>
          <w:i/>
          <w:sz w:val="28"/>
          <w:szCs w:val="28"/>
        </w:rPr>
        <w:t>органа</w:t>
      </w:r>
      <w:r w:rsidRPr="00A337F8">
        <w:rPr>
          <w:i/>
          <w:spacing w:val="-8"/>
          <w:sz w:val="28"/>
          <w:szCs w:val="28"/>
        </w:rPr>
        <w:t xml:space="preserve"> </w:t>
      </w:r>
      <w:r w:rsidRPr="00A337F8">
        <w:rPr>
          <w:i/>
          <w:sz w:val="28"/>
          <w:szCs w:val="28"/>
        </w:rPr>
        <w:t>местного</w:t>
      </w:r>
      <w:r w:rsidRPr="00A337F8">
        <w:rPr>
          <w:i/>
          <w:spacing w:val="-5"/>
          <w:sz w:val="28"/>
          <w:szCs w:val="28"/>
        </w:rPr>
        <w:t xml:space="preserve"> </w:t>
      </w:r>
      <w:r w:rsidRPr="00A337F8">
        <w:rPr>
          <w:i/>
          <w:sz w:val="28"/>
          <w:szCs w:val="28"/>
        </w:rPr>
        <w:t>самоуправления)</w:t>
      </w:r>
    </w:p>
    <w:p w:rsidR="00EE7B7F" w:rsidRPr="00A337F8" w:rsidRDefault="00EE7B7F" w:rsidP="00EE7B7F">
      <w:pPr>
        <w:spacing w:before="11"/>
        <w:rPr>
          <w:i/>
          <w:sz w:val="28"/>
          <w:szCs w:val="28"/>
        </w:rPr>
      </w:pPr>
    </w:p>
    <w:p w:rsidR="00EE7B7F" w:rsidRPr="00A337F8" w:rsidRDefault="00EE7B7F" w:rsidP="00EE7B7F">
      <w:pPr>
        <w:tabs>
          <w:tab w:val="left" w:pos="10295"/>
        </w:tabs>
        <w:rPr>
          <w:sz w:val="28"/>
          <w:szCs w:val="28"/>
        </w:rPr>
      </w:pPr>
      <w:r w:rsidRPr="00A337F8">
        <w:rPr>
          <w:sz w:val="28"/>
          <w:szCs w:val="28"/>
        </w:rPr>
        <w:t>Кому:</w:t>
      </w:r>
      <w:r w:rsidRPr="00A337F8">
        <w:rPr>
          <w:spacing w:val="1"/>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rPr>
          <w:sz w:val="28"/>
          <w:szCs w:val="28"/>
        </w:rPr>
      </w:pPr>
    </w:p>
    <w:p w:rsidR="00EE7B7F" w:rsidRPr="00A337F8" w:rsidRDefault="00EE7B7F" w:rsidP="00EE7B7F">
      <w:pPr>
        <w:spacing w:before="2"/>
        <w:rPr>
          <w:sz w:val="28"/>
          <w:szCs w:val="28"/>
        </w:rPr>
      </w:pPr>
    </w:p>
    <w:p w:rsidR="00EE7B7F" w:rsidRPr="00A337F8" w:rsidRDefault="00EE7B7F" w:rsidP="00EE7B7F">
      <w:pPr>
        <w:spacing w:before="89" w:line="322" w:lineRule="exact"/>
        <w:ind w:right="790"/>
        <w:jc w:val="center"/>
        <w:rPr>
          <w:sz w:val="28"/>
          <w:szCs w:val="28"/>
        </w:rPr>
      </w:pPr>
      <w:r w:rsidRPr="00A337F8">
        <w:rPr>
          <w:sz w:val="28"/>
          <w:szCs w:val="28"/>
        </w:rPr>
        <w:t>РЕШЕНИЕ</w:t>
      </w:r>
    </w:p>
    <w:p w:rsidR="00EE7B7F" w:rsidRPr="00A337F8" w:rsidRDefault="00EE7B7F" w:rsidP="00EE7B7F">
      <w:pPr>
        <w:spacing w:line="322" w:lineRule="exact"/>
        <w:ind w:right="795"/>
        <w:jc w:val="center"/>
        <w:rPr>
          <w:sz w:val="28"/>
          <w:szCs w:val="28"/>
        </w:rPr>
      </w:pPr>
      <w:r w:rsidRPr="00A337F8">
        <w:rPr>
          <w:sz w:val="28"/>
          <w:szCs w:val="28"/>
        </w:rPr>
        <w:t>Об</w:t>
      </w:r>
      <w:r w:rsidRPr="00A337F8">
        <w:rPr>
          <w:spacing w:val="-7"/>
          <w:sz w:val="28"/>
          <w:szCs w:val="28"/>
        </w:rPr>
        <w:t xml:space="preserve"> </w:t>
      </w:r>
      <w:r w:rsidRPr="00A337F8">
        <w:rPr>
          <w:sz w:val="28"/>
          <w:szCs w:val="28"/>
        </w:rPr>
        <w:t>отказе</w:t>
      </w:r>
      <w:r w:rsidRPr="00A337F8">
        <w:rPr>
          <w:spacing w:val="-9"/>
          <w:sz w:val="28"/>
          <w:szCs w:val="28"/>
        </w:rPr>
        <w:t xml:space="preserve"> </w:t>
      </w:r>
      <w:r w:rsidRPr="00A337F8">
        <w:rPr>
          <w:sz w:val="28"/>
          <w:szCs w:val="28"/>
        </w:rPr>
        <w:t>в</w:t>
      </w:r>
      <w:r w:rsidRPr="00A337F8">
        <w:rPr>
          <w:spacing w:val="-9"/>
          <w:sz w:val="28"/>
          <w:szCs w:val="28"/>
        </w:rPr>
        <w:t xml:space="preserve"> </w:t>
      </w:r>
      <w:r w:rsidRPr="00A337F8">
        <w:rPr>
          <w:sz w:val="28"/>
          <w:szCs w:val="28"/>
        </w:rPr>
        <w:t>приеме</w:t>
      </w:r>
      <w:r w:rsidRPr="00A337F8">
        <w:rPr>
          <w:spacing w:val="-11"/>
          <w:sz w:val="28"/>
          <w:szCs w:val="28"/>
        </w:rPr>
        <w:t xml:space="preserve"> </w:t>
      </w:r>
      <w:r w:rsidRPr="00A337F8">
        <w:rPr>
          <w:sz w:val="28"/>
          <w:szCs w:val="28"/>
        </w:rPr>
        <w:t>документов,</w:t>
      </w:r>
      <w:r w:rsidRPr="00A337F8">
        <w:rPr>
          <w:spacing w:val="-8"/>
          <w:sz w:val="28"/>
          <w:szCs w:val="28"/>
        </w:rPr>
        <w:t xml:space="preserve"> </w:t>
      </w:r>
      <w:r w:rsidRPr="00A337F8">
        <w:rPr>
          <w:sz w:val="28"/>
          <w:szCs w:val="28"/>
        </w:rPr>
        <w:t>необходимых</w:t>
      </w:r>
      <w:r w:rsidRPr="00A337F8">
        <w:rPr>
          <w:spacing w:val="-7"/>
          <w:sz w:val="28"/>
          <w:szCs w:val="28"/>
        </w:rPr>
        <w:t xml:space="preserve"> </w:t>
      </w:r>
      <w:r w:rsidRPr="00A337F8">
        <w:rPr>
          <w:sz w:val="28"/>
          <w:szCs w:val="28"/>
        </w:rPr>
        <w:t>для</w:t>
      </w:r>
      <w:r w:rsidRPr="00A337F8">
        <w:rPr>
          <w:spacing w:val="-11"/>
          <w:sz w:val="28"/>
          <w:szCs w:val="28"/>
        </w:rPr>
        <w:t xml:space="preserve"> </w:t>
      </w:r>
      <w:r w:rsidRPr="00A337F8">
        <w:rPr>
          <w:sz w:val="28"/>
          <w:szCs w:val="28"/>
        </w:rPr>
        <w:t>предоставления</w:t>
      </w:r>
      <w:r w:rsidRPr="00A337F8">
        <w:rPr>
          <w:spacing w:val="-7"/>
          <w:sz w:val="28"/>
          <w:szCs w:val="28"/>
        </w:rPr>
        <w:t xml:space="preserve"> </w:t>
      </w:r>
      <w:r w:rsidRPr="00A337F8">
        <w:rPr>
          <w:sz w:val="28"/>
          <w:szCs w:val="28"/>
        </w:rPr>
        <w:t>услуги</w:t>
      </w:r>
    </w:p>
    <w:p w:rsidR="00EE7B7F" w:rsidRPr="00A337F8" w:rsidRDefault="00EE7B7F" w:rsidP="00EE7B7F">
      <w:pPr>
        <w:tabs>
          <w:tab w:val="left" w:pos="2157"/>
          <w:tab w:val="left" w:pos="4656"/>
        </w:tabs>
        <w:ind w:right="12"/>
        <w:jc w:val="center"/>
        <w:rPr>
          <w:sz w:val="28"/>
          <w:szCs w:val="28"/>
        </w:rPr>
      </w:pPr>
      <w:r w:rsidRPr="00A337F8">
        <w:rPr>
          <w:sz w:val="28"/>
          <w:szCs w:val="28"/>
        </w:rPr>
        <w:t>№</w:t>
      </w:r>
      <w:r w:rsidRPr="00A337F8">
        <w:rPr>
          <w:sz w:val="28"/>
          <w:szCs w:val="28"/>
          <w:u w:val="single"/>
        </w:rPr>
        <w:tab/>
      </w:r>
      <w:r w:rsidRPr="00A337F8">
        <w:rPr>
          <w:sz w:val="28"/>
          <w:szCs w:val="28"/>
        </w:rPr>
        <w:t>от</w:t>
      </w:r>
      <w:r w:rsidRPr="00A337F8">
        <w:rPr>
          <w:spacing w:val="-1"/>
          <w:sz w:val="28"/>
          <w:szCs w:val="28"/>
        </w:rPr>
        <w:t xml:space="preserve"> </w:t>
      </w:r>
      <w:r w:rsidRPr="00A337F8">
        <w:rPr>
          <w:sz w:val="28"/>
          <w:szCs w:val="28"/>
          <w:u w:val="single"/>
        </w:rPr>
        <w:t xml:space="preserve"> </w:t>
      </w:r>
      <w:r w:rsidRPr="00A337F8">
        <w:rPr>
          <w:sz w:val="28"/>
          <w:szCs w:val="28"/>
          <w:u w:val="single"/>
        </w:rPr>
        <w:tab/>
      </w:r>
    </w:p>
    <w:p w:rsidR="00EE7B7F" w:rsidRPr="00A337F8" w:rsidRDefault="00EE7B7F" w:rsidP="00EE7B7F">
      <w:pPr>
        <w:spacing w:before="4"/>
        <w:rPr>
          <w:sz w:val="28"/>
          <w:szCs w:val="28"/>
        </w:rPr>
      </w:pPr>
    </w:p>
    <w:p w:rsidR="00EE7B7F" w:rsidRPr="00A337F8" w:rsidRDefault="00EE7B7F" w:rsidP="00EE7B7F">
      <w:pPr>
        <w:spacing w:before="89" w:line="322" w:lineRule="exact"/>
        <w:jc w:val="both"/>
        <w:rPr>
          <w:sz w:val="28"/>
          <w:szCs w:val="28"/>
        </w:rPr>
      </w:pPr>
      <w:r w:rsidRPr="00A337F8">
        <w:rPr>
          <w:sz w:val="28"/>
          <w:szCs w:val="28"/>
        </w:rPr>
        <w:t xml:space="preserve">По  </w:t>
      </w:r>
      <w:r w:rsidRPr="00A337F8">
        <w:rPr>
          <w:spacing w:val="48"/>
          <w:sz w:val="28"/>
          <w:szCs w:val="28"/>
        </w:rPr>
        <w:t xml:space="preserve"> </w:t>
      </w:r>
      <w:r w:rsidRPr="00A337F8">
        <w:rPr>
          <w:sz w:val="28"/>
          <w:szCs w:val="28"/>
        </w:rPr>
        <w:t xml:space="preserve">результатам   </w:t>
      </w:r>
      <w:r w:rsidRPr="00A337F8">
        <w:rPr>
          <w:spacing w:val="45"/>
          <w:sz w:val="28"/>
          <w:szCs w:val="28"/>
        </w:rPr>
        <w:t xml:space="preserve"> </w:t>
      </w:r>
      <w:r w:rsidRPr="00A337F8">
        <w:rPr>
          <w:sz w:val="28"/>
          <w:szCs w:val="28"/>
        </w:rPr>
        <w:t xml:space="preserve">рассмотрения   </w:t>
      </w:r>
      <w:r w:rsidRPr="00A337F8">
        <w:rPr>
          <w:spacing w:val="47"/>
          <w:sz w:val="28"/>
          <w:szCs w:val="28"/>
        </w:rPr>
        <w:t xml:space="preserve"> </w:t>
      </w:r>
      <w:r w:rsidRPr="00A337F8">
        <w:rPr>
          <w:sz w:val="28"/>
          <w:szCs w:val="28"/>
        </w:rPr>
        <w:t xml:space="preserve">заявления   </w:t>
      </w:r>
      <w:r w:rsidRPr="00A337F8">
        <w:rPr>
          <w:spacing w:val="44"/>
          <w:sz w:val="28"/>
          <w:szCs w:val="28"/>
        </w:rPr>
        <w:t xml:space="preserve"> </w:t>
      </w:r>
      <w:r w:rsidRPr="00A337F8">
        <w:rPr>
          <w:sz w:val="28"/>
          <w:szCs w:val="28"/>
        </w:rPr>
        <w:t xml:space="preserve">о   </w:t>
      </w:r>
      <w:r w:rsidRPr="00A337F8">
        <w:rPr>
          <w:spacing w:val="44"/>
          <w:sz w:val="28"/>
          <w:szCs w:val="28"/>
        </w:rPr>
        <w:t xml:space="preserve"> </w:t>
      </w:r>
      <w:r w:rsidRPr="00A337F8">
        <w:rPr>
          <w:sz w:val="28"/>
          <w:szCs w:val="28"/>
        </w:rPr>
        <w:t xml:space="preserve">предоставлении   </w:t>
      </w:r>
      <w:r w:rsidRPr="00A337F8">
        <w:rPr>
          <w:spacing w:val="47"/>
          <w:sz w:val="28"/>
          <w:szCs w:val="28"/>
        </w:rPr>
        <w:t xml:space="preserve"> </w:t>
      </w:r>
      <w:r w:rsidRPr="00A337F8">
        <w:rPr>
          <w:sz w:val="28"/>
          <w:szCs w:val="28"/>
        </w:rPr>
        <w:t>услуги</w:t>
      </w:r>
    </w:p>
    <w:p w:rsidR="00EE7B7F" w:rsidRPr="00A337F8" w:rsidRDefault="00EE7B7F" w:rsidP="00EE7B7F">
      <w:pPr>
        <w:tabs>
          <w:tab w:val="left" w:pos="8348"/>
          <w:tab w:val="left" w:pos="10293"/>
        </w:tabs>
        <w:ind w:right="123"/>
        <w:jc w:val="both"/>
        <w:rPr>
          <w:sz w:val="28"/>
          <w:szCs w:val="28"/>
        </w:rPr>
      </w:pPr>
      <w:r w:rsidRPr="00A337F8">
        <w:rPr>
          <w:spacing w:val="-1"/>
          <w:sz w:val="28"/>
          <w:szCs w:val="28"/>
        </w:rPr>
        <w:t>«Предварительное</w:t>
      </w:r>
      <w:r w:rsidRPr="00A337F8">
        <w:rPr>
          <w:spacing w:val="-16"/>
          <w:sz w:val="28"/>
          <w:szCs w:val="28"/>
        </w:rPr>
        <w:t xml:space="preserve"> </w:t>
      </w:r>
      <w:r w:rsidRPr="00A337F8">
        <w:rPr>
          <w:spacing w:val="-1"/>
          <w:sz w:val="28"/>
          <w:szCs w:val="28"/>
        </w:rPr>
        <w:t>согласование</w:t>
      </w:r>
      <w:r w:rsidRPr="00A337F8">
        <w:rPr>
          <w:spacing w:val="-15"/>
          <w:sz w:val="28"/>
          <w:szCs w:val="28"/>
        </w:rPr>
        <w:t xml:space="preserve"> </w:t>
      </w:r>
      <w:r w:rsidRPr="00A337F8">
        <w:rPr>
          <w:sz w:val="28"/>
          <w:szCs w:val="28"/>
        </w:rPr>
        <w:t>предоставления</w:t>
      </w:r>
      <w:r w:rsidRPr="00A337F8">
        <w:rPr>
          <w:spacing w:val="-13"/>
          <w:sz w:val="28"/>
          <w:szCs w:val="28"/>
        </w:rPr>
        <w:t xml:space="preserve"> </w:t>
      </w:r>
      <w:r w:rsidRPr="00A337F8">
        <w:rPr>
          <w:sz w:val="28"/>
          <w:szCs w:val="28"/>
        </w:rPr>
        <w:t>земельного</w:t>
      </w:r>
      <w:r w:rsidRPr="00A337F8">
        <w:rPr>
          <w:spacing w:val="-12"/>
          <w:sz w:val="28"/>
          <w:szCs w:val="28"/>
        </w:rPr>
        <w:t xml:space="preserve"> </w:t>
      </w:r>
      <w:r w:rsidRPr="00A337F8">
        <w:rPr>
          <w:sz w:val="28"/>
          <w:szCs w:val="28"/>
        </w:rPr>
        <w:t>участка,</w:t>
      </w:r>
      <w:r w:rsidRPr="00A337F8">
        <w:rPr>
          <w:spacing w:val="-14"/>
          <w:sz w:val="28"/>
          <w:szCs w:val="28"/>
        </w:rPr>
        <w:t xml:space="preserve"> </w:t>
      </w:r>
      <w:r w:rsidRPr="00A337F8">
        <w:rPr>
          <w:sz w:val="28"/>
          <w:szCs w:val="28"/>
        </w:rPr>
        <w:t>находящегося</w:t>
      </w:r>
      <w:r w:rsidRPr="00A337F8">
        <w:rPr>
          <w:spacing w:val="-12"/>
          <w:sz w:val="28"/>
          <w:szCs w:val="28"/>
        </w:rPr>
        <w:t xml:space="preserve"> </w:t>
      </w:r>
      <w:r w:rsidRPr="00A337F8">
        <w:rPr>
          <w:sz w:val="28"/>
          <w:szCs w:val="28"/>
        </w:rPr>
        <w:t>в</w:t>
      </w:r>
      <w:r w:rsidRPr="00A337F8">
        <w:rPr>
          <w:spacing w:val="-68"/>
          <w:sz w:val="28"/>
          <w:szCs w:val="28"/>
        </w:rPr>
        <w:t xml:space="preserve"> </w:t>
      </w:r>
      <w:r w:rsidRPr="00A337F8">
        <w:rPr>
          <w:sz w:val="28"/>
          <w:szCs w:val="28"/>
        </w:rPr>
        <w:t>государственной</w:t>
      </w:r>
      <w:r w:rsidRPr="00A337F8">
        <w:rPr>
          <w:spacing w:val="-6"/>
          <w:sz w:val="28"/>
          <w:szCs w:val="28"/>
        </w:rPr>
        <w:t xml:space="preserve"> </w:t>
      </w:r>
      <w:r w:rsidRPr="00A337F8">
        <w:rPr>
          <w:sz w:val="28"/>
          <w:szCs w:val="28"/>
        </w:rPr>
        <w:t>или</w:t>
      </w:r>
      <w:r w:rsidRPr="00A337F8">
        <w:rPr>
          <w:spacing w:val="-6"/>
          <w:sz w:val="28"/>
          <w:szCs w:val="28"/>
        </w:rPr>
        <w:t xml:space="preserve"> </w:t>
      </w:r>
      <w:r w:rsidRPr="00A337F8">
        <w:rPr>
          <w:sz w:val="28"/>
          <w:szCs w:val="28"/>
        </w:rPr>
        <w:t>муниципальной</w:t>
      </w:r>
      <w:r w:rsidRPr="00A337F8">
        <w:rPr>
          <w:spacing w:val="-6"/>
          <w:sz w:val="28"/>
          <w:szCs w:val="28"/>
        </w:rPr>
        <w:t xml:space="preserve"> </w:t>
      </w:r>
      <w:r w:rsidRPr="00A337F8">
        <w:rPr>
          <w:sz w:val="28"/>
          <w:szCs w:val="28"/>
        </w:rPr>
        <w:t>собственности»</w:t>
      </w:r>
      <w:r w:rsidRPr="00A337F8">
        <w:rPr>
          <w:spacing w:val="-7"/>
          <w:sz w:val="28"/>
          <w:szCs w:val="28"/>
        </w:rPr>
        <w:t xml:space="preserve"> </w:t>
      </w:r>
      <w:r w:rsidRPr="00A337F8">
        <w:rPr>
          <w:sz w:val="28"/>
          <w:szCs w:val="28"/>
        </w:rPr>
        <w:t>от</w:t>
      </w:r>
      <w:r w:rsidRPr="00A337F8">
        <w:rPr>
          <w:sz w:val="28"/>
          <w:szCs w:val="28"/>
          <w:u w:val="single"/>
        </w:rPr>
        <w:tab/>
      </w:r>
      <w:r w:rsidRPr="00A337F8">
        <w:rPr>
          <w:sz w:val="28"/>
          <w:szCs w:val="28"/>
        </w:rPr>
        <w:t>№</w:t>
      </w:r>
      <w:r w:rsidRPr="00A337F8">
        <w:rPr>
          <w:sz w:val="28"/>
          <w:szCs w:val="28"/>
          <w:u w:val="single"/>
        </w:rPr>
        <w:tab/>
      </w:r>
      <w:r w:rsidRPr="00A337F8">
        <w:rPr>
          <w:sz w:val="28"/>
          <w:szCs w:val="28"/>
        </w:rPr>
        <w:t xml:space="preserve"> и</w:t>
      </w:r>
      <w:r w:rsidRPr="00A337F8">
        <w:rPr>
          <w:spacing w:val="-7"/>
          <w:sz w:val="28"/>
          <w:szCs w:val="28"/>
        </w:rPr>
        <w:t xml:space="preserve"> </w:t>
      </w:r>
      <w:r w:rsidRPr="00A337F8">
        <w:rPr>
          <w:sz w:val="28"/>
          <w:szCs w:val="28"/>
        </w:rPr>
        <w:t>приложенных</w:t>
      </w:r>
      <w:r w:rsidRPr="00A337F8">
        <w:rPr>
          <w:spacing w:val="-9"/>
          <w:sz w:val="28"/>
          <w:szCs w:val="28"/>
        </w:rPr>
        <w:t xml:space="preserve"> </w:t>
      </w:r>
      <w:r w:rsidRPr="00A337F8">
        <w:rPr>
          <w:sz w:val="28"/>
          <w:szCs w:val="28"/>
        </w:rPr>
        <w:t>к</w:t>
      </w:r>
      <w:r w:rsidRPr="00A337F8">
        <w:rPr>
          <w:spacing w:val="-6"/>
          <w:sz w:val="28"/>
          <w:szCs w:val="28"/>
        </w:rPr>
        <w:t xml:space="preserve"> </w:t>
      </w:r>
      <w:r w:rsidRPr="00A337F8">
        <w:rPr>
          <w:sz w:val="28"/>
          <w:szCs w:val="28"/>
        </w:rPr>
        <w:t>нему</w:t>
      </w:r>
      <w:r w:rsidRPr="00A337F8">
        <w:rPr>
          <w:spacing w:val="-10"/>
          <w:sz w:val="28"/>
          <w:szCs w:val="28"/>
        </w:rPr>
        <w:t xml:space="preserve"> </w:t>
      </w:r>
      <w:r w:rsidRPr="00A337F8">
        <w:rPr>
          <w:sz w:val="28"/>
          <w:szCs w:val="28"/>
        </w:rPr>
        <w:t>документов</w:t>
      </w:r>
      <w:r w:rsidRPr="00A337F8">
        <w:rPr>
          <w:spacing w:val="-8"/>
          <w:sz w:val="28"/>
          <w:szCs w:val="28"/>
        </w:rPr>
        <w:t xml:space="preserve"> </w:t>
      </w:r>
      <w:r w:rsidRPr="00A337F8">
        <w:rPr>
          <w:sz w:val="28"/>
          <w:szCs w:val="28"/>
        </w:rPr>
        <w:t>принято</w:t>
      </w:r>
      <w:r w:rsidRPr="00A337F8">
        <w:rPr>
          <w:spacing w:val="-6"/>
          <w:sz w:val="28"/>
          <w:szCs w:val="28"/>
        </w:rPr>
        <w:t xml:space="preserve"> </w:t>
      </w:r>
      <w:r w:rsidRPr="00A337F8">
        <w:rPr>
          <w:sz w:val="28"/>
          <w:szCs w:val="28"/>
        </w:rPr>
        <w:t>решение</w:t>
      </w:r>
      <w:r w:rsidRPr="00A337F8">
        <w:rPr>
          <w:spacing w:val="-9"/>
          <w:sz w:val="28"/>
          <w:szCs w:val="28"/>
        </w:rPr>
        <w:t xml:space="preserve"> </w:t>
      </w:r>
      <w:r w:rsidRPr="00A337F8">
        <w:rPr>
          <w:sz w:val="28"/>
          <w:szCs w:val="28"/>
        </w:rPr>
        <w:t>об</w:t>
      </w:r>
      <w:r w:rsidRPr="00A337F8">
        <w:rPr>
          <w:spacing w:val="-5"/>
          <w:sz w:val="28"/>
          <w:szCs w:val="28"/>
        </w:rPr>
        <w:t xml:space="preserve"> </w:t>
      </w:r>
      <w:r w:rsidRPr="00A337F8">
        <w:rPr>
          <w:sz w:val="28"/>
          <w:szCs w:val="28"/>
        </w:rPr>
        <w:t>отказе</w:t>
      </w:r>
      <w:r w:rsidRPr="00A337F8">
        <w:rPr>
          <w:spacing w:val="-8"/>
          <w:sz w:val="28"/>
          <w:szCs w:val="28"/>
        </w:rPr>
        <w:t xml:space="preserve"> </w:t>
      </w:r>
      <w:r w:rsidRPr="00A337F8">
        <w:rPr>
          <w:sz w:val="28"/>
          <w:szCs w:val="28"/>
        </w:rPr>
        <w:t>в</w:t>
      </w:r>
      <w:r w:rsidRPr="00A337F8">
        <w:rPr>
          <w:spacing w:val="-8"/>
          <w:sz w:val="28"/>
          <w:szCs w:val="28"/>
        </w:rPr>
        <w:t xml:space="preserve"> </w:t>
      </w:r>
      <w:r w:rsidRPr="00A337F8">
        <w:rPr>
          <w:sz w:val="28"/>
          <w:szCs w:val="28"/>
        </w:rPr>
        <w:t>приеме</w:t>
      </w:r>
      <w:r w:rsidRPr="00A337F8">
        <w:rPr>
          <w:spacing w:val="-6"/>
          <w:sz w:val="28"/>
          <w:szCs w:val="28"/>
        </w:rPr>
        <w:t xml:space="preserve"> </w:t>
      </w:r>
      <w:r w:rsidRPr="00A337F8">
        <w:rPr>
          <w:sz w:val="28"/>
          <w:szCs w:val="28"/>
        </w:rPr>
        <w:t>документов,</w:t>
      </w:r>
      <w:r w:rsidRPr="00A337F8">
        <w:rPr>
          <w:spacing w:val="-68"/>
          <w:sz w:val="28"/>
          <w:szCs w:val="28"/>
        </w:rPr>
        <w:t xml:space="preserve"> </w:t>
      </w:r>
      <w:r w:rsidRPr="00A337F8">
        <w:rPr>
          <w:sz w:val="28"/>
          <w:szCs w:val="28"/>
        </w:rPr>
        <w:t>необходимых</w:t>
      </w:r>
      <w:r w:rsidRPr="00A337F8">
        <w:rPr>
          <w:spacing w:val="-5"/>
          <w:sz w:val="28"/>
          <w:szCs w:val="28"/>
        </w:rPr>
        <w:t xml:space="preserve"> </w:t>
      </w:r>
      <w:r w:rsidRPr="00A337F8">
        <w:rPr>
          <w:sz w:val="28"/>
          <w:szCs w:val="28"/>
        </w:rPr>
        <w:t>для</w:t>
      </w:r>
      <w:r w:rsidRPr="00A337F8">
        <w:rPr>
          <w:spacing w:val="-2"/>
          <w:sz w:val="28"/>
          <w:szCs w:val="28"/>
        </w:rPr>
        <w:t xml:space="preserve"> </w:t>
      </w:r>
      <w:r w:rsidRPr="00A337F8">
        <w:rPr>
          <w:sz w:val="28"/>
          <w:szCs w:val="28"/>
        </w:rPr>
        <w:t>предоставления</w:t>
      </w:r>
      <w:r w:rsidRPr="00A337F8">
        <w:rPr>
          <w:spacing w:val="-1"/>
          <w:sz w:val="28"/>
          <w:szCs w:val="28"/>
        </w:rPr>
        <w:t xml:space="preserve"> </w:t>
      </w:r>
      <w:r w:rsidRPr="00A337F8">
        <w:rPr>
          <w:sz w:val="28"/>
          <w:szCs w:val="28"/>
        </w:rPr>
        <w:t>услуги</w:t>
      </w:r>
      <w:r w:rsidRPr="00A337F8">
        <w:rPr>
          <w:spacing w:val="-2"/>
          <w:sz w:val="28"/>
          <w:szCs w:val="28"/>
        </w:rPr>
        <w:t xml:space="preserve"> </w:t>
      </w:r>
      <w:r w:rsidRPr="00A337F8">
        <w:rPr>
          <w:sz w:val="28"/>
          <w:szCs w:val="28"/>
        </w:rPr>
        <w:t>по следующим</w:t>
      </w:r>
      <w:r w:rsidRPr="00A337F8">
        <w:rPr>
          <w:spacing w:val="-2"/>
          <w:sz w:val="28"/>
          <w:szCs w:val="28"/>
        </w:rPr>
        <w:t xml:space="preserve"> </w:t>
      </w:r>
      <w:r w:rsidRPr="00A337F8">
        <w:rPr>
          <w:sz w:val="28"/>
          <w:szCs w:val="28"/>
        </w:rPr>
        <w:t>основаниям:</w:t>
      </w:r>
    </w:p>
    <w:p w:rsidR="00EE7B7F" w:rsidRPr="00A337F8" w:rsidRDefault="00EE7B7F" w:rsidP="00EE7B7F">
      <w:pPr>
        <w:spacing w:before="8"/>
        <w:rPr>
          <w:sz w:val="28"/>
          <w:szCs w:val="28"/>
        </w:r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63"/>
        <w:gridCol w:w="4072"/>
        <w:gridCol w:w="4820"/>
      </w:tblGrid>
      <w:tr w:rsidR="00EE7B7F" w:rsidRPr="00A337F8" w:rsidTr="00506B06">
        <w:trPr>
          <w:trHeight w:val="2135"/>
        </w:trPr>
        <w:tc>
          <w:tcPr>
            <w:tcW w:w="1163" w:type="dxa"/>
          </w:tcPr>
          <w:p w:rsidR="00EE7B7F" w:rsidRPr="00A337F8" w:rsidRDefault="00EE7B7F" w:rsidP="007D3BC8">
            <w:pPr>
              <w:spacing w:before="95"/>
              <w:ind w:right="61"/>
              <w:rPr>
                <w:sz w:val="28"/>
                <w:szCs w:val="28"/>
                <w:lang w:val="ru-RU"/>
              </w:rPr>
            </w:pPr>
            <w:r w:rsidRPr="00A337F8">
              <w:rPr>
                <w:sz w:val="28"/>
                <w:szCs w:val="28"/>
                <w:lang w:val="ru-RU"/>
              </w:rPr>
              <w:lastRenderedPageBreak/>
              <w:t>№</w:t>
            </w:r>
            <w:r w:rsidRPr="00A337F8">
              <w:rPr>
                <w:spacing w:val="1"/>
                <w:sz w:val="28"/>
                <w:szCs w:val="28"/>
                <w:lang w:val="ru-RU"/>
              </w:rPr>
              <w:t xml:space="preserve"> </w:t>
            </w:r>
            <w:r w:rsidRPr="00A337F8">
              <w:rPr>
                <w:sz w:val="28"/>
                <w:szCs w:val="28"/>
                <w:lang w:val="ru-RU"/>
              </w:rPr>
              <w:t>пункта</w:t>
            </w:r>
            <w:r w:rsidRPr="00A337F8">
              <w:rPr>
                <w:spacing w:val="1"/>
                <w:sz w:val="28"/>
                <w:szCs w:val="28"/>
                <w:lang w:val="ru-RU"/>
              </w:rPr>
              <w:t xml:space="preserve"> </w:t>
            </w:r>
            <w:proofErr w:type="gramStart"/>
            <w:r w:rsidRPr="00A337F8">
              <w:rPr>
                <w:sz w:val="28"/>
                <w:szCs w:val="28"/>
                <w:lang w:val="ru-RU"/>
              </w:rPr>
              <w:t>админис</w:t>
            </w:r>
            <w:r w:rsidRPr="00A337F8">
              <w:rPr>
                <w:spacing w:val="1"/>
                <w:sz w:val="28"/>
                <w:szCs w:val="28"/>
                <w:lang w:val="ru-RU"/>
              </w:rPr>
              <w:t xml:space="preserve"> </w:t>
            </w:r>
            <w:r w:rsidRPr="00A337F8">
              <w:rPr>
                <w:sz w:val="28"/>
                <w:szCs w:val="28"/>
                <w:lang w:val="ru-RU"/>
              </w:rPr>
              <w:t>тративно</w:t>
            </w:r>
            <w:proofErr w:type="gramEnd"/>
            <w:r w:rsidRPr="00A337F8">
              <w:rPr>
                <w:spacing w:val="-57"/>
                <w:sz w:val="28"/>
                <w:szCs w:val="28"/>
                <w:lang w:val="ru-RU"/>
              </w:rPr>
              <w:t xml:space="preserve"> </w:t>
            </w:r>
            <w:r w:rsidRPr="00A337F8">
              <w:rPr>
                <w:sz w:val="28"/>
                <w:szCs w:val="28"/>
                <w:lang w:val="ru-RU"/>
              </w:rPr>
              <w:t>го</w:t>
            </w:r>
            <w:r w:rsidRPr="00A337F8">
              <w:rPr>
                <w:spacing w:val="1"/>
                <w:sz w:val="28"/>
                <w:szCs w:val="28"/>
                <w:lang w:val="ru-RU"/>
              </w:rPr>
              <w:t xml:space="preserve"> </w:t>
            </w:r>
            <w:r w:rsidRPr="00A337F8">
              <w:rPr>
                <w:spacing w:val="-1"/>
                <w:sz w:val="28"/>
                <w:szCs w:val="28"/>
                <w:lang w:val="ru-RU"/>
              </w:rPr>
              <w:t>регламен</w:t>
            </w:r>
            <w:r w:rsidRPr="00A337F8">
              <w:rPr>
                <w:spacing w:val="-57"/>
                <w:sz w:val="28"/>
                <w:szCs w:val="28"/>
                <w:lang w:val="ru-RU"/>
              </w:rPr>
              <w:t xml:space="preserve"> </w:t>
            </w:r>
            <w:r w:rsidRPr="00A337F8">
              <w:rPr>
                <w:sz w:val="28"/>
                <w:szCs w:val="28"/>
                <w:lang w:val="ru-RU"/>
              </w:rPr>
              <w:t>та</w:t>
            </w:r>
          </w:p>
        </w:tc>
        <w:tc>
          <w:tcPr>
            <w:tcW w:w="4072" w:type="dxa"/>
          </w:tcPr>
          <w:p w:rsidR="00EE7B7F" w:rsidRPr="00A337F8" w:rsidRDefault="00EE7B7F" w:rsidP="007D3BC8">
            <w:pPr>
              <w:spacing w:before="95"/>
              <w:ind w:right="43"/>
              <w:rPr>
                <w:sz w:val="28"/>
                <w:szCs w:val="28"/>
                <w:lang w:val="ru-RU"/>
              </w:rPr>
            </w:pPr>
            <w:r w:rsidRPr="00A337F8">
              <w:rPr>
                <w:sz w:val="28"/>
                <w:szCs w:val="28"/>
                <w:lang w:val="ru-RU"/>
              </w:rPr>
              <w:t>Наименование</w:t>
            </w:r>
            <w:r w:rsidRPr="00A337F8">
              <w:rPr>
                <w:spacing w:val="28"/>
                <w:sz w:val="28"/>
                <w:szCs w:val="28"/>
                <w:lang w:val="ru-RU"/>
              </w:rPr>
              <w:t xml:space="preserve"> </w:t>
            </w:r>
            <w:r w:rsidRPr="00A337F8">
              <w:rPr>
                <w:sz w:val="28"/>
                <w:szCs w:val="28"/>
                <w:lang w:val="ru-RU"/>
              </w:rPr>
              <w:t>основания</w:t>
            </w:r>
            <w:r w:rsidRPr="00A337F8">
              <w:rPr>
                <w:spacing w:val="28"/>
                <w:sz w:val="28"/>
                <w:szCs w:val="28"/>
                <w:lang w:val="ru-RU"/>
              </w:rPr>
              <w:t xml:space="preserve"> </w:t>
            </w:r>
            <w:r w:rsidRPr="00A337F8">
              <w:rPr>
                <w:sz w:val="28"/>
                <w:szCs w:val="28"/>
                <w:lang w:val="ru-RU"/>
              </w:rPr>
              <w:t>для</w:t>
            </w:r>
            <w:r w:rsidRPr="00A337F8">
              <w:rPr>
                <w:spacing w:val="29"/>
                <w:sz w:val="28"/>
                <w:szCs w:val="28"/>
                <w:lang w:val="ru-RU"/>
              </w:rPr>
              <w:t xml:space="preserve"> </w:t>
            </w:r>
            <w:r w:rsidRPr="00A337F8">
              <w:rPr>
                <w:sz w:val="28"/>
                <w:szCs w:val="28"/>
                <w:lang w:val="ru-RU"/>
              </w:rPr>
              <w:t>отказа</w:t>
            </w:r>
            <w:r w:rsidRPr="00A337F8">
              <w:rPr>
                <w:spacing w:val="29"/>
                <w:sz w:val="28"/>
                <w:szCs w:val="28"/>
                <w:lang w:val="ru-RU"/>
              </w:rPr>
              <w:t xml:space="preserve"> </w:t>
            </w:r>
            <w:r w:rsidRPr="00A337F8">
              <w:rPr>
                <w:sz w:val="28"/>
                <w:szCs w:val="28"/>
                <w:lang w:val="ru-RU"/>
              </w:rPr>
              <w:t>в</w:t>
            </w:r>
            <w:r w:rsidRPr="00A337F8">
              <w:rPr>
                <w:spacing w:val="-57"/>
                <w:sz w:val="28"/>
                <w:szCs w:val="28"/>
                <w:lang w:val="ru-RU"/>
              </w:rPr>
              <w:t xml:space="preserve"> </w:t>
            </w:r>
            <w:r w:rsidRPr="00A337F8">
              <w:rPr>
                <w:sz w:val="28"/>
                <w:szCs w:val="28"/>
                <w:lang w:val="ru-RU"/>
              </w:rPr>
              <w:t>соответствии</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единым</w:t>
            </w:r>
            <w:r w:rsidRPr="00A337F8">
              <w:rPr>
                <w:spacing w:val="-3"/>
                <w:sz w:val="28"/>
                <w:szCs w:val="28"/>
                <w:lang w:val="ru-RU"/>
              </w:rPr>
              <w:t xml:space="preserve"> </w:t>
            </w:r>
            <w:r w:rsidRPr="00A337F8">
              <w:rPr>
                <w:sz w:val="28"/>
                <w:szCs w:val="28"/>
                <w:lang w:val="ru-RU"/>
              </w:rPr>
              <w:t>стандартом</w:t>
            </w:r>
          </w:p>
        </w:tc>
        <w:tc>
          <w:tcPr>
            <w:tcW w:w="4820" w:type="dxa"/>
          </w:tcPr>
          <w:p w:rsidR="00EE7B7F" w:rsidRPr="00A337F8" w:rsidRDefault="00EE7B7F" w:rsidP="007D3BC8">
            <w:pPr>
              <w:spacing w:before="95"/>
              <w:ind w:right="50"/>
              <w:rPr>
                <w:sz w:val="28"/>
                <w:szCs w:val="28"/>
                <w:lang w:val="ru-RU"/>
              </w:rPr>
            </w:pPr>
            <w:r w:rsidRPr="00A337F8">
              <w:rPr>
                <w:sz w:val="28"/>
                <w:szCs w:val="28"/>
                <w:lang w:val="ru-RU"/>
              </w:rPr>
              <w:t>Разъяснение</w:t>
            </w:r>
            <w:r w:rsidRPr="00A337F8">
              <w:rPr>
                <w:spacing w:val="-1"/>
                <w:sz w:val="28"/>
                <w:szCs w:val="28"/>
                <w:lang w:val="ru-RU"/>
              </w:rPr>
              <w:t xml:space="preserve"> </w:t>
            </w:r>
            <w:r w:rsidRPr="00A337F8">
              <w:rPr>
                <w:sz w:val="28"/>
                <w:szCs w:val="28"/>
                <w:lang w:val="ru-RU"/>
              </w:rPr>
              <w:t>причин</w:t>
            </w:r>
            <w:r w:rsidRPr="00A337F8">
              <w:rPr>
                <w:spacing w:val="2"/>
                <w:sz w:val="28"/>
                <w:szCs w:val="28"/>
                <w:lang w:val="ru-RU"/>
              </w:rPr>
              <w:t xml:space="preserve"> </w:t>
            </w:r>
            <w:r w:rsidRPr="00A337F8">
              <w:rPr>
                <w:sz w:val="28"/>
                <w:szCs w:val="28"/>
                <w:lang w:val="ru-RU"/>
              </w:rPr>
              <w:t>отказа</w:t>
            </w:r>
            <w:r w:rsidRPr="00A337F8">
              <w:rPr>
                <w:spacing w:val="2"/>
                <w:sz w:val="28"/>
                <w:szCs w:val="28"/>
                <w:lang w:val="ru-RU"/>
              </w:rPr>
              <w:t xml:space="preserve"> </w:t>
            </w:r>
            <w:r w:rsidRPr="00A337F8">
              <w:rPr>
                <w:sz w:val="28"/>
                <w:szCs w:val="28"/>
                <w:lang w:val="ru-RU"/>
              </w:rPr>
              <w:t>в</w:t>
            </w:r>
            <w:r w:rsidRPr="00A337F8">
              <w:rPr>
                <w:spacing w:val="3"/>
                <w:sz w:val="28"/>
                <w:szCs w:val="28"/>
                <w:lang w:val="ru-RU"/>
              </w:rPr>
              <w:t xml:space="preserve"> </w:t>
            </w:r>
            <w:r w:rsidRPr="00A337F8">
              <w:rPr>
                <w:sz w:val="28"/>
                <w:szCs w:val="28"/>
                <w:lang w:val="ru-RU"/>
              </w:rPr>
              <w:t>предоставлении</w:t>
            </w:r>
            <w:r w:rsidRPr="00A337F8">
              <w:rPr>
                <w:spacing w:val="-57"/>
                <w:sz w:val="28"/>
                <w:szCs w:val="28"/>
                <w:lang w:val="ru-RU"/>
              </w:rPr>
              <w:t xml:space="preserve"> </w:t>
            </w:r>
            <w:r w:rsidRPr="00A337F8">
              <w:rPr>
                <w:sz w:val="28"/>
                <w:szCs w:val="28"/>
                <w:lang w:val="ru-RU"/>
              </w:rPr>
              <w:t>услуги</w:t>
            </w:r>
          </w:p>
        </w:tc>
      </w:tr>
      <w:tr w:rsidR="00EE7B7F" w:rsidRPr="00A337F8" w:rsidTr="00506B06">
        <w:trPr>
          <w:trHeight w:val="755"/>
        </w:trPr>
        <w:tc>
          <w:tcPr>
            <w:tcW w:w="1163" w:type="dxa"/>
          </w:tcPr>
          <w:p w:rsidR="00EE7B7F" w:rsidRPr="00A337F8" w:rsidRDefault="00EE7B7F" w:rsidP="007D3BC8">
            <w:pPr>
              <w:spacing w:before="95"/>
              <w:rPr>
                <w:sz w:val="28"/>
                <w:szCs w:val="28"/>
              </w:rPr>
            </w:pPr>
            <w:r w:rsidRPr="00A337F8">
              <w:rPr>
                <w:sz w:val="28"/>
                <w:szCs w:val="28"/>
              </w:rPr>
              <w:t>2.15.1</w:t>
            </w:r>
          </w:p>
        </w:tc>
        <w:tc>
          <w:tcPr>
            <w:tcW w:w="4072" w:type="dxa"/>
          </w:tcPr>
          <w:p w:rsidR="00EE7B7F" w:rsidRPr="00A337F8" w:rsidRDefault="00EE7B7F" w:rsidP="007D3BC8">
            <w:pPr>
              <w:spacing w:before="95"/>
              <w:ind w:right="95"/>
              <w:rPr>
                <w:sz w:val="28"/>
                <w:szCs w:val="28"/>
              </w:rPr>
            </w:pPr>
            <w:proofErr w:type="spellStart"/>
            <w:r w:rsidRPr="00A337F8">
              <w:rPr>
                <w:sz w:val="28"/>
                <w:szCs w:val="28"/>
              </w:rPr>
              <w:t>Представление</w:t>
            </w:r>
            <w:proofErr w:type="spellEnd"/>
            <w:r w:rsidRPr="00A337F8">
              <w:rPr>
                <w:spacing w:val="52"/>
                <w:sz w:val="28"/>
                <w:szCs w:val="28"/>
              </w:rPr>
              <w:t xml:space="preserve"> </w:t>
            </w:r>
            <w:proofErr w:type="spellStart"/>
            <w:r w:rsidRPr="00A337F8">
              <w:rPr>
                <w:sz w:val="28"/>
                <w:szCs w:val="28"/>
              </w:rPr>
              <w:t>неполного</w:t>
            </w:r>
            <w:proofErr w:type="spellEnd"/>
            <w:r w:rsidRPr="00A337F8">
              <w:rPr>
                <w:spacing w:val="53"/>
                <w:sz w:val="28"/>
                <w:szCs w:val="28"/>
              </w:rPr>
              <w:t xml:space="preserve"> </w:t>
            </w:r>
            <w:proofErr w:type="spellStart"/>
            <w:r w:rsidRPr="00A337F8">
              <w:rPr>
                <w:sz w:val="28"/>
                <w:szCs w:val="28"/>
              </w:rPr>
              <w:t>комплекта</w:t>
            </w:r>
            <w:proofErr w:type="spellEnd"/>
            <w:r w:rsidRPr="00A337F8">
              <w:rPr>
                <w:spacing w:val="-57"/>
                <w:sz w:val="28"/>
                <w:szCs w:val="28"/>
              </w:rPr>
              <w:t xml:space="preserve"> </w:t>
            </w:r>
            <w:proofErr w:type="spellStart"/>
            <w:r w:rsidRPr="00A337F8">
              <w:rPr>
                <w:sz w:val="28"/>
                <w:szCs w:val="28"/>
              </w:rPr>
              <w:t>документов</w:t>
            </w:r>
            <w:proofErr w:type="spellEnd"/>
          </w:p>
        </w:tc>
        <w:tc>
          <w:tcPr>
            <w:tcW w:w="4820" w:type="dxa"/>
          </w:tcPr>
          <w:p w:rsidR="00EE7B7F" w:rsidRPr="00A337F8" w:rsidRDefault="00EE7B7F" w:rsidP="007D3BC8">
            <w:pPr>
              <w:tabs>
                <w:tab w:val="left" w:pos="1736"/>
                <w:tab w:val="left" w:pos="3830"/>
              </w:tabs>
              <w:spacing w:before="95"/>
              <w:ind w:right="52"/>
              <w:rPr>
                <w:sz w:val="28"/>
                <w:szCs w:val="28"/>
                <w:lang w:val="ru-RU"/>
              </w:rPr>
            </w:pPr>
            <w:r w:rsidRPr="00A337F8">
              <w:rPr>
                <w:sz w:val="28"/>
                <w:szCs w:val="28"/>
                <w:lang w:val="ru-RU"/>
              </w:rPr>
              <w:t>Указывается</w:t>
            </w:r>
            <w:r w:rsidRPr="00A337F8">
              <w:rPr>
                <w:sz w:val="28"/>
                <w:szCs w:val="28"/>
                <w:lang w:val="ru-RU"/>
              </w:rPr>
              <w:tab/>
              <w:t>исчерпывающий</w:t>
            </w:r>
            <w:r w:rsidRPr="00A337F8">
              <w:rPr>
                <w:sz w:val="28"/>
                <w:szCs w:val="28"/>
                <w:lang w:val="ru-RU"/>
              </w:rPr>
              <w:tab/>
            </w:r>
            <w:r w:rsidRPr="00A337F8">
              <w:rPr>
                <w:spacing w:val="-1"/>
                <w:sz w:val="28"/>
                <w:szCs w:val="28"/>
                <w:lang w:val="ru-RU"/>
              </w:rPr>
              <w:t>перечень</w:t>
            </w:r>
            <w:r w:rsidRPr="00A337F8">
              <w:rPr>
                <w:spacing w:val="-57"/>
                <w:sz w:val="28"/>
                <w:szCs w:val="28"/>
                <w:lang w:val="ru-RU"/>
              </w:rPr>
              <w:t xml:space="preserve"> </w:t>
            </w:r>
            <w:r w:rsidRPr="00A337F8">
              <w:rPr>
                <w:sz w:val="28"/>
                <w:szCs w:val="28"/>
                <w:lang w:val="ru-RU"/>
              </w:rPr>
              <w:t>документов,</w:t>
            </w:r>
            <w:r w:rsidRPr="00A337F8">
              <w:rPr>
                <w:spacing w:val="-2"/>
                <w:sz w:val="28"/>
                <w:szCs w:val="28"/>
                <w:lang w:val="ru-RU"/>
              </w:rPr>
              <w:t xml:space="preserve"> </w:t>
            </w:r>
            <w:r w:rsidRPr="00A337F8">
              <w:rPr>
                <w:sz w:val="28"/>
                <w:szCs w:val="28"/>
                <w:lang w:val="ru-RU"/>
              </w:rPr>
              <w:t>непредставленных</w:t>
            </w:r>
            <w:r w:rsidRPr="00A337F8">
              <w:rPr>
                <w:spacing w:val="-3"/>
                <w:sz w:val="28"/>
                <w:szCs w:val="28"/>
                <w:lang w:val="ru-RU"/>
              </w:rPr>
              <w:t xml:space="preserve"> </w:t>
            </w:r>
            <w:r w:rsidRPr="00A337F8">
              <w:rPr>
                <w:sz w:val="28"/>
                <w:szCs w:val="28"/>
                <w:lang w:val="ru-RU"/>
              </w:rPr>
              <w:t>заявителем</w:t>
            </w:r>
          </w:p>
        </w:tc>
      </w:tr>
      <w:tr w:rsidR="00EE7B7F" w:rsidRPr="00A337F8" w:rsidTr="00506B06">
        <w:trPr>
          <w:trHeight w:val="1824"/>
        </w:trPr>
        <w:tc>
          <w:tcPr>
            <w:tcW w:w="1163" w:type="dxa"/>
          </w:tcPr>
          <w:p w:rsidR="00EE7B7F" w:rsidRPr="00A337F8" w:rsidRDefault="00EE7B7F" w:rsidP="007D3BC8">
            <w:pPr>
              <w:spacing w:before="95"/>
              <w:rPr>
                <w:sz w:val="28"/>
                <w:szCs w:val="28"/>
              </w:rPr>
            </w:pPr>
            <w:r w:rsidRPr="00A337F8">
              <w:rPr>
                <w:sz w:val="28"/>
                <w:szCs w:val="28"/>
              </w:rPr>
              <w:t>2.15.2</w:t>
            </w:r>
          </w:p>
        </w:tc>
        <w:tc>
          <w:tcPr>
            <w:tcW w:w="4072" w:type="dxa"/>
          </w:tcPr>
          <w:p w:rsidR="00EE7B7F" w:rsidRPr="00A337F8" w:rsidRDefault="00EE7B7F" w:rsidP="007D3BC8">
            <w:pPr>
              <w:spacing w:before="95"/>
              <w:ind w:right="95"/>
              <w:rPr>
                <w:sz w:val="28"/>
                <w:szCs w:val="28"/>
                <w:lang w:val="ru-RU"/>
              </w:rPr>
            </w:pPr>
            <w:r w:rsidRPr="00A337F8">
              <w:rPr>
                <w:sz w:val="28"/>
                <w:szCs w:val="28"/>
                <w:lang w:val="ru-RU"/>
              </w:rPr>
              <w:t>Представленные</w:t>
            </w:r>
            <w:r w:rsidRPr="00A337F8">
              <w:rPr>
                <w:spacing w:val="9"/>
                <w:sz w:val="28"/>
                <w:szCs w:val="28"/>
                <w:lang w:val="ru-RU"/>
              </w:rPr>
              <w:t xml:space="preserve"> </w:t>
            </w:r>
            <w:r w:rsidRPr="00A337F8">
              <w:rPr>
                <w:sz w:val="28"/>
                <w:szCs w:val="28"/>
                <w:lang w:val="ru-RU"/>
              </w:rPr>
              <w:t>документы</w:t>
            </w:r>
            <w:r w:rsidRPr="00A337F8">
              <w:rPr>
                <w:spacing w:val="13"/>
                <w:sz w:val="28"/>
                <w:szCs w:val="28"/>
                <w:lang w:val="ru-RU"/>
              </w:rPr>
              <w:t xml:space="preserve"> </w:t>
            </w:r>
            <w:r w:rsidRPr="00A337F8">
              <w:rPr>
                <w:sz w:val="28"/>
                <w:szCs w:val="28"/>
                <w:lang w:val="ru-RU"/>
              </w:rPr>
              <w:t>утратили</w:t>
            </w:r>
            <w:r w:rsidRPr="00A337F8">
              <w:rPr>
                <w:spacing w:val="-57"/>
                <w:sz w:val="28"/>
                <w:szCs w:val="28"/>
                <w:lang w:val="ru-RU"/>
              </w:rPr>
              <w:t xml:space="preserve"> </w:t>
            </w:r>
            <w:r w:rsidRPr="00A337F8">
              <w:rPr>
                <w:sz w:val="28"/>
                <w:szCs w:val="28"/>
                <w:lang w:val="ru-RU"/>
              </w:rPr>
              <w:t>силу</w:t>
            </w:r>
            <w:r w:rsidRPr="00A337F8">
              <w:rPr>
                <w:spacing w:val="-7"/>
                <w:sz w:val="28"/>
                <w:szCs w:val="28"/>
                <w:lang w:val="ru-RU"/>
              </w:rPr>
              <w:t xml:space="preserve"> </w:t>
            </w:r>
            <w:r w:rsidRPr="00A337F8">
              <w:rPr>
                <w:sz w:val="28"/>
                <w:szCs w:val="28"/>
                <w:lang w:val="ru-RU"/>
              </w:rPr>
              <w:t>на</w:t>
            </w:r>
            <w:r w:rsidRPr="00A337F8">
              <w:rPr>
                <w:spacing w:val="-3"/>
                <w:sz w:val="28"/>
                <w:szCs w:val="28"/>
                <w:lang w:val="ru-RU"/>
              </w:rPr>
              <w:t xml:space="preserve"> </w:t>
            </w:r>
            <w:r w:rsidRPr="00A337F8">
              <w:rPr>
                <w:sz w:val="28"/>
                <w:szCs w:val="28"/>
                <w:lang w:val="ru-RU"/>
              </w:rPr>
              <w:t>момент</w:t>
            </w:r>
            <w:r w:rsidRPr="00A337F8">
              <w:rPr>
                <w:spacing w:val="-2"/>
                <w:sz w:val="28"/>
                <w:szCs w:val="28"/>
                <w:lang w:val="ru-RU"/>
              </w:rPr>
              <w:t xml:space="preserve"> </w:t>
            </w:r>
            <w:r w:rsidRPr="00A337F8">
              <w:rPr>
                <w:sz w:val="28"/>
                <w:szCs w:val="28"/>
                <w:lang w:val="ru-RU"/>
              </w:rPr>
              <w:t>обращения</w:t>
            </w:r>
            <w:r w:rsidRPr="00A337F8">
              <w:rPr>
                <w:spacing w:val="-1"/>
                <w:sz w:val="28"/>
                <w:szCs w:val="28"/>
                <w:lang w:val="ru-RU"/>
              </w:rPr>
              <w:t xml:space="preserve"> </w:t>
            </w:r>
            <w:r w:rsidRPr="00A337F8">
              <w:rPr>
                <w:sz w:val="28"/>
                <w:szCs w:val="28"/>
                <w:lang w:val="ru-RU"/>
              </w:rPr>
              <w:t>за</w:t>
            </w:r>
            <w:r w:rsidRPr="00A337F8">
              <w:rPr>
                <w:spacing w:val="-1"/>
                <w:sz w:val="28"/>
                <w:szCs w:val="28"/>
                <w:lang w:val="ru-RU"/>
              </w:rPr>
              <w:t xml:space="preserve"> </w:t>
            </w:r>
            <w:r w:rsidRPr="00A337F8">
              <w:rPr>
                <w:sz w:val="28"/>
                <w:szCs w:val="28"/>
                <w:lang w:val="ru-RU"/>
              </w:rPr>
              <w:t>услугой</w:t>
            </w:r>
          </w:p>
        </w:tc>
        <w:tc>
          <w:tcPr>
            <w:tcW w:w="4820" w:type="dxa"/>
          </w:tcPr>
          <w:p w:rsidR="00EE7B7F" w:rsidRPr="00A337F8" w:rsidRDefault="00EE7B7F" w:rsidP="007D3BC8">
            <w:pPr>
              <w:tabs>
                <w:tab w:val="left" w:pos="1736"/>
                <w:tab w:val="left" w:pos="3830"/>
              </w:tabs>
              <w:spacing w:before="95"/>
              <w:ind w:right="52"/>
              <w:rPr>
                <w:sz w:val="28"/>
                <w:szCs w:val="28"/>
                <w:lang w:val="ru-RU"/>
              </w:rPr>
            </w:pPr>
            <w:r w:rsidRPr="00A337F8">
              <w:rPr>
                <w:sz w:val="28"/>
                <w:szCs w:val="28"/>
                <w:lang w:val="ru-RU"/>
              </w:rPr>
              <w:t>Указывается</w:t>
            </w:r>
            <w:r w:rsidRPr="00A337F8">
              <w:rPr>
                <w:sz w:val="28"/>
                <w:szCs w:val="28"/>
                <w:lang w:val="ru-RU"/>
              </w:rPr>
              <w:tab/>
              <w:t>исчерпывающий</w:t>
            </w:r>
            <w:r w:rsidRPr="00A337F8">
              <w:rPr>
                <w:sz w:val="28"/>
                <w:szCs w:val="28"/>
                <w:lang w:val="ru-RU"/>
              </w:rPr>
              <w:tab/>
            </w:r>
            <w:r w:rsidRPr="00A337F8">
              <w:rPr>
                <w:spacing w:val="-1"/>
                <w:sz w:val="28"/>
                <w:szCs w:val="28"/>
                <w:lang w:val="ru-RU"/>
              </w:rPr>
              <w:t>перечень</w:t>
            </w:r>
            <w:r w:rsidRPr="00A337F8">
              <w:rPr>
                <w:spacing w:val="-57"/>
                <w:sz w:val="28"/>
                <w:szCs w:val="28"/>
                <w:lang w:val="ru-RU"/>
              </w:rPr>
              <w:t xml:space="preserve"> </w:t>
            </w:r>
            <w:r w:rsidRPr="00A337F8">
              <w:rPr>
                <w:sz w:val="28"/>
                <w:szCs w:val="28"/>
                <w:lang w:val="ru-RU"/>
              </w:rPr>
              <w:t>документов,</w:t>
            </w:r>
            <w:r w:rsidRPr="00A337F8">
              <w:rPr>
                <w:spacing w:val="3"/>
                <w:sz w:val="28"/>
                <w:szCs w:val="28"/>
                <w:lang w:val="ru-RU"/>
              </w:rPr>
              <w:t xml:space="preserve"> </w:t>
            </w:r>
            <w:r w:rsidRPr="00A337F8">
              <w:rPr>
                <w:sz w:val="28"/>
                <w:szCs w:val="28"/>
                <w:lang w:val="ru-RU"/>
              </w:rPr>
              <w:t>утративших</w:t>
            </w:r>
            <w:r w:rsidRPr="00A337F8">
              <w:rPr>
                <w:spacing w:val="2"/>
                <w:sz w:val="28"/>
                <w:szCs w:val="28"/>
                <w:lang w:val="ru-RU"/>
              </w:rPr>
              <w:t xml:space="preserve"> </w:t>
            </w:r>
            <w:r w:rsidRPr="00A337F8">
              <w:rPr>
                <w:sz w:val="28"/>
                <w:szCs w:val="28"/>
                <w:lang w:val="ru-RU"/>
              </w:rPr>
              <w:t>силу</w:t>
            </w:r>
          </w:p>
        </w:tc>
      </w:tr>
      <w:tr w:rsidR="00EE7B7F" w:rsidRPr="00A337F8" w:rsidTr="00506B06">
        <w:trPr>
          <w:trHeight w:val="1585"/>
        </w:trPr>
        <w:tc>
          <w:tcPr>
            <w:tcW w:w="1163" w:type="dxa"/>
          </w:tcPr>
          <w:p w:rsidR="00EE7B7F" w:rsidRPr="00A337F8" w:rsidRDefault="00EE7B7F" w:rsidP="007D3BC8">
            <w:pPr>
              <w:spacing w:before="97"/>
              <w:rPr>
                <w:sz w:val="28"/>
                <w:szCs w:val="28"/>
              </w:rPr>
            </w:pPr>
            <w:r w:rsidRPr="00A337F8">
              <w:rPr>
                <w:sz w:val="28"/>
                <w:szCs w:val="28"/>
              </w:rPr>
              <w:t>2.15.3</w:t>
            </w:r>
          </w:p>
        </w:tc>
        <w:tc>
          <w:tcPr>
            <w:tcW w:w="4072" w:type="dxa"/>
          </w:tcPr>
          <w:p w:rsidR="00EE7B7F" w:rsidRPr="00A337F8" w:rsidRDefault="00EE7B7F" w:rsidP="007D3BC8">
            <w:pPr>
              <w:tabs>
                <w:tab w:val="left" w:pos="2905"/>
              </w:tabs>
              <w:spacing w:before="97"/>
              <w:ind w:right="51"/>
              <w:jc w:val="both"/>
              <w:rPr>
                <w:sz w:val="28"/>
                <w:szCs w:val="28"/>
                <w:lang w:val="ru-RU"/>
              </w:rPr>
            </w:pPr>
            <w:r w:rsidRPr="00A337F8">
              <w:rPr>
                <w:sz w:val="28"/>
                <w:szCs w:val="28"/>
                <w:lang w:val="ru-RU"/>
              </w:rPr>
              <w:t>Представленные</w:t>
            </w:r>
            <w:r w:rsidRPr="00A337F8">
              <w:rPr>
                <w:spacing w:val="1"/>
                <w:sz w:val="28"/>
                <w:szCs w:val="28"/>
                <w:lang w:val="ru-RU"/>
              </w:rPr>
              <w:t xml:space="preserve"> </w:t>
            </w:r>
            <w:r w:rsidRPr="00A337F8">
              <w:rPr>
                <w:sz w:val="28"/>
                <w:szCs w:val="28"/>
                <w:lang w:val="ru-RU"/>
              </w:rPr>
              <w:t>документы</w:t>
            </w:r>
            <w:r w:rsidRPr="00A337F8">
              <w:rPr>
                <w:spacing w:val="1"/>
                <w:sz w:val="28"/>
                <w:szCs w:val="28"/>
                <w:lang w:val="ru-RU"/>
              </w:rPr>
              <w:t xml:space="preserve"> </w:t>
            </w:r>
            <w:r w:rsidRPr="00A337F8">
              <w:rPr>
                <w:sz w:val="28"/>
                <w:szCs w:val="28"/>
                <w:lang w:val="ru-RU"/>
              </w:rPr>
              <w:t>содержат</w:t>
            </w:r>
            <w:r w:rsidRPr="00A337F8">
              <w:rPr>
                <w:spacing w:val="-57"/>
                <w:sz w:val="28"/>
                <w:szCs w:val="28"/>
                <w:lang w:val="ru-RU"/>
              </w:rPr>
              <w:t xml:space="preserve"> </w:t>
            </w:r>
            <w:r w:rsidRPr="00A337F8">
              <w:rPr>
                <w:sz w:val="28"/>
                <w:szCs w:val="28"/>
                <w:lang w:val="ru-RU"/>
              </w:rPr>
              <w:t>подчистки</w:t>
            </w:r>
            <w:r w:rsidRPr="00A337F8">
              <w:rPr>
                <w:spacing w:val="1"/>
                <w:sz w:val="28"/>
                <w:szCs w:val="28"/>
                <w:lang w:val="ru-RU"/>
              </w:rPr>
              <w:t xml:space="preserve"> </w:t>
            </w:r>
            <w:r w:rsidRPr="00A337F8">
              <w:rPr>
                <w:sz w:val="28"/>
                <w:szCs w:val="28"/>
                <w:lang w:val="ru-RU"/>
              </w:rPr>
              <w:t>и</w:t>
            </w:r>
            <w:r w:rsidRPr="00A337F8">
              <w:rPr>
                <w:spacing w:val="1"/>
                <w:sz w:val="28"/>
                <w:szCs w:val="28"/>
                <w:lang w:val="ru-RU"/>
              </w:rPr>
              <w:t xml:space="preserve"> </w:t>
            </w:r>
            <w:r w:rsidRPr="00A337F8">
              <w:rPr>
                <w:sz w:val="28"/>
                <w:szCs w:val="28"/>
                <w:lang w:val="ru-RU"/>
              </w:rPr>
              <w:t>исправления</w:t>
            </w:r>
            <w:r w:rsidRPr="00A337F8">
              <w:rPr>
                <w:spacing w:val="1"/>
                <w:sz w:val="28"/>
                <w:szCs w:val="28"/>
                <w:lang w:val="ru-RU"/>
              </w:rPr>
              <w:t xml:space="preserve"> </w:t>
            </w:r>
            <w:r w:rsidRPr="00A337F8">
              <w:rPr>
                <w:sz w:val="28"/>
                <w:szCs w:val="28"/>
                <w:lang w:val="ru-RU"/>
              </w:rPr>
              <w:t>текста,</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заверенные в порядке, установленном</w:t>
            </w:r>
            <w:r w:rsidRPr="00A337F8">
              <w:rPr>
                <w:spacing w:val="1"/>
                <w:sz w:val="28"/>
                <w:szCs w:val="28"/>
                <w:lang w:val="ru-RU"/>
              </w:rPr>
              <w:t xml:space="preserve"> </w:t>
            </w:r>
            <w:r w:rsidRPr="00A337F8">
              <w:rPr>
                <w:sz w:val="28"/>
                <w:szCs w:val="28"/>
                <w:lang w:val="ru-RU"/>
              </w:rPr>
              <w:t>законодательством</w:t>
            </w:r>
            <w:r w:rsidRPr="00A337F8">
              <w:rPr>
                <w:sz w:val="28"/>
                <w:szCs w:val="28"/>
                <w:lang w:val="ru-RU"/>
              </w:rPr>
              <w:tab/>
            </w:r>
            <w:r w:rsidRPr="00A337F8">
              <w:rPr>
                <w:spacing w:val="-1"/>
                <w:sz w:val="28"/>
                <w:szCs w:val="28"/>
                <w:lang w:val="ru-RU"/>
              </w:rPr>
              <w:t>Российской</w:t>
            </w:r>
            <w:r w:rsidRPr="00A337F8">
              <w:rPr>
                <w:spacing w:val="-58"/>
                <w:sz w:val="28"/>
                <w:szCs w:val="28"/>
                <w:lang w:val="ru-RU"/>
              </w:rPr>
              <w:t xml:space="preserve"> </w:t>
            </w:r>
            <w:r w:rsidRPr="00A337F8">
              <w:rPr>
                <w:sz w:val="28"/>
                <w:szCs w:val="28"/>
                <w:lang w:val="ru-RU"/>
              </w:rPr>
              <w:t>Федерации</w:t>
            </w:r>
          </w:p>
        </w:tc>
        <w:tc>
          <w:tcPr>
            <w:tcW w:w="4820" w:type="dxa"/>
          </w:tcPr>
          <w:p w:rsidR="00EE7B7F" w:rsidRPr="00A337F8" w:rsidRDefault="00EE7B7F" w:rsidP="007D3BC8">
            <w:pPr>
              <w:spacing w:before="97"/>
              <w:ind w:right="49"/>
              <w:jc w:val="both"/>
              <w:rPr>
                <w:sz w:val="28"/>
                <w:szCs w:val="28"/>
                <w:lang w:val="ru-RU"/>
              </w:rPr>
            </w:pPr>
            <w:r w:rsidRPr="00A337F8">
              <w:rPr>
                <w:sz w:val="28"/>
                <w:szCs w:val="28"/>
                <w:lang w:val="ru-RU"/>
              </w:rPr>
              <w:t>Указывается</w:t>
            </w:r>
            <w:r w:rsidRPr="00A337F8">
              <w:rPr>
                <w:spacing w:val="1"/>
                <w:sz w:val="28"/>
                <w:szCs w:val="28"/>
                <w:lang w:val="ru-RU"/>
              </w:rPr>
              <w:t xml:space="preserve"> </w:t>
            </w:r>
            <w:r w:rsidRPr="00A337F8">
              <w:rPr>
                <w:sz w:val="28"/>
                <w:szCs w:val="28"/>
                <w:lang w:val="ru-RU"/>
              </w:rPr>
              <w:t>исчерпывающий</w:t>
            </w:r>
            <w:r w:rsidRPr="00A337F8">
              <w:rPr>
                <w:spacing w:val="1"/>
                <w:sz w:val="28"/>
                <w:szCs w:val="28"/>
                <w:lang w:val="ru-RU"/>
              </w:rPr>
              <w:t xml:space="preserve"> </w:t>
            </w:r>
            <w:r w:rsidRPr="00A337F8">
              <w:rPr>
                <w:sz w:val="28"/>
                <w:szCs w:val="28"/>
                <w:lang w:val="ru-RU"/>
              </w:rPr>
              <w:t>перечень</w:t>
            </w:r>
            <w:r w:rsidRPr="00A337F8">
              <w:rPr>
                <w:spacing w:val="-57"/>
                <w:sz w:val="28"/>
                <w:szCs w:val="28"/>
                <w:lang w:val="ru-RU"/>
              </w:rPr>
              <w:t xml:space="preserve"> </w:t>
            </w:r>
            <w:r w:rsidRPr="00A337F8">
              <w:rPr>
                <w:sz w:val="28"/>
                <w:szCs w:val="28"/>
                <w:lang w:val="ru-RU"/>
              </w:rPr>
              <w:t>документов,</w:t>
            </w:r>
            <w:r w:rsidRPr="00A337F8">
              <w:rPr>
                <w:spacing w:val="1"/>
                <w:sz w:val="28"/>
                <w:szCs w:val="28"/>
                <w:lang w:val="ru-RU"/>
              </w:rPr>
              <w:t xml:space="preserve"> </w:t>
            </w:r>
            <w:r w:rsidRPr="00A337F8">
              <w:rPr>
                <w:sz w:val="28"/>
                <w:szCs w:val="28"/>
                <w:lang w:val="ru-RU"/>
              </w:rPr>
              <w:t>содержащих</w:t>
            </w:r>
            <w:r w:rsidRPr="00A337F8">
              <w:rPr>
                <w:spacing w:val="1"/>
                <w:sz w:val="28"/>
                <w:szCs w:val="28"/>
                <w:lang w:val="ru-RU"/>
              </w:rPr>
              <w:t xml:space="preserve"> </w:t>
            </w:r>
            <w:r w:rsidRPr="00A337F8">
              <w:rPr>
                <w:sz w:val="28"/>
                <w:szCs w:val="28"/>
                <w:lang w:val="ru-RU"/>
              </w:rPr>
              <w:t>подчистки</w:t>
            </w:r>
            <w:r w:rsidRPr="00A337F8">
              <w:rPr>
                <w:spacing w:val="1"/>
                <w:sz w:val="28"/>
                <w:szCs w:val="28"/>
                <w:lang w:val="ru-RU"/>
              </w:rPr>
              <w:t xml:space="preserve"> </w:t>
            </w:r>
            <w:r w:rsidRPr="00A337F8">
              <w:rPr>
                <w:sz w:val="28"/>
                <w:szCs w:val="28"/>
                <w:lang w:val="ru-RU"/>
              </w:rPr>
              <w:t>и</w:t>
            </w:r>
            <w:r w:rsidRPr="00A337F8">
              <w:rPr>
                <w:spacing w:val="-57"/>
                <w:sz w:val="28"/>
                <w:szCs w:val="28"/>
                <w:lang w:val="ru-RU"/>
              </w:rPr>
              <w:t xml:space="preserve"> </w:t>
            </w:r>
            <w:r w:rsidRPr="00A337F8">
              <w:rPr>
                <w:sz w:val="28"/>
                <w:szCs w:val="28"/>
                <w:lang w:val="ru-RU"/>
              </w:rPr>
              <w:t>исправления</w:t>
            </w:r>
          </w:p>
        </w:tc>
      </w:tr>
    </w:tbl>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spacing w:line="224" w:lineRule="exact"/>
        <w:rPr>
          <w:sz w:val="28"/>
          <w:szCs w:val="28"/>
        </w:rPr>
      </w:pPr>
      <w:r w:rsidRPr="00A337F8">
        <w:rPr>
          <w:sz w:val="28"/>
          <w:szCs w:val="28"/>
        </w:rPr>
        <w:t xml:space="preserve"> </w:t>
      </w:r>
    </w:p>
    <w:p w:rsidR="00EE7B7F" w:rsidRPr="00A337F8" w:rsidRDefault="00EE7B7F" w:rsidP="00EE7B7F">
      <w:pPr>
        <w:spacing w:line="224" w:lineRule="exact"/>
        <w:rPr>
          <w:sz w:val="28"/>
          <w:szCs w:val="28"/>
        </w:rPr>
        <w:sectPr w:rsidR="00EE7B7F" w:rsidRPr="00A337F8">
          <w:pgSz w:w="11900" w:h="16850"/>
          <w:pgMar w:top="980" w:right="400" w:bottom="0" w:left="1080" w:header="345" w:footer="0" w:gutter="0"/>
          <w:cols w:space="720"/>
        </w:sectPr>
      </w:pPr>
    </w:p>
    <w:tbl>
      <w:tblPr>
        <w:tblStyle w:val="TableNormal"/>
        <w:tblW w:w="0" w:type="auto"/>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70"/>
        <w:gridCol w:w="4165"/>
        <w:gridCol w:w="4820"/>
      </w:tblGrid>
      <w:tr w:rsidR="00EE7B7F" w:rsidRPr="00A337F8" w:rsidTr="007D3BC8">
        <w:trPr>
          <w:trHeight w:val="2135"/>
        </w:trPr>
        <w:tc>
          <w:tcPr>
            <w:tcW w:w="1070" w:type="dxa"/>
          </w:tcPr>
          <w:p w:rsidR="00EE7B7F" w:rsidRPr="00A337F8" w:rsidRDefault="00EE7B7F" w:rsidP="007D3BC8">
            <w:pPr>
              <w:spacing w:before="95"/>
              <w:rPr>
                <w:sz w:val="28"/>
                <w:szCs w:val="28"/>
              </w:rPr>
            </w:pPr>
            <w:r w:rsidRPr="00A337F8">
              <w:rPr>
                <w:sz w:val="28"/>
                <w:szCs w:val="28"/>
              </w:rPr>
              <w:lastRenderedPageBreak/>
              <w:t>2.15.4</w:t>
            </w:r>
          </w:p>
        </w:tc>
        <w:tc>
          <w:tcPr>
            <w:tcW w:w="4165" w:type="dxa"/>
          </w:tcPr>
          <w:p w:rsidR="00EE7B7F" w:rsidRPr="00A337F8" w:rsidRDefault="00EE7B7F" w:rsidP="007D3BC8">
            <w:pPr>
              <w:tabs>
                <w:tab w:val="left" w:pos="2201"/>
                <w:tab w:val="left" w:pos="3120"/>
              </w:tabs>
              <w:spacing w:before="95"/>
              <w:ind w:right="50"/>
              <w:jc w:val="both"/>
              <w:rPr>
                <w:sz w:val="28"/>
                <w:szCs w:val="28"/>
                <w:lang w:val="ru-RU"/>
              </w:rPr>
            </w:pPr>
            <w:r w:rsidRPr="00A337F8">
              <w:rPr>
                <w:sz w:val="28"/>
                <w:szCs w:val="28"/>
                <w:lang w:val="ru-RU"/>
              </w:rPr>
              <w:t>Представленные в электронной форме</w:t>
            </w:r>
            <w:r w:rsidRPr="00A337F8">
              <w:rPr>
                <w:spacing w:val="1"/>
                <w:sz w:val="28"/>
                <w:szCs w:val="28"/>
                <w:lang w:val="ru-RU"/>
              </w:rPr>
              <w:t xml:space="preserve"> </w:t>
            </w:r>
            <w:r w:rsidRPr="00A337F8">
              <w:rPr>
                <w:sz w:val="28"/>
                <w:szCs w:val="28"/>
                <w:lang w:val="ru-RU"/>
              </w:rPr>
              <w:t>документы</w:t>
            </w:r>
            <w:r w:rsidRPr="00A337F8">
              <w:rPr>
                <w:spacing w:val="1"/>
                <w:sz w:val="28"/>
                <w:szCs w:val="28"/>
                <w:lang w:val="ru-RU"/>
              </w:rPr>
              <w:t xml:space="preserve"> </w:t>
            </w:r>
            <w:r w:rsidRPr="00A337F8">
              <w:rPr>
                <w:sz w:val="28"/>
                <w:szCs w:val="28"/>
                <w:lang w:val="ru-RU"/>
              </w:rPr>
              <w:t>содержат</w:t>
            </w:r>
            <w:r w:rsidRPr="00A337F8">
              <w:rPr>
                <w:spacing w:val="1"/>
                <w:sz w:val="28"/>
                <w:szCs w:val="28"/>
                <w:lang w:val="ru-RU"/>
              </w:rPr>
              <w:t xml:space="preserve"> </w:t>
            </w:r>
            <w:r w:rsidRPr="00A337F8">
              <w:rPr>
                <w:sz w:val="28"/>
                <w:szCs w:val="28"/>
                <w:lang w:val="ru-RU"/>
              </w:rPr>
              <w:t>повреждения,</w:t>
            </w:r>
            <w:r w:rsidRPr="00A337F8">
              <w:rPr>
                <w:spacing w:val="1"/>
                <w:sz w:val="28"/>
                <w:szCs w:val="28"/>
                <w:lang w:val="ru-RU"/>
              </w:rPr>
              <w:t xml:space="preserve"> </w:t>
            </w:r>
            <w:r w:rsidRPr="00A337F8">
              <w:rPr>
                <w:sz w:val="28"/>
                <w:szCs w:val="28"/>
                <w:lang w:val="ru-RU"/>
              </w:rPr>
              <w:t>наличие</w:t>
            </w:r>
            <w:r w:rsidRPr="00A337F8">
              <w:rPr>
                <w:spacing w:val="1"/>
                <w:sz w:val="28"/>
                <w:szCs w:val="28"/>
                <w:lang w:val="ru-RU"/>
              </w:rPr>
              <w:t xml:space="preserve"> </w:t>
            </w:r>
            <w:r w:rsidRPr="00A337F8">
              <w:rPr>
                <w:sz w:val="28"/>
                <w:szCs w:val="28"/>
                <w:lang w:val="ru-RU"/>
              </w:rPr>
              <w:t>которых</w:t>
            </w:r>
            <w:r w:rsidRPr="00A337F8">
              <w:rPr>
                <w:spacing w:val="1"/>
                <w:sz w:val="28"/>
                <w:szCs w:val="28"/>
                <w:lang w:val="ru-RU"/>
              </w:rPr>
              <w:t xml:space="preserve"> </w:t>
            </w:r>
            <w:r w:rsidRPr="00A337F8">
              <w:rPr>
                <w:sz w:val="28"/>
                <w:szCs w:val="28"/>
                <w:lang w:val="ru-RU"/>
              </w:rPr>
              <w:t>не</w:t>
            </w:r>
            <w:r w:rsidRPr="00A337F8">
              <w:rPr>
                <w:spacing w:val="1"/>
                <w:sz w:val="28"/>
                <w:szCs w:val="28"/>
                <w:lang w:val="ru-RU"/>
              </w:rPr>
              <w:t xml:space="preserve"> </w:t>
            </w:r>
            <w:r w:rsidRPr="00A337F8">
              <w:rPr>
                <w:sz w:val="28"/>
                <w:szCs w:val="28"/>
                <w:lang w:val="ru-RU"/>
              </w:rPr>
              <w:t>позволяет</w:t>
            </w:r>
            <w:r w:rsidRPr="00A337F8">
              <w:rPr>
                <w:spacing w:val="1"/>
                <w:sz w:val="28"/>
                <w:szCs w:val="28"/>
                <w:lang w:val="ru-RU"/>
              </w:rPr>
              <w:t xml:space="preserve"> </w:t>
            </w:r>
            <w:r w:rsidRPr="00A337F8">
              <w:rPr>
                <w:sz w:val="28"/>
                <w:szCs w:val="28"/>
                <w:lang w:val="ru-RU"/>
              </w:rPr>
              <w:t>в</w:t>
            </w:r>
            <w:r w:rsidRPr="00A337F8">
              <w:rPr>
                <w:spacing w:val="-57"/>
                <w:sz w:val="28"/>
                <w:szCs w:val="28"/>
                <w:lang w:val="ru-RU"/>
              </w:rPr>
              <w:t xml:space="preserve"> </w:t>
            </w:r>
            <w:r w:rsidRPr="00A337F8">
              <w:rPr>
                <w:sz w:val="28"/>
                <w:szCs w:val="28"/>
                <w:lang w:val="ru-RU"/>
              </w:rPr>
              <w:t>полном</w:t>
            </w:r>
            <w:r w:rsidRPr="00A337F8">
              <w:rPr>
                <w:spacing w:val="1"/>
                <w:sz w:val="28"/>
                <w:szCs w:val="28"/>
                <w:lang w:val="ru-RU"/>
              </w:rPr>
              <w:t xml:space="preserve"> </w:t>
            </w:r>
            <w:r w:rsidRPr="00A337F8">
              <w:rPr>
                <w:sz w:val="28"/>
                <w:szCs w:val="28"/>
                <w:lang w:val="ru-RU"/>
              </w:rPr>
              <w:t>объеме</w:t>
            </w:r>
            <w:r w:rsidRPr="00A337F8">
              <w:rPr>
                <w:spacing w:val="1"/>
                <w:sz w:val="28"/>
                <w:szCs w:val="28"/>
                <w:lang w:val="ru-RU"/>
              </w:rPr>
              <w:t xml:space="preserve"> </w:t>
            </w:r>
            <w:r w:rsidRPr="00A337F8">
              <w:rPr>
                <w:sz w:val="28"/>
                <w:szCs w:val="28"/>
                <w:lang w:val="ru-RU"/>
              </w:rPr>
              <w:t>использовать</w:t>
            </w:r>
            <w:r w:rsidRPr="00A337F8">
              <w:rPr>
                <w:spacing w:val="1"/>
                <w:sz w:val="28"/>
                <w:szCs w:val="28"/>
                <w:lang w:val="ru-RU"/>
              </w:rPr>
              <w:t xml:space="preserve"> </w:t>
            </w:r>
            <w:r w:rsidRPr="00A337F8">
              <w:rPr>
                <w:sz w:val="28"/>
                <w:szCs w:val="28"/>
                <w:lang w:val="ru-RU"/>
              </w:rPr>
              <w:t>информацию</w:t>
            </w:r>
            <w:r w:rsidRPr="00A337F8">
              <w:rPr>
                <w:sz w:val="28"/>
                <w:szCs w:val="28"/>
                <w:lang w:val="ru-RU"/>
              </w:rPr>
              <w:tab/>
              <w:t>и</w:t>
            </w:r>
            <w:r w:rsidRPr="00A337F8">
              <w:rPr>
                <w:sz w:val="28"/>
                <w:szCs w:val="28"/>
                <w:lang w:val="ru-RU"/>
              </w:rPr>
              <w:tab/>
            </w:r>
            <w:r w:rsidRPr="00A337F8">
              <w:rPr>
                <w:spacing w:val="-1"/>
                <w:sz w:val="28"/>
                <w:szCs w:val="28"/>
                <w:lang w:val="ru-RU"/>
              </w:rPr>
              <w:t>сведения,</w:t>
            </w:r>
            <w:r w:rsidRPr="00A337F8">
              <w:rPr>
                <w:spacing w:val="-58"/>
                <w:sz w:val="28"/>
                <w:szCs w:val="28"/>
                <w:lang w:val="ru-RU"/>
              </w:rPr>
              <w:t xml:space="preserve"> </w:t>
            </w:r>
            <w:r w:rsidRPr="00A337F8">
              <w:rPr>
                <w:sz w:val="28"/>
                <w:szCs w:val="28"/>
                <w:lang w:val="ru-RU"/>
              </w:rPr>
              <w:t>содержащиеся</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документах</w:t>
            </w:r>
            <w:r w:rsidRPr="00A337F8">
              <w:rPr>
                <w:spacing w:val="1"/>
                <w:sz w:val="28"/>
                <w:szCs w:val="28"/>
                <w:lang w:val="ru-RU"/>
              </w:rPr>
              <w:t xml:space="preserve"> </w:t>
            </w:r>
            <w:r w:rsidRPr="00A337F8">
              <w:rPr>
                <w:sz w:val="28"/>
                <w:szCs w:val="28"/>
                <w:lang w:val="ru-RU"/>
              </w:rPr>
              <w:t>для</w:t>
            </w:r>
            <w:r w:rsidRPr="00A337F8">
              <w:rPr>
                <w:spacing w:val="-57"/>
                <w:sz w:val="28"/>
                <w:szCs w:val="28"/>
                <w:lang w:val="ru-RU"/>
              </w:rPr>
              <w:t xml:space="preserve"> </w:t>
            </w:r>
            <w:r w:rsidRPr="00A337F8">
              <w:rPr>
                <w:sz w:val="28"/>
                <w:szCs w:val="28"/>
                <w:lang w:val="ru-RU"/>
              </w:rPr>
              <w:t>предоставления</w:t>
            </w:r>
            <w:r w:rsidRPr="00A337F8">
              <w:rPr>
                <w:spacing w:val="1"/>
                <w:sz w:val="28"/>
                <w:szCs w:val="28"/>
                <w:lang w:val="ru-RU"/>
              </w:rPr>
              <w:t xml:space="preserve"> </w:t>
            </w:r>
            <w:r w:rsidRPr="00A337F8">
              <w:rPr>
                <w:sz w:val="28"/>
                <w:szCs w:val="28"/>
                <w:lang w:val="ru-RU"/>
              </w:rPr>
              <w:t>услуги</w:t>
            </w:r>
          </w:p>
        </w:tc>
        <w:tc>
          <w:tcPr>
            <w:tcW w:w="4820" w:type="dxa"/>
          </w:tcPr>
          <w:p w:rsidR="00EE7B7F" w:rsidRPr="00A337F8" w:rsidRDefault="00EE7B7F" w:rsidP="007D3BC8">
            <w:pPr>
              <w:tabs>
                <w:tab w:val="left" w:pos="1736"/>
                <w:tab w:val="left" w:pos="3830"/>
              </w:tabs>
              <w:spacing w:before="95"/>
              <w:ind w:right="52"/>
              <w:rPr>
                <w:sz w:val="28"/>
                <w:szCs w:val="28"/>
                <w:lang w:val="ru-RU"/>
              </w:rPr>
            </w:pPr>
            <w:r w:rsidRPr="00A337F8">
              <w:rPr>
                <w:sz w:val="28"/>
                <w:szCs w:val="28"/>
                <w:lang w:val="ru-RU"/>
              </w:rPr>
              <w:t>Указывается</w:t>
            </w:r>
            <w:r w:rsidRPr="00A337F8">
              <w:rPr>
                <w:sz w:val="28"/>
                <w:szCs w:val="28"/>
                <w:lang w:val="ru-RU"/>
              </w:rPr>
              <w:tab/>
              <w:t>исчерпывающий</w:t>
            </w:r>
            <w:r w:rsidRPr="00A337F8">
              <w:rPr>
                <w:sz w:val="28"/>
                <w:szCs w:val="28"/>
                <w:lang w:val="ru-RU"/>
              </w:rPr>
              <w:tab/>
            </w:r>
            <w:r w:rsidRPr="00A337F8">
              <w:rPr>
                <w:spacing w:val="-1"/>
                <w:sz w:val="28"/>
                <w:szCs w:val="28"/>
                <w:lang w:val="ru-RU"/>
              </w:rPr>
              <w:t>перечень</w:t>
            </w:r>
            <w:r w:rsidRPr="00A337F8">
              <w:rPr>
                <w:spacing w:val="-57"/>
                <w:sz w:val="28"/>
                <w:szCs w:val="28"/>
                <w:lang w:val="ru-RU"/>
              </w:rPr>
              <w:t xml:space="preserve"> </w:t>
            </w:r>
            <w:r w:rsidRPr="00A337F8">
              <w:rPr>
                <w:sz w:val="28"/>
                <w:szCs w:val="28"/>
                <w:lang w:val="ru-RU"/>
              </w:rPr>
              <w:t>документов,</w:t>
            </w:r>
            <w:r w:rsidRPr="00A337F8">
              <w:rPr>
                <w:spacing w:val="-1"/>
                <w:sz w:val="28"/>
                <w:szCs w:val="28"/>
                <w:lang w:val="ru-RU"/>
              </w:rPr>
              <w:t xml:space="preserve"> </w:t>
            </w:r>
            <w:r w:rsidRPr="00A337F8">
              <w:rPr>
                <w:sz w:val="28"/>
                <w:szCs w:val="28"/>
                <w:lang w:val="ru-RU"/>
              </w:rPr>
              <w:t>содержащих</w:t>
            </w:r>
            <w:r w:rsidRPr="00A337F8">
              <w:rPr>
                <w:spacing w:val="-2"/>
                <w:sz w:val="28"/>
                <w:szCs w:val="28"/>
                <w:lang w:val="ru-RU"/>
              </w:rPr>
              <w:t xml:space="preserve"> </w:t>
            </w:r>
            <w:r w:rsidRPr="00A337F8">
              <w:rPr>
                <w:sz w:val="28"/>
                <w:szCs w:val="28"/>
                <w:lang w:val="ru-RU"/>
              </w:rPr>
              <w:t>повреждения</w:t>
            </w:r>
          </w:p>
        </w:tc>
      </w:tr>
      <w:tr w:rsidR="00EE7B7F" w:rsidRPr="00A337F8" w:rsidTr="007D3BC8">
        <w:trPr>
          <w:trHeight w:val="2136"/>
        </w:trPr>
        <w:tc>
          <w:tcPr>
            <w:tcW w:w="1070" w:type="dxa"/>
          </w:tcPr>
          <w:p w:rsidR="00EE7B7F" w:rsidRPr="00A337F8" w:rsidRDefault="00387B51" w:rsidP="007D3BC8">
            <w:pPr>
              <w:spacing w:before="97"/>
              <w:rPr>
                <w:sz w:val="28"/>
                <w:szCs w:val="28"/>
              </w:rPr>
            </w:pPr>
            <w:hyperlink r:id="rId16">
              <w:r w:rsidR="00EE7B7F" w:rsidRPr="00A337F8">
                <w:rPr>
                  <w:sz w:val="28"/>
                  <w:szCs w:val="28"/>
                </w:rPr>
                <w:t>2.15.5</w:t>
              </w:r>
            </w:hyperlink>
          </w:p>
        </w:tc>
        <w:tc>
          <w:tcPr>
            <w:tcW w:w="4165" w:type="dxa"/>
          </w:tcPr>
          <w:p w:rsidR="00EE7B7F" w:rsidRPr="00A337F8" w:rsidRDefault="00EE7B7F" w:rsidP="007D3BC8">
            <w:pPr>
              <w:spacing w:before="97" w:line="275" w:lineRule="exact"/>
              <w:jc w:val="both"/>
              <w:rPr>
                <w:sz w:val="28"/>
                <w:szCs w:val="28"/>
                <w:lang w:val="ru-RU"/>
              </w:rPr>
            </w:pPr>
            <w:r w:rsidRPr="00A337F8">
              <w:rPr>
                <w:sz w:val="28"/>
                <w:szCs w:val="28"/>
                <w:lang w:val="ru-RU"/>
              </w:rPr>
              <w:t>Несоблюдение</w:t>
            </w:r>
            <w:r w:rsidRPr="00A337F8">
              <w:rPr>
                <w:spacing w:val="32"/>
                <w:sz w:val="28"/>
                <w:szCs w:val="28"/>
                <w:lang w:val="ru-RU"/>
              </w:rPr>
              <w:t xml:space="preserve"> </w:t>
            </w:r>
            <w:proofErr w:type="gramStart"/>
            <w:r w:rsidRPr="00A337F8">
              <w:rPr>
                <w:sz w:val="28"/>
                <w:szCs w:val="28"/>
                <w:lang w:val="ru-RU"/>
              </w:rPr>
              <w:t>установленных</w:t>
            </w:r>
            <w:proofErr w:type="gramEnd"/>
            <w:r w:rsidRPr="00A337F8">
              <w:rPr>
                <w:spacing w:val="30"/>
                <w:sz w:val="28"/>
                <w:szCs w:val="28"/>
                <w:lang w:val="ru-RU"/>
              </w:rPr>
              <w:t xml:space="preserve"> </w:t>
            </w:r>
            <w:r w:rsidRPr="00A337F8">
              <w:rPr>
                <w:sz w:val="28"/>
                <w:szCs w:val="28"/>
                <w:lang w:val="ru-RU"/>
              </w:rPr>
              <w:t>статьей</w:t>
            </w:r>
          </w:p>
          <w:p w:rsidR="00EE7B7F" w:rsidRPr="00A337F8" w:rsidRDefault="00EE7B7F" w:rsidP="007D3BC8">
            <w:pPr>
              <w:tabs>
                <w:tab w:val="left" w:pos="2806"/>
                <w:tab w:val="left" w:pos="3017"/>
              </w:tabs>
              <w:ind w:right="47"/>
              <w:jc w:val="both"/>
              <w:rPr>
                <w:sz w:val="28"/>
                <w:szCs w:val="28"/>
                <w:lang w:val="ru-RU"/>
              </w:rPr>
            </w:pPr>
            <w:r w:rsidRPr="00A337F8">
              <w:rPr>
                <w:sz w:val="28"/>
                <w:szCs w:val="28"/>
                <w:lang w:val="ru-RU"/>
              </w:rPr>
              <w:t>11</w:t>
            </w:r>
            <w:r w:rsidRPr="00A337F8">
              <w:rPr>
                <w:spacing w:val="1"/>
                <w:sz w:val="28"/>
                <w:szCs w:val="28"/>
                <w:lang w:val="ru-RU"/>
              </w:rPr>
              <w:t xml:space="preserve"> </w:t>
            </w:r>
            <w:r w:rsidRPr="00A337F8">
              <w:rPr>
                <w:sz w:val="28"/>
                <w:szCs w:val="28"/>
                <w:lang w:val="ru-RU"/>
              </w:rPr>
              <w:t>Федерального</w:t>
            </w:r>
            <w:r w:rsidRPr="00A337F8">
              <w:rPr>
                <w:spacing w:val="1"/>
                <w:sz w:val="28"/>
                <w:szCs w:val="28"/>
                <w:lang w:val="ru-RU"/>
              </w:rPr>
              <w:t xml:space="preserve"> </w:t>
            </w:r>
            <w:r w:rsidRPr="00A337F8">
              <w:rPr>
                <w:sz w:val="28"/>
                <w:szCs w:val="28"/>
                <w:lang w:val="ru-RU"/>
              </w:rPr>
              <w:t>закона</w:t>
            </w:r>
            <w:r w:rsidRPr="00A337F8">
              <w:rPr>
                <w:spacing w:val="1"/>
                <w:sz w:val="28"/>
                <w:szCs w:val="28"/>
                <w:lang w:val="ru-RU"/>
              </w:rPr>
              <w:t xml:space="preserve"> </w:t>
            </w:r>
            <w:r w:rsidRPr="00A337F8">
              <w:rPr>
                <w:sz w:val="28"/>
                <w:szCs w:val="28"/>
                <w:lang w:val="ru-RU"/>
              </w:rPr>
              <w:t>от</w:t>
            </w:r>
            <w:r w:rsidRPr="00A337F8">
              <w:rPr>
                <w:spacing w:val="1"/>
                <w:sz w:val="28"/>
                <w:szCs w:val="28"/>
                <w:lang w:val="ru-RU"/>
              </w:rPr>
              <w:t xml:space="preserve"> </w:t>
            </w:r>
            <w:r w:rsidRPr="00A337F8">
              <w:rPr>
                <w:sz w:val="28"/>
                <w:szCs w:val="28"/>
                <w:lang w:val="ru-RU"/>
              </w:rPr>
              <w:t>6</w:t>
            </w:r>
            <w:r w:rsidRPr="00A337F8">
              <w:rPr>
                <w:spacing w:val="1"/>
                <w:sz w:val="28"/>
                <w:szCs w:val="28"/>
                <w:lang w:val="ru-RU"/>
              </w:rPr>
              <w:t xml:space="preserve"> </w:t>
            </w:r>
            <w:r w:rsidRPr="00A337F8">
              <w:rPr>
                <w:sz w:val="28"/>
                <w:szCs w:val="28"/>
                <w:lang w:val="ru-RU"/>
              </w:rPr>
              <w:t>апреля</w:t>
            </w:r>
            <w:r w:rsidRPr="00A337F8">
              <w:rPr>
                <w:spacing w:val="-57"/>
                <w:sz w:val="28"/>
                <w:szCs w:val="28"/>
                <w:lang w:val="ru-RU"/>
              </w:rPr>
              <w:t xml:space="preserve"> </w:t>
            </w:r>
            <w:r w:rsidRPr="00A337F8">
              <w:rPr>
                <w:sz w:val="28"/>
                <w:szCs w:val="28"/>
                <w:lang w:val="ru-RU"/>
              </w:rPr>
              <w:t>2011 года № 63-ФЗ «Об электронной</w:t>
            </w:r>
            <w:r w:rsidRPr="00A337F8">
              <w:rPr>
                <w:spacing w:val="1"/>
                <w:sz w:val="28"/>
                <w:szCs w:val="28"/>
                <w:lang w:val="ru-RU"/>
              </w:rPr>
              <w:t xml:space="preserve"> </w:t>
            </w:r>
            <w:r w:rsidRPr="00A337F8">
              <w:rPr>
                <w:sz w:val="28"/>
                <w:szCs w:val="28"/>
                <w:lang w:val="ru-RU"/>
              </w:rPr>
              <w:t>подписи»</w:t>
            </w:r>
            <w:r w:rsidRPr="00A337F8">
              <w:rPr>
                <w:spacing w:val="1"/>
                <w:sz w:val="28"/>
                <w:szCs w:val="28"/>
                <w:lang w:val="ru-RU"/>
              </w:rPr>
              <w:t xml:space="preserve"> </w:t>
            </w:r>
            <w:r w:rsidRPr="00A337F8">
              <w:rPr>
                <w:sz w:val="28"/>
                <w:szCs w:val="28"/>
                <w:lang w:val="ru-RU"/>
              </w:rPr>
              <w:t>условий</w:t>
            </w:r>
            <w:r w:rsidRPr="00A337F8">
              <w:rPr>
                <w:spacing w:val="1"/>
                <w:sz w:val="28"/>
                <w:szCs w:val="28"/>
                <w:lang w:val="ru-RU"/>
              </w:rPr>
              <w:t xml:space="preserve"> </w:t>
            </w:r>
            <w:r w:rsidRPr="00A337F8">
              <w:rPr>
                <w:sz w:val="28"/>
                <w:szCs w:val="28"/>
                <w:lang w:val="ru-RU"/>
              </w:rPr>
              <w:t>признания</w:t>
            </w:r>
            <w:r w:rsidRPr="00A337F8">
              <w:rPr>
                <w:spacing w:val="1"/>
                <w:sz w:val="28"/>
                <w:szCs w:val="28"/>
                <w:lang w:val="ru-RU"/>
              </w:rPr>
              <w:t xml:space="preserve"> </w:t>
            </w:r>
            <w:r w:rsidRPr="00A337F8">
              <w:rPr>
                <w:sz w:val="28"/>
                <w:szCs w:val="28"/>
                <w:lang w:val="ru-RU"/>
              </w:rPr>
              <w:t>действительности,</w:t>
            </w:r>
            <w:r w:rsidRPr="00A337F8">
              <w:rPr>
                <w:sz w:val="28"/>
                <w:szCs w:val="28"/>
                <w:lang w:val="ru-RU"/>
              </w:rPr>
              <w:tab/>
            </w:r>
            <w:r w:rsidRPr="00A337F8">
              <w:rPr>
                <w:sz w:val="28"/>
                <w:szCs w:val="28"/>
                <w:lang w:val="ru-RU"/>
              </w:rPr>
              <w:tab/>
              <w:t>усиленной</w:t>
            </w:r>
            <w:r w:rsidRPr="00A337F8">
              <w:rPr>
                <w:spacing w:val="-58"/>
                <w:sz w:val="28"/>
                <w:szCs w:val="28"/>
                <w:lang w:val="ru-RU"/>
              </w:rPr>
              <w:t xml:space="preserve"> </w:t>
            </w:r>
            <w:r w:rsidRPr="00A337F8">
              <w:rPr>
                <w:sz w:val="28"/>
                <w:szCs w:val="28"/>
                <w:lang w:val="ru-RU"/>
              </w:rPr>
              <w:t>квалифицированной</w:t>
            </w:r>
            <w:r w:rsidRPr="00A337F8">
              <w:rPr>
                <w:sz w:val="28"/>
                <w:szCs w:val="28"/>
                <w:lang w:val="ru-RU"/>
              </w:rPr>
              <w:tab/>
              <w:t>электронной</w:t>
            </w:r>
            <w:r w:rsidRPr="00A337F8">
              <w:rPr>
                <w:spacing w:val="-58"/>
                <w:sz w:val="28"/>
                <w:szCs w:val="28"/>
                <w:lang w:val="ru-RU"/>
              </w:rPr>
              <w:t xml:space="preserve"> </w:t>
            </w:r>
            <w:r w:rsidRPr="00A337F8">
              <w:rPr>
                <w:sz w:val="28"/>
                <w:szCs w:val="28"/>
                <w:lang w:val="ru-RU"/>
              </w:rPr>
              <w:t>подписи</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2126"/>
        </w:trPr>
        <w:tc>
          <w:tcPr>
            <w:tcW w:w="1070" w:type="dxa"/>
          </w:tcPr>
          <w:p w:rsidR="00EE7B7F" w:rsidRPr="00A337F8" w:rsidRDefault="00EE7B7F" w:rsidP="007D3BC8">
            <w:pPr>
              <w:spacing w:before="97"/>
              <w:rPr>
                <w:sz w:val="28"/>
                <w:szCs w:val="28"/>
              </w:rPr>
            </w:pPr>
            <w:r w:rsidRPr="00A337F8">
              <w:rPr>
                <w:sz w:val="28"/>
                <w:szCs w:val="28"/>
              </w:rPr>
              <w:t>2.15.6</w:t>
            </w:r>
          </w:p>
        </w:tc>
        <w:tc>
          <w:tcPr>
            <w:tcW w:w="4165" w:type="dxa"/>
          </w:tcPr>
          <w:p w:rsidR="00EE7B7F" w:rsidRPr="00A337F8" w:rsidRDefault="00EE7B7F" w:rsidP="007D3BC8">
            <w:pPr>
              <w:spacing w:before="97"/>
              <w:ind w:right="46"/>
              <w:jc w:val="both"/>
              <w:rPr>
                <w:sz w:val="28"/>
                <w:szCs w:val="28"/>
                <w:lang w:val="ru-RU"/>
              </w:rPr>
            </w:pPr>
            <w:r w:rsidRPr="00A337F8">
              <w:rPr>
                <w:sz w:val="28"/>
                <w:szCs w:val="28"/>
                <w:lang w:val="ru-RU"/>
              </w:rPr>
              <w:t>Подача</w:t>
            </w:r>
            <w:r w:rsidRPr="00A337F8">
              <w:rPr>
                <w:spacing w:val="1"/>
                <w:sz w:val="28"/>
                <w:szCs w:val="28"/>
                <w:lang w:val="ru-RU"/>
              </w:rPr>
              <w:t xml:space="preserve"> </w:t>
            </w:r>
            <w:r w:rsidRPr="00A337F8">
              <w:rPr>
                <w:sz w:val="28"/>
                <w:szCs w:val="28"/>
                <w:lang w:val="ru-RU"/>
              </w:rPr>
              <w:t>запроса</w:t>
            </w:r>
            <w:r w:rsidRPr="00A337F8">
              <w:rPr>
                <w:spacing w:val="1"/>
                <w:sz w:val="28"/>
                <w:szCs w:val="28"/>
                <w:lang w:val="ru-RU"/>
              </w:rPr>
              <w:t xml:space="preserve"> </w:t>
            </w:r>
            <w:r w:rsidRPr="00A337F8">
              <w:rPr>
                <w:sz w:val="28"/>
                <w:szCs w:val="28"/>
                <w:lang w:val="ru-RU"/>
              </w:rPr>
              <w:t>о</w:t>
            </w:r>
            <w:r w:rsidRPr="00A337F8">
              <w:rPr>
                <w:spacing w:val="1"/>
                <w:sz w:val="28"/>
                <w:szCs w:val="28"/>
                <w:lang w:val="ru-RU"/>
              </w:rPr>
              <w:t xml:space="preserve"> </w:t>
            </w:r>
            <w:r w:rsidRPr="00A337F8">
              <w:rPr>
                <w:sz w:val="28"/>
                <w:szCs w:val="28"/>
                <w:lang w:val="ru-RU"/>
              </w:rPr>
              <w:t>предоставлении</w:t>
            </w:r>
            <w:r w:rsidRPr="00A337F8">
              <w:rPr>
                <w:spacing w:val="-57"/>
                <w:sz w:val="28"/>
                <w:szCs w:val="28"/>
                <w:lang w:val="ru-RU"/>
              </w:rPr>
              <w:t xml:space="preserve"> </w:t>
            </w:r>
            <w:r w:rsidRPr="00A337F8">
              <w:rPr>
                <w:sz w:val="28"/>
                <w:szCs w:val="28"/>
                <w:lang w:val="ru-RU"/>
              </w:rPr>
              <w:t>услуги</w:t>
            </w:r>
            <w:r w:rsidRPr="00A337F8">
              <w:rPr>
                <w:spacing w:val="-12"/>
                <w:sz w:val="28"/>
                <w:szCs w:val="28"/>
                <w:lang w:val="ru-RU"/>
              </w:rPr>
              <w:t xml:space="preserve"> </w:t>
            </w:r>
            <w:r w:rsidRPr="00A337F8">
              <w:rPr>
                <w:sz w:val="28"/>
                <w:szCs w:val="28"/>
                <w:lang w:val="ru-RU"/>
              </w:rPr>
              <w:t>и</w:t>
            </w:r>
            <w:r w:rsidRPr="00A337F8">
              <w:rPr>
                <w:spacing w:val="-11"/>
                <w:sz w:val="28"/>
                <w:szCs w:val="28"/>
                <w:lang w:val="ru-RU"/>
              </w:rPr>
              <w:t xml:space="preserve"> </w:t>
            </w:r>
            <w:r w:rsidRPr="00A337F8">
              <w:rPr>
                <w:sz w:val="28"/>
                <w:szCs w:val="28"/>
                <w:lang w:val="ru-RU"/>
              </w:rPr>
              <w:t>документов,</w:t>
            </w:r>
            <w:r w:rsidRPr="00A337F8">
              <w:rPr>
                <w:spacing w:val="-12"/>
                <w:sz w:val="28"/>
                <w:szCs w:val="28"/>
                <w:lang w:val="ru-RU"/>
              </w:rPr>
              <w:t xml:space="preserve"> </w:t>
            </w:r>
            <w:r w:rsidRPr="00A337F8">
              <w:rPr>
                <w:sz w:val="28"/>
                <w:szCs w:val="28"/>
                <w:lang w:val="ru-RU"/>
              </w:rPr>
              <w:t>необходимых</w:t>
            </w:r>
            <w:r w:rsidRPr="00A337F8">
              <w:rPr>
                <w:spacing w:val="-8"/>
                <w:sz w:val="28"/>
                <w:szCs w:val="28"/>
                <w:lang w:val="ru-RU"/>
              </w:rPr>
              <w:t xml:space="preserve"> </w:t>
            </w:r>
            <w:r w:rsidRPr="00A337F8">
              <w:rPr>
                <w:sz w:val="28"/>
                <w:szCs w:val="28"/>
                <w:lang w:val="ru-RU"/>
              </w:rPr>
              <w:t>для</w:t>
            </w:r>
            <w:r w:rsidRPr="00A337F8">
              <w:rPr>
                <w:spacing w:val="-58"/>
                <w:sz w:val="28"/>
                <w:szCs w:val="28"/>
                <w:lang w:val="ru-RU"/>
              </w:rPr>
              <w:t xml:space="preserve"> </w:t>
            </w:r>
            <w:r w:rsidRPr="00A337F8">
              <w:rPr>
                <w:sz w:val="28"/>
                <w:szCs w:val="28"/>
                <w:lang w:val="ru-RU"/>
              </w:rPr>
              <w:t>предоставления услуги, в электронной</w:t>
            </w:r>
            <w:r w:rsidRPr="00A337F8">
              <w:rPr>
                <w:spacing w:val="1"/>
                <w:sz w:val="28"/>
                <w:szCs w:val="28"/>
                <w:lang w:val="ru-RU"/>
              </w:rPr>
              <w:t xml:space="preserve"> </w:t>
            </w:r>
            <w:r w:rsidRPr="00A337F8">
              <w:rPr>
                <w:sz w:val="28"/>
                <w:szCs w:val="28"/>
                <w:lang w:val="ru-RU"/>
              </w:rPr>
              <w:t>форме</w:t>
            </w:r>
            <w:r w:rsidRPr="00A337F8">
              <w:rPr>
                <w:spacing w:val="1"/>
                <w:sz w:val="28"/>
                <w:szCs w:val="28"/>
                <w:lang w:val="ru-RU"/>
              </w:rPr>
              <w:t xml:space="preserve"> </w:t>
            </w:r>
            <w:r w:rsidRPr="00A337F8">
              <w:rPr>
                <w:sz w:val="28"/>
                <w:szCs w:val="28"/>
                <w:lang w:val="ru-RU"/>
              </w:rPr>
              <w:t>с</w:t>
            </w:r>
            <w:r w:rsidRPr="00A337F8">
              <w:rPr>
                <w:spacing w:val="1"/>
                <w:sz w:val="28"/>
                <w:szCs w:val="28"/>
                <w:lang w:val="ru-RU"/>
              </w:rPr>
              <w:t xml:space="preserve"> </w:t>
            </w:r>
            <w:r w:rsidRPr="00A337F8">
              <w:rPr>
                <w:sz w:val="28"/>
                <w:szCs w:val="28"/>
                <w:lang w:val="ru-RU"/>
              </w:rPr>
              <w:t>нарушением</w:t>
            </w:r>
            <w:r w:rsidRPr="00A337F8">
              <w:rPr>
                <w:spacing w:val="1"/>
                <w:sz w:val="28"/>
                <w:szCs w:val="28"/>
                <w:lang w:val="ru-RU"/>
              </w:rPr>
              <w:t xml:space="preserve"> </w:t>
            </w:r>
            <w:r w:rsidRPr="00A337F8">
              <w:rPr>
                <w:sz w:val="28"/>
                <w:szCs w:val="28"/>
                <w:lang w:val="ru-RU"/>
              </w:rPr>
              <w:t>установленных</w:t>
            </w:r>
            <w:r w:rsidRPr="00A337F8">
              <w:rPr>
                <w:spacing w:val="1"/>
                <w:sz w:val="28"/>
                <w:szCs w:val="28"/>
                <w:lang w:val="ru-RU"/>
              </w:rPr>
              <w:t xml:space="preserve"> </w:t>
            </w:r>
            <w:r w:rsidRPr="00A337F8">
              <w:rPr>
                <w:sz w:val="28"/>
                <w:szCs w:val="28"/>
                <w:lang w:val="ru-RU"/>
              </w:rPr>
              <w:t>требований</w:t>
            </w:r>
          </w:p>
        </w:tc>
        <w:tc>
          <w:tcPr>
            <w:tcW w:w="4820" w:type="dxa"/>
          </w:tcPr>
          <w:p w:rsidR="00EE7B7F" w:rsidRPr="00A337F8" w:rsidRDefault="00EE7B7F" w:rsidP="007D3BC8">
            <w:pPr>
              <w:spacing w:before="97"/>
              <w:rPr>
                <w:sz w:val="28"/>
                <w:szCs w:val="28"/>
              </w:rPr>
            </w:pPr>
            <w:proofErr w:type="spellStart"/>
            <w:r w:rsidRPr="00A337F8">
              <w:rPr>
                <w:sz w:val="28"/>
                <w:szCs w:val="28"/>
              </w:rPr>
              <w:t>Указываются</w:t>
            </w:r>
            <w:proofErr w:type="spellEnd"/>
            <w:r w:rsidRPr="00A337F8">
              <w:rPr>
                <w:spacing w:val="-3"/>
                <w:sz w:val="28"/>
                <w:szCs w:val="28"/>
              </w:rPr>
              <w:t xml:space="preserve"> </w:t>
            </w:r>
            <w:proofErr w:type="spellStart"/>
            <w:r w:rsidRPr="00A337F8">
              <w:rPr>
                <w:sz w:val="28"/>
                <w:szCs w:val="28"/>
              </w:rPr>
              <w:t>основания</w:t>
            </w:r>
            <w:proofErr w:type="spellEnd"/>
            <w:r w:rsidRPr="00A337F8">
              <w:rPr>
                <w:spacing w:val="-3"/>
                <w:sz w:val="28"/>
                <w:szCs w:val="28"/>
              </w:rPr>
              <w:t xml:space="preserve"> </w:t>
            </w:r>
            <w:proofErr w:type="spellStart"/>
            <w:r w:rsidRPr="00A337F8">
              <w:rPr>
                <w:sz w:val="28"/>
                <w:szCs w:val="28"/>
              </w:rPr>
              <w:t>такого</w:t>
            </w:r>
            <w:proofErr w:type="spellEnd"/>
            <w:r w:rsidRPr="00A337F8">
              <w:rPr>
                <w:spacing w:val="-2"/>
                <w:sz w:val="28"/>
                <w:szCs w:val="28"/>
              </w:rPr>
              <w:t xml:space="preserve"> </w:t>
            </w:r>
            <w:proofErr w:type="spellStart"/>
            <w:r w:rsidRPr="00A337F8">
              <w:rPr>
                <w:sz w:val="28"/>
                <w:szCs w:val="28"/>
              </w:rPr>
              <w:t>вывода</w:t>
            </w:r>
            <w:proofErr w:type="spellEnd"/>
          </w:p>
        </w:tc>
      </w:tr>
      <w:tr w:rsidR="00EE7B7F" w:rsidRPr="00A337F8" w:rsidTr="007D3BC8">
        <w:trPr>
          <w:trHeight w:val="2123"/>
        </w:trPr>
        <w:tc>
          <w:tcPr>
            <w:tcW w:w="1070" w:type="dxa"/>
          </w:tcPr>
          <w:p w:rsidR="00EE7B7F" w:rsidRPr="00A337F8" w:rsidRDefault="00EE7B7F" w:rsidP="007D3BC8">
            <w:pPr>
              <w:spacing w:before="95"/>
              <w:rPr>
                <w:sz w:val="28"/>
                <w:szCs w:val="28"/>
              </w:rPr>
            </w:pPr>
            <w:r w:rsidRPr="00A337F8">
              <w:rPr>
                <w:sz w:val="28"/>
                <w:szCs w:val="28"/>
              </w:rPr>
              <w:t>2.15.7</w:t>
            </w:r>
          </w:p>
        </w:tc>
        <w:tc>
          <w:tcPr>
            <w:tcW w:w="4165" w:type="dxa"/>
          </w:tcPr>
          <w:p w:rsidR="00EE7B7F" w:rsidRPr="00A337F8" w:rsidRDefault="00EE7B7F" w:rsidP="007D3BC8">
            <w:pPr>
              <w:spacing w:before="95"/>
              <w:ind w:right="49"/>
              <w:jc w:val="both"/>
              <w:rPr>
                <w:sz w:val="28"/>
                <w:szCs w:val="28"/>
                <w:lang w:val="ru-RU"/>
              </w:rPr>
            </w:pPr>
            <w:r w:rsidRPr="00A337F8">
              <w:rPr>
                <w:sz w:val="28"/>
                <w:szCs w:val="28"/>
                <w:lang w:val="ru-RU"/>
              </w:rPr>
              <w:t>Неполное</w:t>
            </w:r>
            <w:r w:rsidRPr="00A337F8">
              <w:rPr>
                <w:spacing w:val="1"/>
                <w:sz w:val="28"/>
                <w:szCs w:val="28"/>
                <w:lang w:val="ru-RU"/>
              </w:rPr>
              <w:t xml:space="preserve"> </w:t>
            </w:r>
            <w:r w:rsidRPr="00A337F8">
              <w:rPr>
                <w:sz w:val="28"/>
                <w:szCs w:val="28"/>
                <w:lang w:val="ru-RU"/>
              </w:rPr>
              <w:t>заполнение</w:t>
            </w:r>
            <w:r w:rsidRPr="00A337F8">
              <w:rPr>
                <w:spacing w:val="1"/>
                <w:sz w:val="28"/>
                <w:szCs w:val="28"/>
                <w:lang w:val="ru-RU"/>
              </w:rPr>
              <w:t xml:space="preserve"> </w:t>
            </w:r>
            <w:r w:rsidRPr="00A337F8">
              <w:rPr>
                <w:sz w:val="28"/>
                <w:szCs w:val="28"/>
                <w:lang w:val="ru-RU"/>
              </w:rPr>
              <w:t>полей</w:t>
            </w:r>
            <w:r w:rsidRPr="00A337F8">
              <w:rPr>
                <w:spacing w:val="1"/>
                <w:sz w:val="28"/>
                <w:szCs w:val="28"/>
                <w:lang w:val="ru-RU"/>
              </w:rPr>
              <w:t xml:space="preserve"> </w:t>
            </w:r>
            <w:r w:rsidRPr="00A337F8">
              <w:rPr>
                <w:sz w:val="28"/>
                <w:szCs w:val="28"/>
                <w:lang w:val="ru-RU"/>
              </w:rPr>
              <w:t>в</w:t>
            </w:r>
            <w:r w:rsidRPr="00A337F8">
              <w:rPr>
                <w:spacing w:val="1"/>
                <w:sz w:val="28"/>
                <w:szCs w:val="28"/>
                <w:lang w:val="ru-RU"/>
              </w:rPr>
              <w:t xml:space="preserve"> </w:t>
            </w:r>
            <w:r w:rsidRPr="00A337F8">
              <w:rPr>
                <w:sz w:val="28"/>
                <w:szCs w:val="28"/>
                <w:lang w:val="ru-RU"/>
              </w:rPr>
              <w:t>форме</w:t>
            </w:r>
            <w:r w:rsidRPr="00A337F8">
              <w:rPr>
                <w:spacing w:val="-57"/>
                <w:sz w:val="28"/>
                <w:szCs w:val="28"/>
                <w:lang w:val="ru-RU"/>
              </w:rPr>
              <w:t xml:space="preserve"> </w:t>
            </w:r>
            <w:r w:rsidRPr="00A337F8">
              <w:rPr>
                <w:sz w:val="28"/>
                <w:szCs w:val="28"/>
                <w:lang w:val="ru-RU"/>
              </w:rPr>
              <w:t>заявления,</w:t>
            </w:r>
            <w:r w:rsidRPr="00A337F8">
              <w:rPr>
                <w:spacing w:val="-14"/>
                <w:sz w:val="28"/>
                <w:szCs w:val="28"/>
                <w:lang w:val="ru-RU"/>
              </w:rPr>
              <w:t xml:space="preserve"> </w:t>
            </w:r>
            <w:r w:rsidRPr="00A337F8">
              <w:rPr>
                <w:sz w:val="28"/>
                <w:szCs w:val="28"/>
                <w:lang w:val="ru-RU"/>
              </w:rPr>
              <w:t>в</w:t>
            </w:r>
            <w:r w:rsidRPr="00A337F8">
              <w:rPr>
                <w:spacing w:val="-15"/>
                <w:sz w:val="28"/>
                <w:szCs w:val="28"/>
                <w:lang w:val="ru-RU"/>
              </w:rPr>
              <w:t xml:space="preserve"> </w:t>
            </w:r>
            <w:r w:rsidRPr="00A337F8">
              <w:rPr>
                <w:sz w:val="28"/>
                <w:szCs w:val="28"/>
                <w:lang w:val="ru-RU"/>
              </w:rPr>
              <w:t>том</w:t>
            </w:r>
            <w:r w:rsidRPr="00A337F8">
              <w:rPr>
                <w:spacing w:val="-14"/>
                <w:sz w:val="28"/>
                <w:szCs w:val="28"/>
                <w:lang w:val="ru-RU"/>
              </w:rPr>
              <w:t xml:space="preserve"> </w:t>
            </w:r>
            <w:r w:rsidRPr="00A337F8">
              <w:rPr>
                <w:sz w:val="28"/>
                <w:szCs w:val="28"/>
                <w:lang w:val="ru-RU"/>
              </w:rPr>
              <w:t>числе</w:t>
            </w:r>
            <w:r w:rsidRPr="00A337F8">
              <w:rPr>
                <w:spacing w:val="-12"/>
                <w:sz w:val="28"/>
                <w:szCs w:val="28"/>
                <w:lang w:val="ru-RU"/>
              </w:rPr>
              <w:t xml:space="preserve"> </w:t>
            </w:r>
            <w:r w:rsidRPr="00A337F8">
              <w:rPr>
                <w:sz w:val="28"/>
                <w:szCs w:val="28"/>
                <w:lang w:val="ru-RU"/>
              </w:rPr>
              <w:t>в</w:t>
            </w:r>
            <w:r w:rsidRPr="00A337F8">
              <w:rPr>
                <w:spacing w:val="-15"/>
                <w:sz w:val="28"/>
                <w:szCs w:val="28"/>
                <w:lang w:val="ru-RU"/>
              </w:rPr>
              <w:t xml:space="preserve"> </w:t>
            </w:r>
            <w:r w:rsidRPr="00A337F8">
              <w:rPr>
                <w:sz w:val="28"/>
                <w:szCs w:val="28"/>
                <w:lang w:val="ru-RU"/>
              </w:rPr>
              <w:t>интерактивной</w:t>
            </w:r>
            <w:r w:rsidRPr="00A337F8">
              <w:rPr>
                <w:spacing w:val="-58"/>
                <w:sz w:val="28"/>
                <w:szCs w:val="28"/>
                <w:lang w:val="ru-RU"/>
              </w:rPr>
              <w:t xml:space="preserve"> </w:t>
            </w:r>
            <w:r w:rsidRPr="00A337F8">
              <w:rPr>
                <w:sz w:val="28"/>
                <w:szCs w:val="28"/>
                <w:lang w:val="ru-RU"/>
              </w:rPr>
              <w:t>форме</w:t>
            </w:r>
            <w:r w:rsidRPr="00A337F8">
              <w:rPr>
                <w:spacing w:val="-3"/>
                <w:sz w:val="28"/>
                <w:szCs w:val="28"/>
                <w:lang w:val="ru-RU"/>
              </w:rPr>
              <w:t xml:space="preserve"> </w:t>
            </w:r>
            <w:r w:rsidRPr="00A337F8">
              <w:rPr>
                <w:sz w:val="28"/>
                <w:szCs w:val="28"/>
                <w:lang w:val="ru-RU"/>
              </w:rPr>
              <w:t>заявления на</w:t>
            </w:r>
            <w:r w:rsidRPr="00A337F8">
              <w:rPr>
                <w:spacing w:val="-1"/>
                <w:sz w:val="28"/>
                <w:szCs w:val="28"/>
                <w:lang w:val="ru-RU"/>
              </w:rPr>
              <w:t xml:space="preserve"> </w:t>
            </w:r>
            <w:r w:rsidRPr="00A337F8">
              <w:rPr>
                <w:sz w:val="28"/>
                <w:szCs w:val="28"/>
                <w:lang w:val="ru-RU"/>
              </w:rPr>
              <w:t>ЕПГУ</w:t>
            </w:r>
          </w:p>
        </w:tc>
        <w:tc>
          <w:tcPr>
            <w:tcW w:w="4820" w:type="dxa"/>
          </w:tcPr>
          <w:p w:rsidR="00EE7B7F" w:rsidRPr="00A337F8" w:rsidRDefault="00EE7B7F" w:rsidP="007D3BC8">
            <w:pPr>
              <w:spacing w:before="95"/>
              <w:rPr>
                <w:sz w:val="28"/>
                <w:szCs w:val="28"/>
              </w:rPr>
            </w:pPr>
            <w:proofErr w:type="spellStart"/>
            <w:r w:rsidRPr="00A337F8">
              <w:rPr>
                <w:sz w:val="28"/>
                <w:szCs w:val="28"/>
              </w:rPr>
              <w:t>Указываются</w:t>
            </w:r>
            <w:proofErr w:type="spellEnd"/>
            <w:r w:rsidRPr="00A337F8">
              <w:rPr>
                <w:spacing w:val="-2"/>
                <w:sz w:val="28"/>
                <w:szCs w:val="28"/>
              </w:rPr>
              <w:t xml:space="preserve"> </w:t>
            </w:r>
            <w:proofErr w:type="spellStart"/>
            <w:r w:rsidRPr="00A337F8">
              <w:rPr>
                <w:sz w:val="28"/>
                <w:szCs w:val="28"/>
              </w:rPr>
              <w:t>основания</w:t>
            </w:r>
            <w:proofErr w:type="spellEnd"/>
            <w:r w:rsidRPr="00A337F8">
              <w:rPr>
                <w:spacing w:val="-2"/>
                <w:sz w:val="28"/>
                <w:szCs w:val="28"/>
              </w:rPr>
              <w:t xml:space="preserve"> </w:t>
            </w:r>
            <w:proofErr w:type="spellStart"/>
            <w:r w:rsidRPr="00A337F8">
              <w:rPr>
                <w:sz w:val="28"/>
                <w:szCs w:val="28"/>
              </w:rPr>
              <w:t>такого</w:t>
            </w:r>
            <w:proofErr w:type="spellEnd"/>
            <w:r w:rsidRPr="00A337F8">
              <w:rPr>
                <w:spacing w:val="-1"/>
                <w:sz w:val="28"/>
                <w:szCs w:val="28"/>
              </w:rPr>
              <w:t xml:space="preserve"> </w:t>
            </w:r>
            <w:proofErr w:type="spellStart"/>
            <w:r w:rsidRPr="00A337F8">
              <w:rPr>
                <w:sz w:val="28"/>
                <w:szCs w:val="28"/>
              </w:rPr>
              <w:t>вывода</w:t>
            </w:r>
            <w:proofErr w:type="spellEnd"/>
          </w:p>
        </w:tc>
      </w:tr>
    </w:tbl>
    <w:p w:rsidR="00EE7B7F" w:rsidRPr="00A337F8" w:rsidRDefault="00EE7B7F" w:rsidP="00EE7B7F">
      <w:pPr>
        <w:tabs>
          <w:tab w:val="left" w:pos="10003"/>
        </w:tabs>
        <w:spacing w:before="3"/>
        <w:ind w:right="137"/>
        <w:rPr>
          <w:sz w:val="28"/>
          <w:szCs w:val="28"/>
        </w:rPr>
      </w:pPr>
      <w:r w:rsidRPr="00A337F8">
        <w:rPr>
          <w:sz w:val="28"/>
          <w:szCs w:val="28"/>
        </w:rPr>
        <w:t>Дополнительно</w:t>
      </w:r>
      <w:r w:rsidRPr="00A337F8">
        <w:rPr>
          <w:spacing w:val="-8"/>
          <w:sz w:val="28"/>
          <w:szCs w:val="28"/>
        </w:rPr>
        <w:t xml:space="preserve"> </w:t>
      </w:r>
      <w:r w:rsidRPr="00A337F8">
        <w:rPr>
          <w:sz w:val="28"/>
          <w:szCs w:val="28"/>
        </w:rPr>
        <w:t>информируем:</w:t>
      </w:r>
      <w:r w:rsidRPr="00A337F8">
        <w:rPr>
          <w:sz w:val="28"/>
          <w:szCs w:val="28"/>
          <w:u w:val="single"/>
        </w:rPr>
        <w:tab/>
      </w:r>
      <w:r w:rsidRPr="00A337F8">
        <w:rPr>
          <w:sz w:val="28"/>
          <w:szCs w:val="28"/>
        </w:rPr>
        <w:t>.</w:t>
      </w:r>
      <w:r w:rsidRPr="00A337F8">
        <w:rPr>
          <w:spacing w:val="1"/>
          <w:sz w:val="28"/>
          <w:szCs w:val="28"/>
        </w:rPr>
        <w:t xml:space="preserve"> </w:t>
      </w:r>
      <w:r w:rsidRPr="00A337F8">
        <w:rPr>
          <w:sz w:val="28"/>
          <w:szCs w:val="28"/>
        </w:rPr>
        <w:t>Вы</w:t>
      </w:r>
      <w:r w:rsidRPr="00A337F8">
        <w:rPr>
          <w:spacing w:val="29"/>
          <w:sz w:val="28"/>
          <w:szCs w:val="28"/>
        </w:rPr>
        <w:t xml:space="preserve"> </w:t>
      </w:r>
      <w:r w:rsidRPr="00A337F8">
        <w:rPr>
          <w:sz w:val="28"/>
          <w:szCs w:val="28"/>
        </w:rPr>
        <w:t>вправе</w:t>
      </w:r>
      <w:r w:rsidRPr="00A337F8">
        <w:rPr>
          <w:spacing w:val="28"/>
          <w:sz w:val="28"/>
          <w:szCs w:val="28"/>
        </w:rPr>
        <w:t xml:space="preserve"> </w:t>
      </w:r>
      <w:r w:rsidRPr="00A337F8">
        <w:rPr>
          <w:sz w:val="28"/>
          <w:szCs w:val="28"/>
        </w:rPr>
        <w:t>повторно</w:t>
      </w:r>
      <w:r w:rsidRPr="00A337F8">
        <w:rPr>
          <w:spacing w:val="27"/>
          <w:sz w:val="28"/>
          <w:szCs w:val="28"/>
        </w:rPr>
        <w:t xml:space="preserve"> </w:t>
      </w:r>
      <w:r w:rsidRPr="00A337F8">
        <w:rPr>
          <w:sz w:val="28"/>
          <w:szCs w:val="28"/>
        </w:rPr>
        <w:t>обратиться</w:t>
      </w:r>
      <w:r w:rsidRPr="00A337F8">
        <w:rPr>
          <w:spacing w:val="33"/>
          <w:sz w:val="28"/>
          <w:szCs w:val="28"/>
        </w:rPr>
        <w:t xml:space="preserve"> </w:t>
      </w:r>
      <w:r w:rsidRPr="00A337F8">
        <w:rPr>
          <w:sz w:val="28"/>
          <w:szCs w:val="28"/>
        </w:rPr>
        <w:t>c</w:t>
      </w:r>
      <w:r w:rsidRPr="00A337F8">
        <w:rPr>
          <w:spacing w:val="28"/>
          <w:sz w:val="28"/>
          <w:szCs w:val="28"/>
        </w:rPr>
        <w:t xml:space="preserve"> </w:t>
      </w:r>
      <w:r w:rsidRPr="00A337F8">
        <w:rPr>
          <w:sz w:val="28"/>
          <w:szCs w:val="28"/>
        </w:rPr>
        <w:t>заявлением</w:t>
      </w:r>
      <w:r w:rsidRPr="00A337F8">
        <w:rPr>
          <w:spacing w:val="27"/>
          <w:sz w:val="28"/>
          <w:szCs w:val="28"/>
        </w:rPr>
        <w:t xml:space="preserve"> </w:t>
      </w:r>
      <w:r w:rsidRPr="00A337F8">
        <w:rPr>
          <w:sz w:val="28"/>
          <w:szCs w:val="28"/>
        </w:rPr>
        <w:t>о</w:t>
      </w:r>
      <w:r w:rsidRPr="00A337F8">
        <w:rPr>
          <w:spacing w:val="29"/>
          <w:sz w:val="28"/>
          <w:szCs w:val="28"/>
        </w:rPr>
        <w:t xml:space="preserve"> </w:t>
      </w:r>
      <w:r w:rsidRPr="00A337F8">
        <w:rPr>
          <w:sz w:val="28"/>
          <w:szCs w:val="28"/>
        </w:rPr>
        <w:t>предоставлении</w:t>
      </w:r>
      <w:r w:rsidRPr="00A337F8">
        <w:rPr>
          <w:spacing w:val="28"/>
          <w:sz w:val="28"/>
          <w:szCs w:val="28"/>
        </w:rPr>
        <w:t xml:space="preserve"> </w:t>
      </w:r>
      <w:r w:rsidRPr="00A337F8">
        <w:rPr>
          <w:sz w:val="28"/>
          <w:szCs w:val="28"/>
        </w:rPr>
        <w:t>услуги</w:t>
      </w:r>
      <w:r w:rsidRPr="00A337F8">
        <w:rPr>
          <w:spacing w:val="29"/>
          <w:sz w:val="28"/>
          <w:szCs w:val="28"/>
        </w:rPr>
        <w:t xml:space="preserve"> </w:t>
      </w:r>
      <w:r w:rsidRPr="00A337F8">
        <w:rPr>
          <w:sz w:val="28"/>
          <w:szCs w:val="28"/>
        </w:rPr>
        <w:t>после</w:t>
      </w:r>
      <w:r w:rsidRPr="00A337F8">
        <w:rPr>
          <w:spacing w:val="-67"/>
          <w:sz w:val="28"/>
          <w:szCs w:val="28"/>
        </w:rPr>
        <w:t xml:space="preserve"> </w:t>
      </w:r>
      <w:r w:rsidRPr="00A337F8">
        <w:rPr>
          <w:sz w:val="28"/>
          <w:szCs w:val="28"/>
        </w:rPr>
        <w:t>устранения</w:t>
      </w:r>
      <w:r w:rsidRPr="00A337F8">
        <w:rPr>
          <w:spacing w:val="-1"/>
          <w:sz w:val="28"/>
          <w:szCs w:val="28"/>
        </w:rPr>
        <w:t xml:space="preserve"> </w:t>
      </w:r>
      <w:r w:rsidRPr="00A337F8">
        <w:rPr>
          <w:sz w:val="28"/>
          <w:szCs w:val="28"/>
        </w:rPr>
        <w:t>указанных</w:t>
      </w:r>
      <w:r w:rsidRPr="00A337F8">
        <w:rPr>
          <w:spacing w:val="-2"/>
          <w:sz w:val="28"/>
          <w:szCs w:val="28"/>
        </w:rPr>
        <w:t xml:space="preserve"> </w:t>
      </w:r>
      <w:r w:rsidRPr="00A337F8">
        <w:rPr>
          <w:sz w:val="28"/>
          <w:szCs w:val="28"/>
        </w:rPr>
        <w:t>нарушений.</w:t>
      </w:r>
    </w:p>
    <w:p w:rsidR="00EE7B7F" w:rsidRPr="00A337F8" w:rsidRDefault="00EE7B7F" w:rsidP="00EE7B7F">
      <w:pPr>
        <w:tabs>
          <w:tab w:val="left" w:pos="10022"/>
        </w:tabs>
        <w:spacing w:before="1"/>
        <w:ind w:right="119"/>
        <w:jc w:val="both"/>
        <w:rPr>
          <w:sz w:val="28"/>
          <w:szCs w:val="28"/>
        </w:rPr>
      </w:pPr>
      <w:proofErr w:type="gramStart"/>
      <w:r w:rsidRPr="00A337F8">
        <w:rPr>
          <w:sz w:val="28"/>
          <w:szCs w:val="28"/>
        </w:rPr>
        <w:t>Данный</w:t>
      </w:r>
      <w:r w:rsidRPr="00A337F8">
        <w:rPr>
          <w:spacing w:val="1"/>
          <w:sz w:val="28"/>
          <w:szCs w:val="28"/>
        </w:rPr>
        <w:t xml:space="preserve"> </w:t>
      </w:r>
      <w:r w:rsidRPr="00A337F8">
        <w:rPr>
          <w:sz w:val="28"/>
          <w:szCs w:val="28"/>
        </w:rPr>
        <w:t>отказ может быть обжалован в досудебном порядке путем направления</w:t>
      </w:r>
      <w:r w:rsidRPr="00A337F8">
        <w:rPr>
          <w:spacing w:val="1"/>
          <w:sz w:val="28"/>
          <w:szCs w:val="28"/>
        </w:rPr>
        <w:t xml:space="preserve"> </w:t>
      </w:r>
      <w:r w:rsidRPr="00A337F8">
        <w:rPr>
          <w:sz w:val="28"/>
          <w:szCs w:val="28"/>
        </w:rPr>
        <w:t>жалобы</w:t>
      </w:r>
      <w:r w:rsidRPr="00A337F8">
        <w:rPr>
          <w:spacing w:val="-3"/>
          <w:sz w:val="28"/>
          <w:szCs w:val="28"/>
        </w:rPr>
        <w:t xml:space="preserve"> </w:t>
      </w:r>
      <w:r w:rsidRPr="00A337F8">
        <w:rPr>
          <w:sz w:val="28"/>
          <w:szCs w:val="28"/>
        </w:rPr>
        <w:t>в</w:t>
      </w:r>
      <w:r w:rsidRPr="00A337F8">
        <w:rPr>
          <w:spacing w:val="-4"/>
          <w:sz w:val="28"/>
          <w:szCs w:val="28"/>
        </w:rPr>
        <w:t xml:space="preserve"> </w:t>
      </w:r>
      <w:r w:rsidRPr="00A337F8">
        <w:rPr>
          <w:sz w:val="28"/>
          <w:szCs w:val="28"/>
        </w:rPr>
        <w:t>орган,</w:t>
      </w:r>
      <w:r w:rsidRPr="00A337F8">
        <w:rPr>
          <w:spacing w:val="-4"/>
          <w:sz w:val="28"/>
          <w:szCs w:val="28"/>
        </w:rPr>
        <w:t xml:space="preserve"> </w:t>
      </w:r>
      <w:r w:rsidRPr="00A337F8">
        <w:rPr>
          <w:sz w:val="28"/>
          <w:szCs w:val="28"/>
        </w:rPr>
        <w:t>уполномоченный</w:t>
      </w:r>
      <w:r w:rsidRPr="00A337F8">
        <w:rPr>
          <w:spacing w:val="-3"/>
          <w:sz w:val="28"/>
          <w:szCs w:val="28"/>
        </w:rPr>
        <w:t xml:space="preserve"> </w:t>
      </w:r>
      <w:r w:rsidRPr="00A337F8">
        <w:rPr>
          <w:sz w:val="28"/>
          <w:szCs w:val="28"/>
        </w:rPr>
        <w:t>на</w:t>
      </w:r>
      <w:r w:rsidRPr="00A337F8">
        <w:rPr>
          <w:spacing w:val="-2"/>
          <w:sz w:val="28"/>
          <w:szCs w:val="28"/>
        </w:rPr>
        <w:t xml:space="preserve"> </w:t>
      </w:r>
      <w:r w:rsidRPr="00A337F8">
        <w:rPr>
          <w:sz w:val="28"/>
          <w:szCs w:val="28"/>
        </w:rPr>
        <w:t>предоставление</w:t>
      </w:r>
      <w:r w:rsidRPr="00A337F8">
        <w:rPr>
          <w:spacing w:val="-3"/>
          <w:sz w:val="28"/>
          <w:szCs w:val="28"/>
        </w:rPr>
        <w:t xml:space="preserve"> </w:t>
      </w:r>
      <w:r w:rsidRPr="00A337F8">
        <w:rPr>
          <w:sz w:val="28"/>
          <w:szCs w:val="28"/>
        </w:rPr>
        <w:t>услуги</w:t>
      </w:r>
      <w:r w:rsidRPr="00A337F8">
        <w:rPr>
          <w:spacing w:val="-3"/>
          <w:sz w:val="28"/>
          <w:szCs w:val="28"/>
        </w:rPr>
        <w:t xml:space="preserve"> </w:t>
      </w:r>
      <w:r w:rsidRPr="00A337F8">
        <w:rPr>
          <w:sz w:val="28"/>
          <w:szCs w:val="28"/>
        </w:rPr>
        <w:t>в</w:t>
      </w:r>
      <w:r w:rsidRPr="00A337F8">
        <w:rPr>
          <w:sz w:val="28"/>
          <w:szCs w:val="28"/>
          <w:u w:val="single"/>
        </w:rPr>
        <w:tab/>
      </w:r>
      <w:r w:rsidRPr="00A337F8">
        <w:rPr>
          <w:sz w:val="28"/>
          <w:szCs w:val="28"/>
        </w:rPr>
        <w:t>, а</w:t>
      </w:r>
      <w:r w:rsidRPr="00A337F8">
        <w:rPr>
          <w:spacing w:val="-67"/>
          <w:sz w:val="28"/>
          <w:szCs w:val="28"/>
        </w:rPr>
        <w:t xml:space="preserve"> </w:t>
      </w:r>
      <w:r w:rsidRPr="00A337F8">
        <w:rPr>
          <w:sz w:val="28"/>
          <w:szCs w:val="28"/>
        </w:rPr>
        <w:t>также</w:t>
      </w:r>
      <w:r w:rsidRPr="00A337F8">
        <w:rPr>
          <w:spacing w:val="-1"/>
          <w:sz w:val="28"/>
          <w:szCs w:val="28"/>
        </w:rPr>
        <w:t xml:space="preserve"> </w:t>
      </w:r>
      <w:r w:rsidRPr="00A337F8">
        <w:rPr>
          <w:sz w:val="28"/>
          <w:szCs w:val="28"/>
        </w:rPr>
        <w:t>в</w:t>
      </w:r>
      <w:r w:rsidRPr="00A337F8">
        <w:rPr>
          <w:spacing w:val="-1"/>
          <w:sz w:val="28"/>
          <w:szCs w:val="28"/>
        </w:rPr>
        <w:t xml:space="preserve"> </w:t>
      </w:r>
      <w:r w:rsidRPr="00A337F8">
        <w:rPr>
          <w:sz w:val="28"/>
          <w:szCs w:val="28"/>
        </w:rPr>
        <w:t>судебном</w:t>
      </w:r>
      <w:r w:rsidRPr="00A337F8">
        <w:rPr>
          <w:spacing w:val="-1"/>
          <w:sz w:val="28"/>
          <w:szCs w:val="28"/>
        </w:rPr>
        <w:t xml:space="preserve"> </w:t>
      </w:r>
      <w:r w:rsidRPr="00A337F8">
        <w:rPr>
          <w:sz w:val="28"/>
          <w:szCs w:val="28"/>
        </w:rPr>
        <w:t>порядке.</w:t>
      </w:r>
      <w:proofErr w:type="gramEnd"/>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spacing w:before="4"/>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rPr>
          <w:sz w:val="28"/>
          <w:szCs w:val="28"/>
        </w:rPr>
      </w:pPr>
    </w:p>
    <w:p w:rsidR="00EE7B7F" w:rsidRPr="00A337F8" w:rsidRDefault="00EE7B7F" w:rsidP="00EE7B7F">
      <w:pPr>
        <w:spacing w:line="224" w:lineRule="exact"/>
        <w:rPr>
          <w:sz w:val="28"/>
          <w:szCs w:val="28"/>
        </w:rPr>
        <w:sectPr w:rsidR="00EE7B7F" w:rsidRPr="00A337F8">
          <w:pgSz w:w="11900" w:h="16850"/>
          <w:pgMar w:top="980" w:right="400" w:bottom="0" w:left="1080" w:header="345" w:footer="0" w:gutter="0"/>
          <w:cols w:space="720"/>
        </w:sectPr>
      </w:pPr>
    </w:p>
    <w:p w:rsidR="009D2FC6" w:rsidRPr="00A337F8" w:rsidRDefault="00EE7B7F" w:rsidP="009D2FC6">
      <w:pPr>
        <w:spacing w:before="224" w:line="264" w:lineRule="auto"/>
        <w:ind w:right="102"/>
        <w:jc w:val="right"/>
        <w:rPr>
          <w:sz w:val="28"/>
          <w:szCs w:val="28"/>
        </w:rPr>
      </w:pPr>
      <w:r w:rsidRPr="00A337F8">
        <w:rPr>
          <w:sz w:val="28"/>
          <w:szCs w:val="28"/>
        </w:rPr>
        <w:lastRenderedPageBreak/>
        <w:t>Приложение</w:t>
      </w:r>
      <w:r w:rsidRPr="00A337F8">
        <w:rPr>
          <w:spacing w:val="-9"/>
          <w:sz w:val="28"/>
          <w:szCs w:val="28"/>
        </w:rPr>
        <w:t xml:space="preserve"> </w:t>
      </w:r>
      <w:r w:rsidRPr="00A337F8">
        <w:rPr>
          <w:sz w:val="28"/>
          <w:szCs w:val="28"/>
        </w:rPr>
        <w:t>№</w:t>
      </w:r>
      <w:r w:rsidRPr="00A337F8">
        <w:rPr>
          <w:spacing w:val="-11"/>
          <w:sz w:val="28"/>
          <w:szCs w:val="28"/>
        </w:rPr>
        <w:t xml:space="preserve"> </w:t>
      </w:r>
      <w:r w:rsidRPr="00A337F8">
        <w:rPr>
          <w:sz w:val="28"/>
          <w:szCs w:val="28"/>
        </w:rPr>
        <w:t>8</w:t>
      </w:r>
    </w:p>
    <w:p w:rsidR="009D2FC6" w:rsidRPr="00A337F8" w:rsidRDefault="00EE7B7F" w:rsidP="00A56620">
      <w:pPr>
        <w:spacing w:before="118" w:line="264" w:lineRule="auto"/>
        <w:ind w:left="5245" w:right="108"/>
        <w:jc w:val="both"/>
        <w:rPr>
          <w:sz w:val="28"/>
          <w:szCs w:val="28"/>
        </w:rPr>
      </w:pPr>
      <w:r w:rsidRPr="00A337F8">
        <w:rPr>
          <w:sz w:val="28"/>
          <w:szCs w:val="28"/>
        </w:rPr>
        <w:t xml:space="preserve"> </w:t>
      </w:r>
      <w:r w:rsidR="00A56620" w:rsidRPr="00A337F8">
        <w:rPr>
          <w:sz w:val="28"/>
          <w:szCs w:val="28"/>
        </w:rPr>
        <w:t>к Административному регламенту муниципальной услуги «Предоставление в собственность, аренду, постоянное (бессрочное) пользование, безвозмездное пользование земельного участка, находящегося в государственной или муниципальной собственности, без проведения торгов на территории муниципального образования «</w:t>
      </w:r>
      <w:r w:rsidR="00EC0B69" w:rsidRPr="00C24C46">
        <w:rPr>
          <w:sz w:val="28"/>
          <w:szCs w:val="28"/>
          <w:lang w:eastAsia="ru-RU"/>
        </w:rPr>
        <w:t>Городское поселение поселок Волго-Каспийский Камызякского муниципального района Астраханской области</w:t>
      </w:r>
      <w:r w:rsidR="00A56620" w:rsidRPr="00A337F8">
        <w:rPr>
          <w:sz w:val="28"/>
          <w:szCs w:val="28"/>
        </w:rPr>
        <w:t>»</w:t>
      </w:r>
    </w:p>
    <w:p w:rsidR="00EE7B7F" w:rsidRPr="00A337F8" w:rsidRDefault="00EE7B7F" w:rsidP="00506B06">
      <w:pPr>
        <w:spacing w:line="264" w:lineRule="auto"/>
        <w:ind w:right="102"/>
        <w:jc w:val="right"/>
        <w:rPr>
          <w:sz w:val="28"/>
          <w:szCs w:val="28"/>
        </w:rPr>
      </w:pPr>
      <w:r w:rsidRPr="00A337F8">
        <w:rPr>
          <w:spacing w:val="1"/>
          <w:sz w:val="28"/>
          <w:szCs w:val="28"/>
        </w:rPr>
        <w:t xml:space="preserve"> </w:t>
      </w:r>
    </w:p>
    <w:p w:rsidR="00EE7B7F" w:rsidRPr="00A337F8" w:rsidRDefault="00EE7B7F" w:rsidP="00EE7B7F">
      <w:pPr>
        <w:ind w:right="406"/>
        <w:jc w:val="center"/>
        <w:outlineLvl w:val="0"/>
        <w:rPr>
          <w:bCs/>
          <w:sz w:val="28"/>
          <w:szCs w:val="28"/>
        </w:rPr>
      </w:pPr>
      <w:r w:rsidRPr="00A337F8">
        <w:rPr>
          <w:b/>
          <w:bCs/>
          <w:sz w:val="28"/>
          <w:szCs w:val="28"/>
        </w:rPr>
        <w:t>Форма заявления об исправлении допущенных опечаток и (или) ошибок в</w:t>
      </w:r>
      <w:r w:rsidRPr="00A337F8">
        <w:rPr>
          <w:b/>
          <w:bCs/>
          <w:spacing w:val="1"/>
          <w:sz w:val="28"/>
          <w:szCs w:val="28"/>
        </w:rPr>
        <w:t xml:space="preserve"> </w:t>
      </w:r>
      <w:r w:rsidRPr="00A337F8">
        <w:rPr>
          <w:b/>
          <w:bCs/>
          <w:sz w:val="28"/>
          <w:szCs w:val="28"/>
        </w:rPr>
        <w:t>выданных в результате предоставления государственной (муниципальной)</w:t>
      </w:r>
      <w:r w:rsidRPr="00A337F8">
        <w:rPr>
          <w:b/>
          <w:bCs/>
          <w:spacing w:val="-67"/>
          <w:sz w:val="28"/>
          <w:szCs w:val="28"/>
        </w:rPr>
        <w:t xml:space="preserve"> </w:t>
      </w:r>
      <w:r w:rsidRPr="00A337F8">
        <w:rPr>
          <w:b/>
          <w:bCs/>
          <w:sz w:val="28"/>
          <w:szCs w:val="28"/>
        </w:rPr>
        <w:t>услуги</w:t>
      </w:r>
      <w:r w:rsidRPr="00A337F8">
        <w:rPr>
          <w:b/>
          <w:bCs/>
          <w:spacing w:val="-2"/>
          <w:sz w:val="28"/>
          <w:szCs w:val="28"/>
        </w:rPr>
        <w:t xml:space="preserve"> </w:t>
      </w:r>
      <w:r w:rsidRPr="00A337F8">
        <w:rPr>
          <w:b/>
          <w:bCs/>
          <w:sz w:val="28"/>
          <w:szCs w:val="28"/>
        </w:rPr>
        <w:t>документах</w:t>
      </w:r>
      <w:r w:rsidRPr="00A337F8">
        <w:rPr>
          <w:bCs/>
          <w:sz w:val="28"/>
          <w:szCs w:val="28"/>
        </w:rPr>
        <w:t xml:space="preserve"> </w:t>
      </w:r>
    </w:p>
    <w:p w:rsidR="00A80B82" w:rsidRPr="00A337F8" w:rsidRDefault="00A80B82" w:rsidP="00EE7B7F">
      <w:pPr>
        <w:ind w:right="406"/>
        <w:jc w:val="center"/>
        <w:outlineLvl w:val="0"/>
        <w:rPr>
          <w:bCs/>
          <w:sz w:val="28"/>
          <w:szCs w:val="28"/>
        </w:rPr>
      </w:pPr>
    </w:p>
    <w:p w:rsidR="00A80B82" w:rsidRPr="00A337F8" w:rsidRDefault="00A80B82" w:rsidP="00EE7B7F">
      <w:pPr>
        <w:ind w:right="406"/>
        <w:jc w:val="center"/>
        <w:outlineLvl w:val="0"/>
        <w:rPr>
          <w:bCs/>
          <w:sz w:val="28"/>
          <w:szCs w:val="28"/>
        </w:rPr>
      </w:pPr>
      <w:r w:rsidRPr="00A337F8">
        <w:rPr>
          <w:bCs/>
          <w:sz w:val="28"/>
          <w:szCs w:val="28"/>
        </w:rPr>
        <w:t xml:space="preserve">                                                                        ________________________________________</w:t>
      </w:r>
    </w:p>
    <w:p w:rsidR="00A80B82" w:rsidRPr="00A337F8" w:rsidRDefault="00A80B82" w:rsidP="00A80B82">
      <w:pPr>
        <w:jc w:val="right"/>
        <w:rPr>
          <w:sz w:val="28"/>
          <w:szCs w:val="28"/>
        </w:rPr>
      </w:pPr>
      <w:r w:rsidRPr="00A337F8">
        <w:rPr>
          <w:i/>
          <w:sz w:val="28"/>
          <w:szCs w:val="28"/>
        </w:rPr>
        <w:t>наименование</w:t>
      </w:r>
      <w:r w:rsidRPr="00A337F8">
        <w:rPr>
          <w:i/>
          <w:spacing w:val="-8"/>
          <w:sz w:val="28"/>
          <w:szCs w:val="28"/>
        </w:rPr>
        <w:t xml:space="preserve"> </w:t>
      </w:r>
      <w:r w:rsidRPr="00A337F8">
        <w:rPr>
          <w:i/>
          <w:sz w:val="28"/>
          <w:szCs w:val="28"/>
        </w:rPr>
        <w:t>уполномоченного</w:t>
      </w:r>
      <w:r w:rsidRPr="00A337F8">
        <w:rPr>
          <w:i/>
          <w:spacing w:val="-5"/>
          <w:sz w:val="28"/>
          <w:szCs w:val="28"/>
        </w:rPr>
        <w:t xml:space="preserve"> </w:t>
      </w:r>
      <w:r w:rsidRPr="00A337F8">
        <w:rPr>
          <w:i/>
          <w:sz w:val="28"/>
          <w:szCs w:val="28"/>
        </w:rPr>
        <w:t>органа</w:t>
      </w:r>
      <w:r w:rsidRPr="00A337F8">
        <w:rPr>
          <w:i/>
          <w:spacing w:val="-8"/>
          <w:sz w:val="28"/>
          <w:szCs w:val="28"/>
        </w:rPr>
        <w:t xml:space="preserve"> </w:t>
      </w:r>
      <w:r w:rsidRPr="00A337F8">
        <w:rPr>
          <w:i/>
          <w:sz w:val="28"/>
          <w:szCs w:val="28"/>
        </w:rPr>
        <w:t>местного</w:t>
      </w:r>
      <w:r w:rsidRPr="00A337F8">
        <w:rPr>
          <w:i/>
          <w:spacing w:val="-5"/>
          <w:sz w:val="28"/>
          <w:szCs w:val="28"/>
        </w:rPr>
        <w:t xml:space="preserve"> </w:t>
      </w:r>
      <w:r w:rsidRPr="00A337F8">
        <w:rPr>
          <w:i/>
          <w:sz w:val="28"/>
          <w:szCs w:val="28"/>
        </w:rPr>
        <w:t>самоуправления</w:t>
      </w:r>
      <w:r w:rsidRPr="00A337F8">
        <w:rPr>
          <w:sz w:val="28"/>
          <w:szCs w:val="28"/>
        </w:rPr>
        <w:t xml:space="preserve">                                                  </w:t>
      </w:r>
    </w:p>
    <w:p w:rsidR="00A80B82" w:rsidRPr="00A337F8" w:rsidRDefault="00A80B82" w:rsidP="00EE7B7F">
      <w:pPr>
        <w:ind w:right="406"/>
        <w:jc w:val="center"/>
        <w:outlineLvl w:val="0"/>
        <w:rPr>
          <w:bCs/>
          <w:sz w:val="28"/>
          <w:szCs w:val="28"/>
        </w:rPr>
      </w:pP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от 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проживающего</w:t>
      </w:r>
      <w:proofErr w:type="gramEnd"/>
      <w:r w:rsidRPr="00A337F8">
        <w:rPr>
          <w:rFonts w:ascii="Times New Roman" w:hAnsi="Times New Roman" w:cs="Times New Roman"/>
          <w:sz w:val="28"/>
          <w:szCs w:val="28"/>
        </w:rPr>
        <w:t xml:space="preserve"> по адресу: 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w:t>
      </w:r>
      <w:proofErr w:type="gramStart"/>
      <w:r w:rsidRPr="00A337F8">
        <w:rPr>
          <w:rFonts w:ascii="Times New Roman" w:hAnsi="Times New Roman" w:cs="Times New Roman"/>
          <w:sz w:val="28"/>
          <w:szCs w:val="28"/>
        </w:rPr>
        <w:t>(паспорт ______________ выдан _______________</w:t>
      </w:r>
      <w:proofErr w:type="gramEnd"/>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 код подразделения 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почтовый адрес: 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____________________________________________</w:t>
      </w:r>
    </w:p>
    <w:p w:rsidR="00A80B82" w:rsidRPr="00A337F8" w:rsidRDefault="00A80B82" w:rsidP="00A80B82">
      <w:pPr>
        <w:pStyle w:val="aff3"/>
        <w:jc w:val="center"/>
        <w:rPr>
          <w:rFonts w:ascii="Times New Roman" w:hAnsi="Times New Roman" w:cs="Times New Roman"/>
          <w:sz w:val="28"/>
          <w:szCs w:val="28"/>
        </w:rPr>
      </w:pPr>
      <w:r w:rsidRPr="00A337F8">
        <w:rPr>
          <w:rFonts w:ascii="Times New Roman" w:hAnsi="Times New Roman" w:cs="Times New Roman"/>
          <w:sz w:val="28"/>
          <w:szCs w:val="28"/>
        </w:rPr>
        <w:t xml:space="preserve">                                                                               адрес электронной почты: _____________________</w:t>
      </w:r>
    </w:p>
    <w:p w:rsidR="00EE7B7F" w:rsidRPr="00A337F8" w:rsidRDefault="00A80B82" w:rsidP="00EE7B7F">
      <w:pPr>
        <w:spacing w:line="20" w:lineRule="exact"/>
        <w:rPr>
          <w:sz w:val="28"/>
          <w:szCs w:val="28"/>
        </w:rPr>
        <w:sectPr w:rsidR="00EE7B7F" w:rsidRPr="00A337F8">
          <w:headerReference w:type="default" r:id="rId17"/>
          <w:pgSz w:w="11910" w:h="16840"/>
          <w:pgMar w:top="620" w:right="460" w:bottom="280" w:left="1020" w:header="0" w:footer="0" w:gutter="0"/>
          <w:cols w:space="720"/>
        </w:sectPr>
      </w:pPr>
      <w:r w:rsidRPr="00A337F8">
        <w:rPr>
          <w:sz w:val="28"/>
          <w:szCs w:val="28"/>
        </w:rPr>
        <w:t xml:space="preserve">             тел. _______________________________________</w:t>
      </w:r>
    </w:p>
    <w:p w:rsidR="00A80B82" w:rsidRPr="00A337F8" w:rsidRDefault="00A80B82" w:rsidP="00A80B82">
      <w:pPr>
        <w:outlineLvl w:val="0"/>
        <w:rPr>
          <w:b/>
          <w:bCs/>
          <w:sz w:val="28"/>
          <w:szCs w:val="28"/>
        </w:rPr>
      </w:pPr>
    </w:p>
    <w:p w:rsidR="00506B06" w:rsidRPr="00A337F8" w:rsidRDefault="00506B06" w:rsidP="00506B06">
      <w:pPr>
        <w:jc w:val="right"/>
        <w:outlineLvl w:val="0"/>
        <w:rPr>
          <w:b/>
          <w:bCs/>
          <w:sz w:val="28"/>
          <w:szCs w:val="28"/>
        </w:rPr>
      </w:pPr>
      <w:r w:rsidRPr="00A337F8">
        <w:rPr>
          <w:b/>
          <w:bCs/>
          <w:sz w:val="28"/>
          <w:szCs w:val="28"/>
        </w:rPr>
        <w:t>ЗАЯВЛЕНИЕ</w:t>
      </w:r>
    </w:p>
    <w:p w:rsidR="00506B06" w:rsidRPr="00A337F8" w:rsidRDefault="00506B06" w:rsidP="00506B06">
      <w:pPr>
        <w:spacing w:line="198" w:lineRule="exact"/>
        <w:rPr>
          <w:i/>
          <w:sz w:val="28"/>
          <w:szCs w:val="28"/>
        </w:rPr>
      </w:pPr>
      <w:r w:rsidRPr="00A337F8">
        <w:rPr>
          <w:sz w:val="28"/>
          <w:szCs w:val="28"/>
        </w:rPr>
        <w:br w:type="column"/>
      </w:r>
      <w:r w:rsidRPr="00A337F8">
        <w:rPr>
          <w:i/>
          <w:sz w:val="28"/>
          <w:szCs w:val="28"/>
        </w:rPr>
        <w:lastRenderedPageBreak/>
        <w:t>(данные</w:t>
      </w:r>
      <w:r w:rsidRPr="00A337F8">
        <w:rPr>
          <w:i/>
          <w:spacing w:val="-8"/>
          <w:sz w:val="28"/>
          <w:szCs w:val="28"/>
        </w:rPr>
        <w:t xml:space="preserve"> </w:t>
      </w:r>
      <w:r w:rsidRPr="00A337F8">
        <w:rPr>
          <w:i/>
          <w:sz w:val="28"/>
          <w:szCs w:val="28"/>
        </w:rPr>
        <w:t>представителя</w:t>
      </w:r>
      <w:r w:rsidRPr="00A337F8">
        <w:rPr>
          <w:i/>
          <w:spacing w:val="-7"/>
          <w:sz w:val="28"/>
          <w:szCs w:val="28"/>
        </w:rPr>
        <w:t xml:space="preserve"> </w:t>
      </w:r>
      <w:r w:rsidRPr="00A337F8">
        <w:rPr>
          <w:i/>
          <w:sz w:val="28"/>
          <w:szCs w:val="28"/>
        </w:rPr>
        <w:t>заявителя)</w:t>
      </w:r>
    </w:p>
    <w:p w:rsidR="00506B06" w:rsidRPr="00A337F8" w:rsidRDefault="00506B06" w:rsidP="00506B06">
      <w:pPr>
        <w:spacing w:line="198" w:lineRule="exact"/>
        <w:rPr>
          <w:sz w:val="28"/>
          <w:szCs w:val="28"/>
        </w:rPr>
        <w:sectPr w:rsidR="00506B06" w:rsidRPr="00A337F8">
          <w:type w:val="continuous"/>
          <w:pgSz w:w="11910" w:h="16840"/>
          <w:pgMar w:top="320" w:right="460" w:bottom="280" w:left="1020" w:header="720" w:footer="720" w:gutter="0"/>
          <w:cols w:num="2" w:space="720" w:equalWidth="0">
            <w:col w:w="6098" w:space="40"/>
            <w:col w:w="4292"/>
          </w:cols>
        </w:sectPr>
      </w:pPr>
    </w:p>
    <w:p w:rsidR="00506B06" w:rsidRPr="00A337F8" w:rsidRDefault="00506B06" w:rsidP="00506B06">
      <w:pPr>
        <w:ind w:right="798"/>
        <w:jc w:val="center"/>
        <w:outlineLvl w:val="0"/>
        <w:rPr>
          <w:b/>
          <w:bCs/>
          <w:sz w:val="28"/>
          <w:szCs w:val="28"/>
        </w:rPr>
      </w:pPr>
      <w:r w:rsidRPr="00A337F8">
        <w:rPr>
          <w:b/>
          <w:bCs/>
          <w:sz w:val="28"/>
          <w:szCs w:val="28"/>
        </w:rPr>
        <w:lastRenderedPageBreak/>
        <w:t>об исправлении допущенных опечаток и (или) ошибок в выданных в</w:t>
      </w:r>
      <w:r w:rsidRPr="00A337F8">
        <w:rPr>
          <w:b/>
          <w:bCs/>
          <w:spacing w:val="-67"/>
          <w:sz w:val="28"/>
          <w:szCs w:val="28"/>
        </w:rPr>
        <w:t xml:space="preserve"> </w:t>
      </w:r>
      <w:r w:rsidRPr="00A337F8">
        <w:rPr>
          <w:b/>
          <w:bCs/>
          <w:sz w:val="28"/>
          <w:szCs w:val="28"/>
        </w:rPr>
        <w:t>результате</w:t>
      </w:r>
      <w:r w:rsidRPr="00A337F8">
        <w:rPr>
          <w:b/>
          <w:bCs/>
          <w:spacing w:val="-3"/>
          <w:sz w:val="28"/>
          <w:szCs w:val="28"/>
        </w:rPr>
        <w:t xml:space="preserve"> </w:t>
      </w:r>
      <w:r w:rsidRPr="00A337F8">
        <w:rPr>
          <w:b/>
          <w:bCs/>
          <w:sz w:val="28"/>
          <w:szCs w:val="28"/>
        </w:rPr>
        <w:t>предоставления</w:t>
      </w:r>
      <w:r w:rsidRPr="00A337F8">
        <w:rPr>
          <w:b/>
          <w:bCs/>
          <w:spacing w:val="-5"/>
          <w:sz w:val="28"/>
          <w:szCs w:val="28"/>
        </w:rPr>
        <w:t xml:space="preserve"> </w:t>
      </w:r>
      <w:r w:rsidRPr="00A337F8">
        <w:rPr>
          <w:b/>
          <w:bCs/>
          <w:sz w:val="28"/>
          <w:szCs w:val="28"/>
        </w:rPr>
        <w:t>государственной</w:t>
      </w:r>
      <w:r w:rsidRPr="00A337F8">
        <w:rPr>
          <w:b/>
          <w:bCs/>
          <w:spacing w:val="-4"/>
          <w:sz w:val="28"/>
          <w:szCs w:val="28"/>
        </w:rPr>
        <w:t xml:space="preserve"> </w:t>
      </w:r>
      <w:r w:rsidRPr="00A337F8">
        <w:rPr>
          <w:b/>
          <w:bCs/>
          <w:sz w:val="28"/>
          <w:szCs w:val="28"/>
        </w:rPr>
        <w:t>услуги</w:t>
      </w:r>
      <w:r w:rsidRPr="00A337F8">
        <w:rPr>
          <w:b/>
          <w:bCs/>
          <w:spacing w:val="-5"/>
          <w:sz w:val="28"/>
          <w:szCs w:val="28"/>
        </w:rPr>
        <w:t xml:space="preserve"> </w:t>
      </w:r>
      <w:r w:rsidRPr="00A337F8">
        <w:rPr>
          <w:b/>
          <w:bCs/>
          <w:sz w:val="28"/>
          <w:szCs w:val="28"/>
        </w:rPr>
        <w:t>документах</w:t>
      </w:r>
    </w:p>
    <w:p w:rsidR="00506B06" w:rsidRPr="00A337F8" w:rsidRDefault="00506B06" w:rsidP="00506B06">
      <w:pPr>
        <w:rPr>
          <w:b/>
          <w:sz w:val="28"/>
          <w:szCs w:val="28"/>
        </w:rPr>
      </w:pPr>
    </w:p>
    <w:p w:rsidR="00506B06" w:rsidRPr="00A337F8" w:rsidRDefault="00506B06" w:rsidP="00506B06">
      <w:pPr>
        <w:spacing w:before="4"/>
        <w:rPr>
          <w:b/>
          <w:sz w:val="28"/>
          <w:szCs w:val="28"/>
        </w:rPr>
      </w:pPr>
    </w:p>
    <w:p w:rsidR="00506B06" w:rsidRPr="00A337F8" w:rsidRDefault="00506B06" w:rsidP="00506B06">
      <w:pPr>
        <w:tabs>
          <w:tab w:val="left" w:pos="10056"/>
        </w:tabs>
        <w:spacing w:before="1"/>
        <w:rPr>
          <w:sz w:val="28"/>
          <w:szCs w:val="28"/>
        </w:rPr>
      </w:pPr>
      <w:r w:rsidRPr="00A337F8">
        <w:rPr>
          <w:sz w:val="28"/>
          <w:szCs w:val="28"/>
        </w:rPr>
        <w:t>Прошу</w:t>
      </w:r>
      <w:r w:rsidRPr="00A337F8">
        <w:rPr>
          <w:spacing w:val="-4"/>
          <w:sz w:val="28"/>
          <w:szCs w:val="28"/>
        </w:rPr>
        <w:t xml:space="preserve"> </w:t>
      </w:r>
      <w:r w:rsidRPr="00A337F8">
        <w:rPr>
          <w:sz w:val="28"/>
          <w:szCs w:val="28"/>
        </w:rPr>
        <w:t>исправить</w:t>
      </w:r>
      <w:r w:rsidRPr="00A337F8">
        <w:rPr>
          <w:spacing w:val="-4"/>
          <w:sz w:val="28"/>
          <w:szCs w:val="28"/>
        </w:rPr>
        <w:t xml:space="preserve"> </w:t>
      </w:r>
      <w:r w:rsidRPr="00A337F8">
        <w:rPr>
          <w:sz w:val="28"/>
          <w:szCs w:val="28"/>
        </w:rPr>
        <w:t>опечатку</w:t>
      </w:r>
      <w:r w:rsidRPr="00A337F8">
        <w:rPr>
          <w:spacing w:val="-4"/>
          <w:sz w:val="28"/>
          <w:szCs w:val="28"/>
        </w:rPr>
        <w:t xml:space="preserve"> </w:t>
      </w:r>
      <w:r w:rsidRPr="00A337F8">
        <w:rPr>
          <w:sz w:val="28"/>
          <w:szCs w:val="28"/>
        </w:rPr>
        <w:t>и (или) ошибку</w:t>
      </w:r>
      <w:r w:rsidRPr="00A337F8">
        <w:rPr>
          <w:spacing w:val="-4"/>
          <w:sz w:val="28"/>
          <w:szCs w:val="28"/>
        </w:rPr>
        <w:t xml:space="preserve"> </w:t>
      </w:r>
      <w:proofErr w:type="gramStart"/>
      <w:r w:rsidRPr="00A337F8">
        <w:rPr>
          <w:sz w:val="28"/>
          <w:szCs w:val="28"/>
        </w:rPr>
        <w:t>в</w:t>
      </w:r>
      <w:proofErr w:type="gramEnd"/>
      <w:r w:rsidRPr="00A337F8">
        <w:rPr>
          <w:sz w:val="28"/>
          <w:szCs w:val="28"/>
        </w:rPr>
        <w:t>___________________________________________________________________</w:t>
      </w:r>
      <w:r w:rsidRPr="00A337F8">
        <w:rPr>
          <w:sz w:val="28"/>
          <w:szCs w:val="28"/>
          <w:u w:val="single"/>
        </w:rPr>
        <w:tab/>
      </w:r>
      <w:r w:rsidRPr="00A337F8">
        <w:rPr>
          <w:sz w:val="28"/>
          <w:szCs w:val="28"/>
        </w:rPr>
        <w:t>.</w:t>
      </w:r>
    </w:p>
    <w:p w:rsidR="00506B06" w:rsidRPr="00A337F8" w:rsidRDefault="00506B06" w:rsidP="00506B06">
      <w:pPr>
        <w:spacing w:before="2"/>
        <w:ind w:right="125"/>
        <w:rPr>
          <w:sz w:val="28"/>
          <w:szCs w:val="28"/>
        </w:rPr>
      </w:pPr>
      <w:r w:rsidRPr="00A337F8">
        <w:rPr>
          <w:sz w:val="28"/>
          <w:szCs w:val="28"/>
        </w:rPr>
        <w:t>указываются реквизиты и название документа,</w:t>
      </w:r>
      <w:r w:rsidRPr="00A337F8">
        <w:rPr>
          <w:spacing w:val="-47"/>
          <w:sz w:val="28"/>
          <w:szCs w:val="28"/>
        </w:rPr>
        <w:t xml:space="preserve"> </w:t>
      </w:r>
      <w:r w:rsidRPr="00A337F8">
        <w:rPr>
          <w:sz w:val="28"/>
          <w:szCs w:val="28"/>
        </w:rPr>
        <w:t>выданного</w:t>
      </w:r>
      <w:r w:rsidRPr="00A337F8">
        <w:rPr>
          <w:spacing w:val="-5"/>
          <w:sz w:val="28"/>
          <w:szCs w:val="28"/>
        </w:rPr>
        <w:t xml:space="preserve"> </w:t>
      </w:r>
      <w:r w:rsidRPr="00A337F8">
        <w:rPr>
          <w:sz w:val="28"/>
          <w:szCs w:val="28"/>
        </w:rPr>
        <w:t>уполномоченным</w:t>
      </w:r>
      <w:r w:rsidRPr="00A337F8">
        <w:rPr>
          <w:spacing w:val="-7"/>
          <w:sz w:val="28"/>
          <w:szCs w:val="28"/>
        </w:rPr>
        <w:t xml:space="preserve"> </w:t>
      </w:r>
      <w:r w:rsidRPr="00A337F8">
        <w:rPr>
          <w:sz w:val="28"/>
          <w:szCs w:val="28"/>
        </w:rPr>
        <w:t>органом</w:t>
      </w:r>
      <w:r w:rsidRPr="00A337F8">
        <w:rPr>
          <w:spacing w:val="-7"/>
          <w:sz w:val="28"/>
          <w:szCs w:val="28"/>
        </w:rPr>
        <w:t xml:space="preserve"> </w:t>
      </w:r>
      <w:r w:rsidRPr="00A337F8">
        <w:rPr>
          <w:sz w:val="28"/>
          <w:szCs w:val="28"/>
        </w:rPr>
        <w:t>в</w:t>
      </w:r>
      <w:r w:rsidRPr="00A337F8">
        <w:rPr>
          <w:spacing w:val="-8"/>
          <w:sz w:val="28"/>
          <w:szCs w:val="28"/>
        </w:rPr>
        <w:t xml:space="preserve"> </w:t>
      </w:r>
      <w:r w:rsidRPr="00A337F8">
        <w:rPr>
          <w:sz w:val="28"/>
          <w:szCs w:val="28"/>
        </w:rPr>
        <w:t>результате</w:t>
      </w:r>
    </w:p>
    <w:p w:rsidR="00506B06" w:rsidRPr="00A337F8" w:rsidRDefault="00506B06" w:rsidP="00506B06">
      <w:pPr>
        <w:spacing w:before="1"/>
        <w:rPr>
          <w:sz w:val="28"/>
          <w:szCs w:val="28"/>
        </w:rPr>
      </w:pPr>
      <w:r w:rsidRPr="00A337F8">
        <w:rPr>
          <w:sz w:val="28"/>
          <w:szCs w:val="28"/>
        </w:rPr>
        <w:t>предоставления</w:t>
      </w:r>
      <w:r w:rsidRPr="00A337F8">
        <w:rPr>
          <w:spacing w:val="-10"/>
          <w:sz w:val="28"/>
          <w:szCs w:val="28"/>
        </w:rPr>
        <w:t xml:space="preserve"> </w:t>
      </w:r>
      <w:r w:rsidRPr="00A337F8">
        <w:rPr>
          <w:sz w:val="28"/>
          <w:szCs w:val="28"/>
        </w:rPr>
        <w:t>государственной</w:t>
      </w:r>
      <w:r w:rsidRPr="00A337F8">
        <w:rPr>
          <w:spacing w:val="-7"/>
          <w:sz w:val="28"/>
          <w:szCs w:val="28"/>
        </w:rPr>
        <w:t xml:space="preserve"> </w:t>
      </w:r>
      <w:r w:rsidRPr="00A337F8">
        <w:rPr>
          <w:sz w:val="28"/>
          <w:szCs w:val="28"/>
        </w:rPr>
        <w:t>услуги</w:t>
      </w:r>
    </w:p>
    <w:p w:rsidR="00506B06" w:rsidRPr="00A337F8" w:rsidRDefault="00506B06" w:rsidP="00506B06">
      <w:pPr>
        <w:tabs>
          <w:tab w:val="left" w:pos="10129"/>
        </w:tabs>
        <w:spacing w:before="134"/>
        <w:rPr>
          <w:sz w:val="28"/>
          <w:szCs w:val="28"/>
        </w:rPr>
      </w:pPr>
      <w:r w:rsidRPr="00A337F8">
        <w:rPr>
          <w:sz w:val="28"/>
          <w:szCs w:val="28"/>
        </w:rPr>
        <w:t>Приложение</w:t>
      </w:r>
      <w:r w:rsidRPr="00A337F8">
        <w:rPr>
          <w:spacing w:val="-3"/>
          <w:sz w:val="28"/>
          <w:szCs w:val="28"/>
        </w:rPr>
        <w:t xml:space="preserve"> </w:t>
      </w:r>
      <w:r w:rsidRPr="00A337F8">
        <w:rPr>
          <w:sz w:val="28"/>
          <w:szCs w:val="28"/>
        </w:rPr>
        <w:t>(при</w:t>
      </w:r>
      <w:r w:rsidRPr="00A337F8">
        <w:rPr>
          <w:spacing w:val="-2"/>
          <w:sz w:val="28"/>
          <w:szCs w:val="28"/>
        </w:rPr>
        <w:t xml:space="preserve"> </w:t>
      </w:r>
      <w:r w:rsidRPr="00A337F8">
        <w:rPr>
          <w:sz w:val="28"/>
          <w:szCs w:val="28"/>
        </w:rPr>
        <w:t>наличии):</w:t>
      </w:r>
      <w:r w:rsidRPr="00A337F8">
        <w:rPr>
          <w:sz w:val="28"/>
          <w:szCs w:val="28"/>
          <w:u w:val="single"/>
        </w:rPr>
        <w:tab/>
      </w:r>
      <w:r w:rsidRPr="00A337F8">
        <w:rPr>
          <w:sz w:val="28"/>
          <w:szCs w:val="28"/>
        </w:rPr>
        <w:t>.</w:t>
      </w:r>
    </w:p>
    <w:p w:rsidR="00506B06" w:rsidRPr="00A337F8" w:rsidRDefault="00506B06" w:rsidP="00506B06">
      <w:pPr>
        <w:spacing w:before="63"/>
        <w:rPr>
          <w:sz w:val="28"/>
          <w:szCs w:val="28"/>
        </w:rPr>
      </w:pPr>
      <w:r w:rsidRPr="00A337F8">
        <w:rPr>
          <w:sz w:val="28"/>
          <w:szCs w:val="28"/>
        </w:rPr>
        <w:t>прилагаются</w:t>
      </w:r>
      <w:r w:rsidRPr="00A337F8">
        <w:rPr>
          <w:spacing w:val="-8"/>
          <w:sz w:val="28"/>
          <w:szCs w:val="28"/>
        </w:rPr>
        <w:t xml:space="preserve"> </w:t>
      </w:r>
      <w:r w:rsidRPr="00A337F8">
        <w:rPr>
          <w:sz w:val="28"/>
          <w:szCs w:val="28"/>
        </w:rPr>
        <w:t>материалы,</w:t>
      </w:r>
      <w:r w:rsidRPr="00A337F8">
        <w:rPr>
          <w:spacing w:val="-4"/>
          <w:sz w:val="28"/>
          <w:szCs w:val="28"/>
        </w:rPr>
        <w:t xml:space="preserve"> </w:t>
      </w:r>
      <w:r w:rsidRPr="00A337F8">
        <w:rPr>
          <w:sz w:val="28"/>
          <w:szCs w:val="28"/>
        </w:rPr>
        <w:t>обосновывающие</w:t>
      </w:r>
      <w:r w:rsidRPr="00A337F8">
        <w:rPr>
          <w:spacing w:val="-7"/>
          <w:sz w:val="28"/>
          <w:szCs w:val="28"/>
        </w:rPr>
        <w:t xml:space="preserve"> </w:t>
      </w:r>
      <w:r w:rsidRPr="00A337F8">
        <w:rPr>
          <w:sz w:val="28"/>
          <w:szCs w:val="28"/>
        </w:rPr>
        <w:t>наличие</w:t>
      </w:r>
    </w:p>
    <w:p w:rsidR="00506B06" w:rsidRPr="00A337F8" w:rsidRDefault="00506B06" w:rsidP="00506B06">
      <w:pPr>
        <w:spacing w:before="1"/>
        <w:rPr>
          <w:sz w:val="28"/>
          <w:szCs w:val="28"/>
        </w:rPr>
      </w:pPr>
      <w:r w:rsidRPr="00A337F8">
        <w:rPr>
          <w:sz w:val="28"/>
          <w:szCs w:val="28"/>
        </w:rPr>
        <w:t>опечатки</w:t>
      </w:r>
      <w:r w:rsidRPr="00A337F8">
        <w:rPr>
          <w:spacing w:val="-4"/>
          <w:sz w:val="28"/>
          <w:szCs w:val="28"/>
        </w:rPr>
        <w:t xml:space="preserve"> </w:t>
      </w:r>
      <w:r w:rsidRPr="00A337F8">
        <w:rPr>
          <w:sz w:val="28"/>
          <w:szCs w:val="28"/>
        </w:rPr>
        <w:t>и</w:t>
      </w:r>
      <w:r w:rsidRPr="00A337F8">
        <w:rPr>
          <w:spacing w:val="-4"/>
          <w:sz w:val="28"/>
          <w:szCs w:val="28"/>
        </w:rPr>
        <w:t xml:space="preserve"> </w:t>
      </w:r>
      <w:r w:rsidRPr="00A337F8">
        <w:rPr>
          <w:sz w:val="28"/>
          <w:szCs w:val="28"/>
        </w:rPr>
        <w:t>(или)</w:t>
      </w:r>
      <w:r w:rsidRPr="00A337F8">
        <w:rPr>
          <w:spacing w:val="-2"/>
          <w:sz w:val="28"/>
          <w:szCs w:val="28"/>
        </w:rPr>
        <w:t xml:space="preserve"> </w:t>
      </w:r>
      <w:r w:rsidRPr="00A337F8">
        <w:rPr>
          <w:sz w:val="28"/>
          <w:szCs w:val="28"/>
        </w:rPr>
        <w:t>ошибки</w:t>
      </w:r>
    </w:p>
    <w:p w:rsidR="00506B06" w:rsidRPr="00A337F8" w:rsidRDefault="00506B06" w:rsidP="00506B06">
      <w:pPr>
        <w:rPr>
          <w:sz w:val="28"/>
          <w:szCs w:val="28"/>
        </w:rPr>
      </w:pPr>
    </w:p>
    <w:p w:rsidR="00506B06" w:rsidRPr="00A337F8" w:rsidRDefault="00506B06" w:rsidP="00506B06">
      <w:pPr>
        <w:rPr>
          <w:sz w:val="28"/>
          <w:szCs w:val="28"/>
        </w:rPr>
      </w:pPr>
    </w:p>
    <w:p w:rsidR="00506B06" w:rsidRPr="00A337F8" w:rsidRDefault="00506B06" w:rsidP="00506B06">
      <w:pPr>
        <w:tabs>
          <w:tab w:val="left" w:pos="5109"/>
        </w:tabs>
        <w:spacing w:before="137"/>
        <w:rPr>
          <w:sz w:val="28"/>
          <w:szCs w:val="28"/>
        </w:rPr>
      </w:pPr>
      <w:r w:rsidRPr="00A337F8">
        <w:rPr>
          <w:sz w:val="28"/>
          <w:szCs w:val="28"/>
        </w:rPr>
        <w:t>Подпись</w:t>
      </w:r>
      <w:r w:rsidRPr="00A337F8">
        <w:rPr>
          <w:spacing w:val="-4"/>
          <w:sz w:val="28"/>
          <w:szCs w:val="28"/>
        </w:rPr>
        <w:t xml:space="preserve"> </w:t>
      </w:r>
      <w:r w:rsidRPr="00A337F8">
        <w:rPr>
          <w:sz w:val="28"/>
          <w:szCs w:val="28"/>
        </w:rPr>
        <w:t>заявителя</w:t>
      </w:r>
      <w:r w:rsidRPr="00A337F8">
        <w:rPr>
          <w:spacing w:val="-3"/>
          <w:sz w:val="28"/>
          <w:szCs w:val="28"/>
        </w:rPr>
        <w:t xml:space="preserve"> </w:t>
      </w:r>
      <w:r w:rsidRPr="00A337F8">
        <w:rPr>
          <w:sz w:val="28"/>
          <w:szCs w:val="28"/>
          <w:u w:val="single"/>
        </w:rPr>
        <w:t xml:space="preserve"> </w:t>
      </w:r>
      <w:r w:rsidRPr="00A337F8">
        <w:rPr>
          <w:sz w:val="28"/>
          <w:szCs w:val="28"/>
          <w:u w:val="single"/>
        </w:rPr>
        <w:tab/>
      </w:r>
    </w:p>
    <w:p w:rsidR="00506B06" w:rsidRPr="00A337F8" w:rsidRDefault="00506B06" w:rsidP="00506B06">
      <w:pPr>
        <w:spacing w:before="2"/>
        <w:rPr>
          <w:sz w:val="28"/>
          <w:szCs w:val="28"/>
        </w:rPr>
      </w:pPr>
    </w:p>
    <w:p w:rsidR="00506B06" w:rsidRPr="00A337F8" w:rsidRDefault="00506B06" w:rsidP="00506B06">
      <w:pPr>
        <w:tabs>
          <w:tab w:val="left" w:pos="2565"/>
        </w:tabs>
        <w:spacing w:before="89"/>
        <w:rPr>
          <w:sz w:val="28"/>
          <w:szCs w:val="28"/>
        </w:rPr>
      </w:pPr>
      <w:r w:rsidRPr="00A337F8">
        <w:rPr>
          <w:sz w:val="28"/>
          <w:szCs w:val="28"/>
        </w:rPr>
        <w:t xml:space="preserve">Дата </w:t>
      </w:r>
      <w:r w:rsidRPr="00A337F8">
        <w:rPr>
          <w:sz w:val="28"/>
          <w:szCs w:val="28"/>
          <w:u w:val="single"/>
        </w:rPr>
        <w:t xml:space="preserve"> </w:t>
      </w:r>
      <w:r w:rsidRPr="00A337F8">
        <w:rPr>
          <w:sz w:val="28"/>
          <w:szCs w:val="28"/>
          <w:u w:val="single"/>
        </w:rPr>
        <w:tab/>
      </w:r>
      <w:r w:rsidRPr="00A337F8">
        <w:rPr>
          <w:sz w:val="28"/>
          <w:szCs w:val="28"/>
        </w:rPr>
        <w:t xml:space="preserve"> </w:t>
      </w:r>
    </w:p>
    <w:p w:rsidR="00506B06" w:rsidRPr="00A337F8" w:rsidRDefault="00506B06" w:rsidP="00506B06">
      <w:pPr>
        <w:rPr>
          <w:sz w:val="28"/>
          <w:szCs w:val="28"/>
        </w:rPr>
      </w:pPr>
    </w:p>
    <w:p w:rsidR="00506B06" w:rsidRPr="00A337F8" w:rsidRDefault="00506B06" w:rsidP="00506B06">
      <w:pPr>
        <w:rPr>
          <w:sz w:val="28"/>
          <w:szCs w:val="28"/>
        </w:rPr>
      </w:pPr>
    </w:p>
    <w:p w:rsidR="00EE7B7F" w:rsidRPr="00A337F8" w:rsidRDefault="00506B06" w:rsidP="00506B06">
      <w:pPr>
        <w:spacing w:line="198" w:lineRule="exact"/>
        <w:rPr>
          <w:i/>
          <w:sz w:val="28"/>
          <w:szCs w:val="28"/>
        </w:rPr>
      </w:pPr>
      <w:r w:rsidRPr="00A337F8">
        <w:rPr>
          <w:i/>
          <w:sz w:val="28"/>
          <w:szCs w:val="28"/>
        </w:rPr>
        <w:t xml:space="preserve"> </w:t>
      </w:r>
      <w:r w:rsidR="00EE7B7F" w:rsidRPr="00A337F8">
        <w:rPr>
          <w:i/>
          <w:sz w:val="28"/>
          <w:szCs w:val="28"/>
        </w:rPr>
        <w:t>(данные</w:t>
      </w:r>
      <w:r w:rsidR="00EE7B7F" w:rsidRPr="00A337F8">
        <w:rPr>
          <w:i/>
          <w:spacing w:val="-8"/>
          <w:sz w:val="28"/>
          <w:szCs w:val="28"/>
        </w:rPr>
        <w:t xml:space="preserve"> </w:t>
      </w:r>
      <w:r w:rsidR="00EE7B7F" w:rsidRPr="00A337F8">
        <w:rPr>
          <w:i/>
          <w:sz w:val="28"/>
          <w:szCs w:val="28"/>
        </w:rPr>
        <w:t>представителя</w:t>
      </w:r>
      <w:r w:rsidR="00EE7B7F" w:rsidRPr="00A337F8">
        <w:rPr>
          <w:i/>
          <w:spacing w:val="-7"/>
          <w:sz w:val="28"/>
          <w:szCs w:val="28"/>
        </w:rPr>
        <w:t xml:space="preserve"> </w:t>
      </w:r>
      <w:r w:rsidR="00EE7B7F" w:rsidRPr="00A337F8">
        <w:rPr>
          <w:i/>
          <w:sz w:val="28"/>
          <w:szCs w:val="28"/>
        </w:rPr>
        <w:t>заявителя)</w:t>
      </w:r>
    </w:p>
    <w:p w:rsidR="00EE7B7F" w:rsidRPr="00A337F8" w:rsidRDefault="00627A73" w:rsidP="00EE7B7F">
      <w:pPr>
        <w:spacing w:line="198" w:lineRule="exact"/>
        <w:rPr>
          <w:sz w:val="28"/>
          <w:szCs w:val="28"/>
        </w:rPr>
        <w:sectPr w:rsidR="00EE7B7F" w:rsidRPr="00A337F8" w:rsidSect="00A80B82">
          <w:type w:val="continuous"/>
          <w:pgSz w:w="11910" w:h="16840"/>
          <w:pgMar w:top="320" w:right="460" w:bottom="280" w:left="1020" w:header="720" w:footer="720" w:gutter="0"/>
          <w:cols w:num="2" w:space="720" w:equalWidth="0">
            <w:col w:w="9470" w:space="140"/>
            <w:col w:w="820"/>
          </w:cols>
        </w:sectPr>
      </w:pPr>
      <w:r>
        <w:rPr>
          <w:sz w:val="28"/>
          <w:szCs w:val="28"/>
        </w:rPr>
        <w:t xml:space="preserve">  </w:t>
      </w:r>
    </w:p>
    <w:p w:rsidR="00EE7B7F" w:rsidRPr="00A337F8" w:rsidRDefault="00EE7B7F" w:rsidP="00EE7B7F">
      <w:pPr>
        <w:rPr>
          <w:sz w:val="28"/>
          <w:szCs w:val="28"/>
        </w:rPr>
      </w:pPr>
    </w:p>
    <w:p w:rsidR="00EE7B7F" w:rsidRPr="00A337F8" w:rsidRDefault="00EE7B7F" w:rsidP="00EE7B7F">
      <w:pPr>
        <w:spacing w:before="3"/>
        <w:rPr>
          <w:sz w:val="28"/>
          <w:szCs w:val="28"/>
        </w:rPr>
      </w:pPr>
    </w:p>
    <w:p w:rsidR="00EE7B7F" w:rsidRPr="00A337F8" w:rsidRDefault="00EE7B7F" w:rsidP="00EE7B7F">
      <w:pPr>
        <w:rPr>
          <w:sz w:val="28"/>
          <w:szCs w:val="28"/>
        </w:rPr>
      </w:pPr>
      <w:r w:rsidRPr="00A337F8">
        <w:rPr>
          <w:sz w:val="28"/>
          <w:szCs w:val="28"/>
        </w:rPr>
        <w:t xml:space="preserve"> </w:t>
      </w:r>
    </w:p>
    <w:p w:rsidR="00EE7B7F" w:rsidRPr="00A337F8" w:rsidRDefault="00EE7B7F" w:rsidP="00EE7B7F">
      <w:pPr>
        <w:rPr>
          <w:sz w:val="28"/>
          <w:szCs w:val="28"/>
        </w:rPr>
      </w:pPr>
    </w:p>
    <w:p w:rsidR="00D82E7A" w:rsidRPr="00A337F8" w:rsidRDefault="00D82E7A" w:rsidP="00EE7B7F">
      <w:pPr>
        <w:spacing w:before="178" w:line="322" w:lineRule="exact"/>
        <w:ind w:right="9"/>
        <w:jc w:val="right"/>
        <w:rPr>
          <w:bCs/>
          <w:sz w:val="28"/>
          <w:szCs w:val="28"/>
          <w:lang w:eastAsia="ru-RU"/>
        </w:rPr>
      </w:pPr>
    </w:p>
    <w:sectPr w:rsidR="00D82E7A" w:rsidRPr="00A337F8" w:rsidSect="007275B0">
      <w:headerReference w:type="default" r:id="rId18"/>
      <w:pgSz w:w="11906" w:h="16838"/>
      <w:pgMar w:top="1134" w:right="850" w:bottom="851"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7BE5" w:rsidRDefault="00CA7BE5">
      <w:r>
        <w:separator/>
      </w:r>
    </w:p>
  </w:endnote>
  <w:endnote w:type="continuationSeparator" w:id="0">
    <w:p w:rsidR="00CA7BE5" w:rsidRDefault="00CA7BE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Liberation Serif">
    <w:altName w:val="Century"/>
    <w:charset w:val="CC"/>
    <w:family w:val="roman"/>
    <w:pitch w:val="variable"/>
    <w:sig w:usb0="00000001" w:usb1="500078FB" w:usb2="00000000" w:usb3="00000000" w:csb0="0000009F" w:csb1="00000000"/>
  </w:font>
  <w:font w:name="Andale Sans UI">
    <w:altName w:val="Arial Unicode MS"/>
    <w:charset w:val="00"/>
    <w:family w:val="auto"/>
    <w:pitch w:val="variable"/>
    <w:sig w:usb0="00000000" w:usb1="00000000" w:usb2="00000000" w:usb3="00000000" w:csb0="00000000"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7BE5" w:rsidRDefault="00CA7BE5">
      <w:r>
        <w:separator/>
      </w:r>
    </w:p>
  </w:footnote>
  <w:footnote w:type="continuationSeparator" w:id="0">
    <w:p w:rsidR="00CA7BE5" w:rsidRDefault="00CA7BE5">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D6" w:rsidRDefault="00E511D6">
    <w:pPr>
      <w:pStyle w:val="a8"/>
    </w:pPr>
  </w:p>
  <w:p w:rsidR="00E511D6" w:rsidRDefault="00E511D6">
    <w:pPr>
      <w:pStyle w:val="a3"/>
      <w:spacing w:line="14" w:lineRule="auto"/>
      <w:rPr>
        <w:sz w:val="2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D6" w:rsidRDefault="00E511D6">
    <w:pPr>
      <w:pStyle w:val="a3"/>
      <w:spacing w:line="14" w:lineRule="auto"/>
      <w:rPr>
        <w:sz w:val="20"/>
      </w:rPr>
    </w:pPr>
    <w:r w:rsidRPr="00387B51">
      <w:rPr>
        <w:noProof/>
        <w:lang w:eastAsia="ru-RU"/>
      </w:rPr>
      <w:pict>
        <v:shapetype id="_x0000_t202" coordsize="21600,21600" o:spt="202" path="m,l,21600r21600,l21600,xe">
          <v:stroke joinstyle="miter"/>
          <v:path gradientshapeok="t" o:connecttype="rect"/>
        </v:shapetype>
        <v:shape id="Поле 40" o:spid="_x0000_s4099" type="#_x0000_t202" style="position:absolute;left:0;text-align:left;margin-left:60pt;margin-top:16.25pt;width:5.2pt;height:15.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" filled="f" stroked="f">
          <v:textbox inset="0,0,0,0">
            <w:txbxContent>
              <w:p w:rsidR="00E511D6" w:rsidRDefault="00E511D6">
                <w:pPr>
                  <w:spacing w:before="20"/>
                  <w:rPr>
                    <w:rFonts w:ascii="Microsoft Sans Serif"/>
                    <w:sz w:val="24"/>
                  </w:rPr>
                </w:pPr>
                <w:r>
                  <w:rPr>
                    <w:rFonts w:ascii="Microsoft Sans Serif"/>
                    <w:sz w:val="24"/>
                  </w:rPr>
                  <w:t xml:space="preserve"> </w:t>
                </w:r>
              </w:p>
            </w:txbxContent>
          </v:textbox>
          <w10:wrap anchorx="page" anchory="page"/>
        </v:shape>
      </w:pict>
    </w:r>
    <w:r w:rsidRPr="00387B51">
      <w:rPr>
        <w:noProof/>
        <w:lang w:eastAsia="ru-RU"/>
      </w:rPr>
      <w:pict>
        <v:shape id="Поле 39" o:spid="_x0000_s4098" type="#_x0000_t202" style="position:absolute;left:0;text-align:left;margin-left:305.6pt;margin-top:20.5pt;width:20.65pt;height:16.7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" filled="f" stroked="f">
          <v:textbox inset="0,0,0,0">
            <w:txbxContent>
              <w:p w:rsidR="00E511D6" w:rsidRDefault="00E511D6">
                <w:pPr>
                  <w:spacing w:before="61"/>
                </w:pPr>
                <w:fldSimple w:instr=" PAGE ">
                  <w:r w:rsidR="00627A73">
                    <w:rPr>
                      <w:noProof/>
                    </w:rPr>
                    <w:t>54</w:t>
                  </w:r>
                </w:fldSimple>
              </w:p>
            </w:txbxContent>
          </v:textbox>
          <w10:wrap anchorx="page" anchory="page"/>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D6" w:rsidRDefault="00E511D6">
    <w:pPr>
      <w:pStyle w:val="a3"/>
      <w:spacing w:line="14" w:lineRule="auto"/>
      <w:rPr>
        <w:sz w:val="2"/>
      </w:rPr>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11D6" w:rsidRDefault="00E511D6">
    <w:pPr>
      <w:pStyle w:val="a3"/>
      <w:spacing w:line="14" w:lineRule="auto"/>
      <w:jc w:val="left"/>
      <w:rPr>
        <w:sz w:val="20"/>
      </w:rPr>
    </w:pPr>
    <w:r w:rsidRPr="00387B51">
      <w:rPr>
        <w:noProof/>
        <w:lang w:eastAsia="ru-RU"/>
      </w:rPr>
      <w:pict>
        <v:shapetype id="_x0000_t202" coordsize="21600,21600" o:spt="202" path="m,l,21600r21600,l21600,xe">
          <v:stroke joinstyle="miter"/>
          <v:path gradientshapeok="t" o:connecttype="rect"/>
        </v:shapetype>
        <v:shape id="Поле 28" o:spid="_x0000_s4097" type="#_x0000_t202" style="position:absolute;margin-left:310pt;margin-top:34.65pt;width:19pt;height:15.3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" filled="f" stroked="f">
          <v:textbox inset="0,0,0,0">
            <w:txbxContent>
              <w:p w:rsidR="00E511D6" w:rsidRDefault="00E511D6">
                <w:pPr>
                  <w:spacing w:before="10"/>
                  <w:ind w:left="60"/>
                  <w:rPr>
                    <w:sz w:val="24"/>
                  </w:rPr>
                </w:pP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6"/>
    <w:multiLevelType w:val="singleLevel"/>
    <w:tmpl w:val="00000006"/>
    <w:name w:val="WW8Num7"/>
    <w:lvl w:ilvl="0">
      <w:start w:val="1"/>
      <w:numFmt w:val="bullet"/>
      <w:lvlText w:val="-"/>
      <w:lvlJc w:val="left"/>
      <w:pPr>
        <w:tabs>
          <w:tab w:val="num" w:pos="0"/>
        </w:tabs>
        <w:ind w:left="385" w:firstLine="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2">
    <w:nsid w:val="0000000D"/>
    <w:multiLevelType w:val="hybridMultilevel"/>
    <w:tmpl w:val="2D51779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nsid w:val="0000000E"/>
    <w:multiLevelType w:val="singleLevel"/>
    <w:tmpl w:val="0000000E"/>
    <w:name w:val="WW8Num15"/>
    <w:lvl w:ilvl="0">
      <w:start w:val="1"/>
      <w:numFmt w:val="bullet"/>
      <w:lvlText w:val="-"/>
      <w:lvlJc w:val="left"/>
      <w:pPr>
        <w:tabs>
          <w:tab w:val="num" w:pos="0"/>
        </w:tabs>
        <w:ind w:left="50" w:firstLine="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abstractNum>
  <w:abstractNum w:abstractNumId="4">
    <w:nsid w:val="00000018"/>
    <w:multiLevelType w:val="singleLevel"/>
    <w:tmpl w:val="00000018"/>
    <w:name w:val="WW8Num26"/>
    <w:lvl w:ilvl="0">
      <w:start w:val="1"/>
      <w:numFmt w:val="bullet"/>
      <w:lvlText w:val="-"/>
      <w:lvlJc w:val="left"/>
      <w:pPr>
        <w:tabs>
          <w:tab w:val="num" w:pos="0"/>
        </w:tabs>
        <w:ind w:left="50" w:firstLine="0"/>
      </w:pPr>
      <w:rPr>
        <w:rFonts w:ascii="Times New Roman" w:hAnsi="Times New Roman" w:cs="Times New Roman"/>
        <w:b w:val="0"/>
        <w:i w:val="0"/>
        <w:strike w:val="0"/>
        <w:dstrike w:val="0"/>
        <w:color w:val="000000"/>
        <w:position w:val="0"/>
        <w:sz w:val="32"/>
        <w:szCs w:val="32"/>
        <w:u w:val="none" w:color="000000"/>
        <w:shd w:val="clear" w:color="auto" w:fill="auto"/>
        <w:vertAlign w:val="baseline"/>
      </w:rPr>
    </w:lvl>
  </w:abstractNum>
  <w:abstractNum w:abstractNumId="5">
    <w:nsid w:val="0000121F"/>
    <w:multiLevelType w:val="hybridMultilevel"/>
    <w:tmpl w:val="8B40A680"/>
    <w:lvl w:ilvl="0" w:tplc="2334DA1C">
      <w:start w:val="1"/>
      <w:numFmt w:val="bullet"/>
      <w:lvlText w:val="В"/>
      <w:lvlJc w:val="left"/>
    </w:lvl>
    <w:lvl w:ilvl="1" w:tplc="264454CC">
      <w:numFmt w:val="decimal"/>
      <w:lvlText w:val=""/>
      <w:lvlJc w:val="left"/>
    </w:lvl>
    <w:lvl w:ilvl="2" w:tplc="AEA8082C">
      <w:numFmt w:val="decimal"/>
      <w:lvlText w:val=""/>
      <w:lvlJc w:val="left"/>
    </w:lvl>
    <w:lvl w:ilvl="3" w:tplc="DA5EC90E">
      <w:numFmt w:val="decimal"/>
      <w:lvlText w:val=""/>
      <w:lvlJc w:val="left"/>
    </w:lvl>
    <w:lvl w:ilvl="4" w:tplc="DCF2E32C">
      <w:numFmt w:val="decimal"/>
      <w:lvlText w:val=""/>
      <w:lvlJc w:val="left"/>
    </w:lvl>
    <w:lvl w:ilvl="5" w:tplc="A4ECA574">
      <w:numFmt w:val="decimal"/>
      <w:lvlText w:val=""/>
      <w:lvlJc w:val="left"/>
    </w:lvl>
    <w:lvl w:ilvl="6" w:tplc="FC840F9E">
      <w:numFmt w:val="decimal"/>
      <w:lvlText w:val=""/>
      <w:lvlJc w:val="left"/>
    </w:lvl>
    <w:lvl w:ilvl="7" w:tplc="63BA2F2A">
      <w:numFmt w:val="decimal"/>
      <w:lvlText w:val=""/>
      <w:lvlJc w:val="left"/>
    </w:lvl>
    <w:lvl w:ilvl="8" w:tplc="DF4AC594">
      <w:numFmt w:val="decimal"/>
      <w:lvlText w:val=""/>
      <w:lvlJc w:val="left"/>
    </w:lvl>
  </w:abstractNum>
  <w:abstractNum w:abstractNumId="6">
    <w:nsid w:val="037E1A30"/>
    <w:multiLevelType w:val="hybridMultilevel"/>
    <w:tmpl w:val="43B032AE"/>
    <w:lvl w:ilvl="0" w:tplc="1D968636">
      <w:start w:val="1"/>
      <w:numFmt w:val="upperRoman"/>
      <w:lvlText w:val="%1."/>
      <w:lvlJc w:val="left"/>
      <w:pPr>
        <w:ind w:left="1080" w:hanging="720"/>
      </w:pPr>
      <w:rPr>
        <w:rFonts w:hint="default"/>
        <w:sz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03B65EE"/>
    <w:multiLevelType w:val="multilevel"/>
    <w:tmpl w:val="57189A7A"/>
    <w:lvl w:ilvl="0">
      <w:start w:val="6"/>
      <w:numFmt w:val="decimal"/>
      <w:lvlText w:val="%1"/>
      <w:lvlJc w:val="left"/>
      <w:pPr>
        <w:ind w:left="137" w:hanging="442"/>
        <w:jc w:val="left"/>
      </w:pPr>
      <w:rPr>
        <w:rFonts w:hint="default"/>
        <w:lang w:val="ru-RU" w:eastAsia="en-US" w:bidi="ar-SA"/>
      </w:rPr>
    </w:lvl>
    <w:lvl w:ilvl="1">
      <w:start w:val="1"/>
      <w:numFmt w:val="decimal"/>
      <w:lvlText w:val="%1.%2."/>
      <w:lvlJc w:val="left"/>
      <w:pPr>
        <w:ind w:left="137" w:hanging="442"/>
        <w:jc w:val="left"/>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442"/>
      </w:pPr>
      <w:rPr>
        <w:rFonts w:hint="default"/>
        <w:lang w:val="ru-RU" w:eastAsia="en-US" w:bidi="ar-SA"/>
      </w:rPr>
    </w:lvl>
    <w:lvl w:ilvl="3">
      <w:numFmt w:val="bullet"/>
      <w:lvlText w:val="•"/>
      <w:lvlJc w:val="left"/>
      <w:pPr>
        <w:ind w:left="3201" w:hanging="442"/>
      </w:pPr>
      <w:rPr>
        <w:rFonts w:hint="default"/>
        <w:lang w:val="ru-RU" w:eastAsia="en-US" w:bidi="ar-SA"/>
      </w:rPr>
    </w:lvl>
    <w:lvl w:ilvl="4">
      <w:numFmt w:val="bullet"/>
      <w:lvlText w:val="•"/>
      <w:lvlJc w:val="left"/>
      <w:pPr>
        <w:ind w:left="4222" w:hanging="442"/>
      </w:pPr>
      <w:rPr>
        <w:rFonts w:hint="default"/>
        <w:lang w:val="ru-RU" w:eastAsia="en-US" w:bidi="ar-SA"/>
      </w:rPr>
    </w:lvl>
    <w:lvl w:ilvl="5">
      <w:numFmt w:val="bullet"/>
      <w:lvlText w:val="•"/>
      <w:lvlJc w:val="left"/>
      <w:pPr>
        <w:ind w:left="5243" w:hanging="442"/>
      </w:pPr>
      <w:rPr>
        <w:rFonts w:hint="default"/>
        <w:lang w:val="ru-RU" w:eastAsia="en-US" w:bidi="ar-SA"/>
      </w:rPr>
    </w:lvl>
    <w:lvl w:ilvl="6">
      <w:numFmt w:val="bullet"/>
      <w:lvlText w:val="•"/>
      <w:lvlJc w:val="left"/>
      <w:pPr>
        <w:ind w:left="6263" w:hanging="442"/>
      </w:pPr>
      <w:rPr>
        <w:rFonts w:hint="default"/>
        <w:lang w:val="ru-RU" w:eastAsia="en-US" w:bidi="ar-SA"/>
      </w:rPr>
    </w:lvl>
    <w:lvl w:ilvl="7">
      <w:numFmt w:val="bullet"/>
      <w:lvlText w:val="•"/>
      <w:lvlJc w:val="left"/>
      <w:pPr>
        <w:ind w:left="7284" w:hanging="442"/>
      </w:pPr>
      <w:rPr>
        <w:rFonts w:hint="default"/>
        <w:lang w:val="ru-RU" w:eastAsia="en-US" w:bidi="ar-SA"/>
      </w:rPr>
    </w:lvl>
    <w:lvl w:ilvl="8">
      <w:numFmt w:val="bullet"/>
      <w:lvlText w:val="•"/>
      <w:lvlJc w:val="left"/>
      <w:pPr>
        <w:ind w:left="8305" w:hanging="442"/>
      </w:pPr>
      <w:rPr>
        <w:rFonts w:hint="default"/>
        <w:lang w:val="ru-RU" w:eastAsia="en-US" w:bidi="ar-SA"/>
      </w:rPr>
    </w:lvl>
  </w:abstractNum>
  <w:abstractNum w:abstractNumId="8">
    <w:nsid w:val="117A2579"/>
    <w:multiLevelType w:val="multilevel"/>
    <w:tmpl w:val="B1E4057A"/>
    <w:lvl w:ilvl="0">
      <w:start w:val="3"/>
      <w:numFmt w:val="decimal"/>
      <w:lvlText w:val="%1"/>
      <w:lvlJc w:val="left"/>
      <w:pPr>
        <w:ind w:left="1157" w:hanging="454"/>
        <w:jc w:val="left"/>
      </w:pPr>
      <w:rPr>
        <w:rFonts w:hint="default"/>
        <w:lang w:val="ru-RU" w:eastAsia="en-US" w:bidi="ar-SA"/>
      </w:rPr>
    </w:lvl>
    <w:lvl w:ilvl="1">
      <w:start w:val="1"/>
      <w:numFmt w:val="decimal"/>
      <w:lvlText w:val="%1.%2."/>
      <w:lvlJc w:val="left"/>
      <w:pPr>
        <w:ind w:left="1157" w:hanging="454"/>
        <w:jc w:val="left"/>
      </w:pPr>
      <w:rPr>
        <w:rFonts w:ascii="Times New Roman" w:eastAsia="Times New Roman" w:hAnsi="Times New Roman" w:cs="Times New Roman" w:hint="default"/>
        <w:spacing w:val="-1"/>
        <w:w w:val="99"/>
        <w:sz w:val="26"/>
        <w:szCs w:val="26"/>
        <w:lang w:val="ru-RU" w:eastAsia="en-US" w:bidi="ar-SA"/>
      </w:rPr>
    </w:lvl>
    <w:lvl w:ilvl="2">
      <w:start w:val="1"/>
      <w:numFmt w:val="decimal"/>
      <w:lvlText w:val="%1.%2.%3."/>
      <w:lvlJc w:val="left"/>
      <w:pPr>
        <w:ind w:left="137" w:hanging="694"/>
        <w:jc w:val="left"/>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3201" w:hanging="694"/>
      </w:pPr>
      <w:rPr>
        <w:rFonts w:hint="default"/>
        <w:lang w:val="ru-RU" w:eastAsia="en-US" w:bidi="ar-SA"/>
      </w:rPr>
    </w:lvl>
    <w:lvl w:ilvl="4">
      <w:numFmt w:val="bullet"/>
      <w:lvlText w:val="•"/>
      <w:lvlJc w:val="left"/>
      <w:pPr>
        <w:ind w:left="4222" w:hanging="694"/>
      </w:pPr>
      <w:rPr>
        <w:rFonts w:hint="default"/>
        <w:lang w:val="ru-RU" w:eastAsia="en-US" w:bidi="ar-SA"/>
      </w:rPr>
    </w:lvl>
    <w:lvl w:ilvl="5">
      <w:numFmt w:val="bullet"/>
      <w:lvlText w:val="•"/>
      <w:lvlJc w:val="left"/>
      <w:pPr>
        <w:ind w:left="5242" w:hanging="694"/>
      </w:pPr>
      <w:rPr>
        <w:rFonts w:hint="default"/>
        <w:lang w:val="ru-RU" w:eastAsia="en-US" w:bidi="ar-SA"/>
      </w:rPr>
    </w:lvl>
    <w:lvl w:ilvl="6">
      <w:numFmt w:val="bullet"/>
      <w:lvlText w:val="•"/>
      <w:lvlJc w:val="left"/>
      <w:pPr>
        <w:ind w:left="6263" w:hanging="694"/>
      </w:pPr>
      <w:rPr>
        <w:rFonts w:hint="default"/>
        <w:lang w:val="ru-RU" w:eastAsia="en-US" w:bidi="ar-SA"/>
      </w:rPr>
    </w:lvl>
    <w:lvl w:ilvl="7">
      <w:numFmt w:val="bullet"/>
      <w:lvlText w:val="•"/>
      <w:lvlJc w:val="left"/>
      <w:pPr>
        <w:ind w:left="7284" w:hanging="694"/>
      </w:pPr>
      <w:rPr>
        <w:rFonts w:hint="default"/>
        <w:lang w:val="ru-RU" w:eastAsia="en-US" w:bidi="ar-SA"/>
      </w:rPr>
    </w:lvl>
    <w:lvl w:ilvl="8">
      <w:numFmt w:val="bullet"/>
      <w:lvlText w:val="•"/>
      <w:lvlJc w:val="left"/>
      <w:pPr>
        <w:ind w:left="8304" w:hanging="694"/>
      </w:pPr>
      <w:rPr>
        <w:rFonts w:hint="default"/>
        <w:lang w:val="ru-RU" w:eastAsia="en-US" w:bidi="ar-SA"/>
      </w:rPr>
    </w:lvl>
  </w:abstractNum>
  <w:abstractNum w:abstractNumId="9">
    <w:nsid w:val="141351C1"/>
    <w:multiLevelType w:val="multilevel"/>
    <w:tmpl w:val="969668C6"/>
    <w:lvl w:ilvl="0">
      <w:start w:val="4"/>
      <w:numFmt w:val="decimal"/>
      <w:lvlText w:val="%1"/>
      <w:lvlJc w:val="left"/>
      <w:pPr>
        <w:ind w:left="1130" w:hanging="454"/>
        <w:jc w:val="left"/>
      </w:pPr>
      <w:rPr>
        <w:rFonts w:hint="default"/>
        <w:lang w:val="ru-RU" w:eastAsia="en-US" w:bidi="ar-SA"/>
      </w:rPr>
    </w:lvl>
    <w:lvl w:ilvl="1">
      <w:start w:val="1"/>
      <w:numFmt w:val="decimal"/>
      <w:lvlText w:val="%1.%2."/>
      <w:lvlJc w:val="left"/>
      <w:pPr>
        <w:ind w:left="1130" w:hanging="454"/>
        <w:jc w:val="left"/>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jc w:val="left"/>
      </w:pPr>
      <w:rPr>
        <w:rFonts w:ascii="Times New Roman" w:eastAsia="Times New Roman" w:hAnsi="Times New Roman" w:cs="Times New Roman" w:hint="default"/>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abstractNum w:abstractNumId="10">
    <w:nsid w:val="19824414"/>
    <w:multiLevelType w:val="multilevel"/>
    <w:tmpl w:val="0980C944"/>
    <w:lvl w:ilvl="0">
      <w:start w:val="1"/>
      <w:numFmt w:val="decimal"/>
      <w:lvlText w:val="%1"/>
      <w:lvlJc w:val="left"/>
      <w:pPr>
        <w:ind w:left="137" w:hanging="471"/>
        <w:jc w:val="left"/>
      </w:pPr>
      <w:rPr>
        <w:rFonts w:hint="default"/>
        <w:lang w:val="ru-RU" w:eastAsia="en-US" w:bidi="ar-SA"/>
      </w:rPr>
    </w:lvl>
    <w:lvl w:ilvl="1">
      <w:start w:val="1"/>
      <w:numFmt w:val="decimal"/>
      <w:lvlText w:val="%1.%2."/>
      <w:lvlJc w:val="left"/>
      <w:pPr>
        <w:ind w:left="137" w:hanging="471"/>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471"/>
      </w:pPr>
      <w:rPr>
        <w:rFonts w:hint="default"/>
        <w:lang w:val="ru-RU" w:eastAsia="en-US" w:bidi="ar-SA"/>
      </w:rPr>
    </w:lvl>
    <w:lvl w:ilvl="3">
      <w:numFmt w:val="bullet"/>
      <w:lvlText w:val="•"/>
      <w:lvlJc w:val="left"/>
      <w:pPr>
        <w:ind w:left="3201" w:hanging="471"/>
      </w:pPr>
      <w:rPr>
        <w:rFonts w:hint="default"/>
        <w:lang w:val="ru-RU" w:eastAsia="en-US" w:bidi="ar-SA"/>
      </w:rPr>
    </w:lvl>
    <w:lvl w:ilvl="4">
      <w:numFmt w:val="bullet"/>
      <w:lvlText w:val="•"/>
      <w:lvlJc w:val="left"/>
      <w:pPr>
        <w:ind w:left="4222" w:hanging="471"/>
      </w:pPr>
      <w:rPr>
        <w:rFonts w:hint="default"/>
        <w:lang w:val="ru-RU" w:eastAsia="en-US" w:bidi="ar-SA"/>
      </w:rPr>
    </w:lvl>
    <w:lvl w:ilvl="5">
      <w:numFmt w:val="bullet"/>
      <w:lvlText w:val="•"/>
      <w:lvlJc w:val="left"/>
      <w:pPr>
        <w:ind w:left="5243" w:hanging="471"/>
      </w:pPr>
      <w:rPr>
        <w:rFonts w:hint="default"/>
        <w:lang w:val="ru-RU" w:eastAsia="en-US" w:bidi="ar-SA"/>
      </w:rPr>
    </w:lvl>
    <w:lvl w:ilvl="6">
      <w:numFmt w:val="bullet"/>
      <w:lvlText w:val="•"/>
      <w:lvlJc w:val="left"/>
      <w:pPr>
        <w:ind w:left="6263" w:hanging="471"/>
      </w:pPr>
      <w:rPr>
        <w:rFonts w:hint="default"/>
        <w:lang w:val="ru-RU" w:eastAsia="en-US" w:bidi="ar-SA"/>
      </w:rPr>
    </w:lvl>
    <w:lvl w:ilvl="7">
      <w:numFmt w:val="bullet"/>
      <w:lvlText w:val="•"/>
      <w:lvlJc w:val="left"/>
      <w:pPr>
        <w:ind w:left="7284" w:hanging="471"/>
      </w:pPr>
      <w:rPr>
        <w:rFonts w:hint="default"/>
        <w:lang w:val="ru-RU" w:eastAsia="en-US" w:bidi="ar-SA"/>
      </w:rPr>
    </w:lvl>
    <w:lvl w:ilvl="8">
      <w:numFmt w:val="bullet"/>
      <w:lvlText w:val="•"/>
      <w:lvlJc w:val="left"/>
      <w:pPr>
        <w:ind w:left="8305" w:hanging="471"/>
      </w:pPr>
      <w:rPr>
        <w:rFonts w:hint="default"/>
        <w:lang w:val="ru-RU" w:eastAsia="en-US" w:bidi="ar-SA"/>
      </w:rPr>
    </w:lvl>
  </w:abstractNum>
  <w:abstractNum w:abstractNumId="11">
    <w:nsid w:val="1A7B2954"/>
    <w:multiLevelType w:val="multilevel"/>
    <w:tmpl w:val="B338FB60"/>
    <w:lvl w:ilvl="0">
      <w:start w:val="3"/>
      <w:numFmt w:val="decimal"/>
      <w:lvlText w:val="%1"/>
      <w:lvlJc w:val="left"/>
      <w:pPr>
        <w:ind w:left="1209" w:hanging="533"/>
        <w:jc w:val="left"/>
      </w:pPr>
      <w:rPr>
        <w:rFonts w:hint="default"/>
        <w:lang w:val="ru-RU" w:eastAsia="en-US" w:bidi="ar-SA"/>
      </w:rPr>
    </w:lvl>
    <w:lvl w:ilvl="1">
      <w:start w:val="1"/>
      <w:numFmt w:val="decimal"/>
      <w:lvlText w:val="%1.%2."/>
      <w:lvlJc w:val="left"/>
      <w:pPr>
        <w:ind w:left="1209" w:hanging="533"/>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3029" w:hanging="533"/>
      </w:pPr>
      <w:rPr>
        <w:rFonts w:hint="default"/>
        <w:lang w:val="ru-RU" w:eastAsia="en-US" w:bidi="ar-SA"/>
      </w:rPr>
    </w:lvl>
    <w:lvl w:ilvl="3">
      <w:numFmt w:val="bullet"/>
      <w:lvlText w:val="•"/>
      <w:lvlJc w:val="left"/>
      <w:pPr>
        <w:ind w:left="3943" w:hanging="533"/>
      </w:pPr>
      <w:rPr>
        <w:rFonts w:hint="default"/>
        <w:lang w:val="ru-RU" w:eastAsia="en-US" w:bidi="ar-SA"/>
      </w:rPr>
    </w:lvl>
    <w:lvl w:ilvl="4">
      <w:numFmt w:val="bullet"/>
      <w:lvlText w:val="•"/>
      <w:lvlJc w:val="left"/>
      <w:pPr>
        <w:ind w:left="4858" w:hanging="533"/>
      </w:pPr>
      <w:rPr>
        <w:rFonts w:hint="default"/>
        <w:lang w:val="ru-RU" w:eastAsia="en-US" w:bidi="ar-SA"/>
      </w:rPr>
    </w:lvl>
    <w:lvl w:ilvl="5">
      <w:numFmt w:val="bullet"/>
      <w:lvlText w:val="•"/>
      <w:lvlJc w:val="left"/>
      <w:pPr>
        <w:ind w:left="5773" w:hanging="533"/>
      </w:pPr>
      <w:rPr>
        <w:rFonts w:hint="default"/>
        <w:lang w:val="ru-RU" w:eastAsia="en-US" w:bidi="ar-SA"/>
      </w:rPr>
    </w:lvl>
    <w:lvl w:ilvl="6">
      <w:numFmt w:val="bullet"/>
      <w:lvlText w:val="•"/>
      <w:lvlJc w:val="left"/>
      <w:pPr>
        <w:ind w:left="6687" w:hanging="533"/>
      </w:pPr>
      <w:rPr>
        <w:rFonts w:hint="default"/>
        <w:lang w:val="ru-RU" w:eastAsia="en-US" w:bidi="ar-SA"/>
      </w:rPr>
    </w:lvl>
    <w:lvl w:ilvl="7">
      <w:numFmt w:val="bullet"/>
      <w:lvlText w:val="•"/>
      <w:lvlJc w:val="left"/>
      <w:pPr>
        <w:ind w:left="7602" w:hanging="533"/>
      </w:pPr>
      <w:rPr>
        <w:rFonts w:hint="default"/>
        <w:lang w:val="ru-RU" w:eastAsia="en-US" w:bidi="ar-SA"/>
      </w:rPr>
    </w:lvl>
    <w:lvl w:ilvl="8">
      <w:numFmt w:val="bullet"/>
      <w:lvlText w:val="•"/>
      <w:lvlJc w:val="left"/>
      <w:pPr>
        <w:ind w:left="8517" w:hanging="533"/>
      </w:pPr>
      <w:rPr>
        <w:rFonts w:hint="default"/>
        <w:lang w:val="ru-RU" w:eastAsia="en-US" w:bidi="ar-SA"/>
      </w:rPr>
    </w:lvl>
  </w:abstractNum>
  <w:abstractNum w:abstractNumId="12">
    <w:nsid w:val="203E2BC6"/>
    <w:multiLevelType w:val="multilevel"/>
    <w:tmpl w:val="E6F61DEA"/>
    <w:lvl w:ilvl="0">
      <w:start w:val="4"/>
      <w:numFmt w:val="decimal"/>
      <w:lvlText w:val="%1"/>
      <w:lvlJc w:val="left"/>
      <w:pPr>
        <w:ind w:left="360" w:hanging="360"/>
      </w:pPr>
      <w:rPr>
        <w:rFonts w:hint="default"/>
        <w:sz w:val="26"/>
      </w:rPr>
    </w:lvl>
    <w:lvl w:ilvl="1">
      <w:start w:val="6"/>
      <w:numFmt w:val="decimal"/>
      <w:lvlText w:val="%1.%2"/>
      <w:lvlJc w:val="left"/>
      <w:pPr>
        <w:ind w:left="1217" w:hanging="360"/>
      </w:pPr>
      <w:rPr>
        <w:rFonts w:hint="default"/>
        <w:sz w:val="26"/>
      </w:rPr>
    </w:lvl>
    <w:lvl w:ilvl="2">
      <w:start w:val="1"/>
      <w:numFmt w:val="decimal"/>
      <w:lvlText w:val="%1.%2.%3"/>
      <w:lvlJc w:val="left"/>
      <w:pPr>
        <w:ind w:left="2434" w:hanging="720"/>
      </w:pPr>
      <w:rPr>
        <w:rFonts w:hint="default"/>
        <w:sz w:val="26"/>
      </w:rPr>
    </w:lvl>
    <w:lvl w:ilvl="3">
      <w:start w:val="1"/>
      <w:numFmt w:val="decimal"/>
      <w:lvlText w:val="%1.%2.%3.%4"/>
      <w:lvlJc w:val="left"/>
      <w:pPr>
        <w:ind w:left="3291" w:hanging="720"/>
      </w:pPr>
      <w:rPr>
        <w:rFonts w:hint="default"/>
        <w:sz w:val="26"/>
      </w:rPr>
    </w:lvl>
    <w:lvl w:ilvl="4">
      <w:start w:val="1"/>
      <w:numFmt w:val="decimal"/>
      <w:lvlText w:val="%1.%2.%3.%4.%5"/>
      <w:lvlJc w:val="left"/>
      <w:pPr>
        <w:ind w:left="4508" w:hanging="1080"/>
      </w:pPr>
      <w:rPr>
        <w:rFonts w:hint="default"/>
        <w:sz w:val="26"/>
      </w:rPr>
    </w:lvl>
    <w:lvl w:ilvl="5">
      <w:start w:val="1"/>
      <w:numFmt w:val="decimal"/>
      <w:lvlText w:val="%1.%2.%3.%4.%5.%6"/>
      <w:lvlJc w:val="left"/>
      <w:pPr>
        <w:ind w:left="5365" w:hanging="1080"/>
      </w:pPr>
      <w:rPr>
        <w:rFonts w:hint="default"/>
        <w:sz w:val="26"/>
      </w:rPr>
    </w:lvl>
    <w:lvl w:ilvl="6">
      <w:start w:val="1"/>
      <w:numFmt w:val="decimal"/>
      <w:lvlText w:val="%1.%2.%3.%4.%5.%6.%7"/>
      <w:lvlJc w:val="left"/>
      <w:pPr>
        <w:ind w:left="6582" w:hanging="1440"/>
      </w:pPr>
      <w:rPr>
        <w:rFonts w:hint="default"/>
        <w:sz w:val="26"/>
      </w:rPr>
    </w:lvl>
    <w:lvl w:ilvl="7">
      <w:start w:val="1"/>
      <w:numFmt w:val="decimal"/>
      <w:lvlText w:val="%1.%2.%3.%4.%5.%6.%7.%8"/>
      <w:lvlJc w:val="left"/>
      <w:pPr>
        <w:ind w:left="7439" w:hanging="1440"/>
      </w:pPr>
      <w:rPr>
        <w:rFonts w:hint="default"/>
        <w:sz w:val="26"/>
      </w:rPr>
    </w:lvl>
    <w:lvl w:ilvl="8">
      <w:start w:val="1"/>
      <w:numFmt w:val="decimal"/>
      <w:lvlText w:val="%1.%2.%3.%4.%5.%6.%7.%8.%9"/>
      <w:lvlJc w:val="left"/>
      <w:pPr>
        <w:ind w:left="8656" w:hanging="1800"/>
      </w:pPr>
      <w:rPr>
        <w:rFonts w:hint="default"/>
        <w:sz w:val="26"/>
      </w:rPr>
    </w:lvl>
  </w:abstractNum>
  <w:abstractNum w:abstractNumId="13">
    <w:nsid w:val="23D97810"/>
    <w:multiLevelType w:val="multilevel"/>
    <w:tmpl w:val="15F8184E"/>
    <w:lvl w:ilvl="0">
      <w:start w:val="6"/>
      <w:numFmt w:val="decimal"/>
      <w:lvlText w:val="%1"/>
      <w:lvlJc w:val="left"/>
      <w:pPr>
        <w:ind w:left="137" w:hanging="797"/>
        <w:jc w:val="left"/>
      </w:pPr>
      <w:rPr>
        <w:rFonts w:hint="default"/>
        <w:lang w:val="ru-RU" w:eastAsia="en-US" w:bidi="ar-SA"/>
      </w:rPr>
    </w:lvl>
    <w:lvl w:ilvl="1">
      <w:start w:val="2"/>
      <w:numFmt w:val="decimal"/>
      <w:lvlText w:val="%1.%2."/>
      <w:lvlJc w:val="left"/>
      <w:pPr>
        <w:ind w:left="137" w:hanging="797"/>
        <w:jc w:val="left"/>
      </w:pPr>
      <w:rPr>
        <w:rFonts w:ascii="Times New Roman" w:eastAsia="Times New Roman" w:hAnsi="Times New Roman" w:cs="Times New Roman" w:hint="default"/>
        <w:w w:val="100"/>
        <w:sz w:val="28"/>
        <w:szCs w:val="28"/>
        <w:lang w:val="ru-RU" w:eastAsia="en-US" w:bidi="ar-SA"/>
      </w:rPr>
    </w:lvl>
    <w:lvl w:ilvl="2">
      <w:start w:val="1"/>
      <w:numFmt w:val="decimal"/>
      <w:lvlText w:val="%3."/>
      <w:lvlJc w:val="left"/>
      <w:pPr>
        <w:ind w:left="4265" w:hanging="260"/>
        <w:jc w:val="right"/>
      </w:pPr>
      <w:rPr>
        <w:rFonts w:ascii="Times New Roman" w:eastAsia="Times New Roman" w:hAnsi="Times New Roman" w:cs="Times New Roman" w:hint="default"/>
        <w:w w:val="99"/>
        <w:sz w:val="26"/>
        <w:szCs w:val="26"/>
        <w:lang w:val="ru-RU" w:eastAsia="en-US" w:bidi="ar-SA"/>
      </w:rPr>
    </w:lvl>
    <w:lvl w:ilvl="3">
      <w:start w:val="1"/>
      <w:numFmt w:val="decimal"/>
      <w:lvlText w:val="%4."/>
      <w:lvlJc w:val="left"/>
      <w:pPr>
        <w:ind w:left="4265" w:hanging="260"/>
        <w:jc w:val="right"/>
      </w:pPr>
      <w:rPr>
        <w:rFonts w:ascii="Times New Roman" w:eastAsia="Times New Roman" w:hAnsi="Times New Roman" w:cs="Times New Roman" w:hint="default"/>
        <w:w w:val="99"/>
        <w:sz w:val="26"/>
        <w:szCs w:val="26"/>
        <w:lang w:val="ru-RU" w:eastAsia="en-US" w:bidi="ar-SA"/>
      </w:rPr>
    </w:lvl>
    <w:lvl w:ilvl="4">
      <w:start w:val="1"/>
      <w:numFmt w:val="decimal"/>
      <w:lvlText w:val="%5."/>
      <w:lvlJc w:val="left"/>
      <w:pPr>
        <w:ind w:left="4265" w:hanging="260"/>
        <w:jc w:val="right"/>
      </w:pPr>
      <w:rPr>
        <w:rFonts w:ascii="Times New Roman" w:eastAsia="Times New Roman" w:hAnsi="Times New Roman" w:cs="Times New Roman" w:hint="default"/>
        <w:w w:val="99"/>
        <w:sz w:val="26"/>
        <w:szCs w:val="26"/>
        <w:lang w:val="ru-RU" w:eastAsia="en-US" w:bidi="ar-SA"/>
      </w:rPr>
    </w:lvl>
    <w:lvl w:ilvl="5">
      <w:numFmt w:val="bullet"/>
      <w:lvlText w:val="•"/>
      <w:lvlJc w:val="left"/>
      <w:pPr>
        <w:ind w:left="6965" w:hanging="260"/>
      </w:pPr>
      <w:rPr>
        <w:rFonts w:hint="default"/>
        <w:lang w:val="ru-RU" w:eastAsia="en-US" w:bidi="ar-SA"/>
      </w:rPr>
    </w:lvl>
    <w:lvl w:ilvl="6">
      <w:numFmt w:val="bullet"/>
      <w:lvlText w:val="•"/>
      <w:lvlJc w:val="left"/>
      <w:pPr>
        <w:ind w:left="7641" w:hanging="260"/>
      </w:pPr>
      <w:rPr>
        <w:rFonts w:hint="default"/>
        <w:lang w:val="ru-RU" w:eastAsia="en-US" w:bidi="ar-SA"/>
      </w:rPr>
    </w:lvl>
    <w:lvl w:ilvl="7">
      <w:numFmt w:val="bullet"/>
      <w:lvlText w:val="•"/>
      <w:lvlJc w:val="left"/>
      <w:pPr>
        <w:ind w:left="8317" w:hanging="260"/>
      </w:pPr>
      <w:rPr>
        <w:rFonts w:hint="default"/>
        <w:lang w:val="ru-RU" w:eastAsia="en-US" w:bidi="ar-SA"/>
      </w:rPr>
    </w:lvl>
    <w:lvl w:ilvl="8">
      <w:numFmt w:val="bullet"/>
      <w:lvlText w:val="•"/>
      <w:lvlJc w:val="left"/>
      <w:pPr>
        <w:ind w:left="8993" w:hanging="260"/>
      </w:pPr>
      <w:rPr>
        <w:rFonts w:hint="default"/>
        <w:lang w:val="ru-RU" w:eastAsia="en-US" w:bidi="ar-SA"/>
      </w:rPr>
    </w:lvl>
  </w:abstractNum>
  <w:abstractNum w:abstractNumId="14">
    <w:nsid w:val="272042BC"/>
    <w:multiLevelType w:val="multilevel"/>
    <w:tmpl w:val="E9C4A78E"/>
    <w:lvl w:ilvl="0">
      <w:start w:val="2"/>
      <w:numFmt w:val="decimal"/>
      <w:lvlText w:val="%1"/>
      <w:lvlJc w:val="left"/>
      <w:pPr>
        <w:ind w:left="1157" w:hanging="480"/>
        <w:jc w:val="left"/>
      </w:pPr>
      <w:rPr>
        <w:rFonts w:hint="default"/>
        <w:lang w:val="ru-RU" w:eastAsia="en-US" w:bidi="ar-SA"/>
      </w:rPr>
    </w:lvl>
    <w:lvl w:ilvl="1">
      <w:start w:val="1"/>
      <w:numFmt w:val="decimal"/>
      <w:lvlText w:val="%1.%2."/>
      <w:lvlJc w:val="left"/>
      <w:pPr>
        <w:ind w:left="1157" w:hanging="480"/>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15">
    <w:nsid w:val="28EA5BE0"/>
    <w:multiLevelType w:val="multilevel"/>
    <w:tmpl w:val="3E1C2886"/>
    <w:lvl w:ilvl="0">
      <w:start w:val="1"/>
      <w:numFmt w:val="decimal"/>
      <w:lvlText w:val="%1."/>
      <w:lvlJc w:val="left"/>
      <w:pPr>
        <w:ind w:left="4896" w:hanging="360"/>
      </w:pPr>
      <w:rPr>
        <w:rFonts w:hint="default"/>
        <w:b w:val="0"/>
        <w:sz w:val="28"/>
        <w:szCs w:val="28"/>
      </w:rPr>
    </w:lvl>
    <w:lvl w:ilvl="1">
      <w:start w:val="1"/>
      <w:numFmt w:val="decimal"/>
      <w:isLgl/>
      <w:lvlText w:val="%1.%2."/>
      <w:lvlJc w:val="left"/>
      <w:pPr>
        <w:ind w:left="1429" w:hanging="720"/>
      </w:pPr>
      <w:rPr>
        <w:rFonts w:hint="default"/>
      </w:rPr>
    </w:lvl>
    <w:lvl w:ilvl="2">
      <w:start w:val="1"/>
      <w:numFmt w:val="decimal"/>
      <w:isLgl/>
      <w:lvlText w:val="%1.%2.%3."/>
      <w:lvlJc w:val="left"/>
      <w:pPr>
        <w:ind w:left="1854" w:hanging="720"/>
      </w:pPr>
      <w:rPr>
        <w:rFonts w:hint="default"/>
      </w:rPr>
    </w:lvl>
    <w:lvl w:ilvl="3">
      <w:start w:val="1"/>
      <w:numFmt w:val="decimal"/>
      <w:isLgl/>
      <w:lvlText w:val="%1.%2.%3.%4."/>
      <w:lvlJc w:val="left"/>
      <w:pPr>
        <w:ind w:left="2639" w:hanging="1080"/>
      </w:pPr>
      <w:rPr>
        <w:rFonts w:hint="default"/>
      </w:rPr>
    </w:lvl>
    <w:lvl w:ilvl="4">
      <w:start w:val="1"/>
      <w:numFmt w:val="decimal"/>
      <w:isLgl/>
      <w:lvlText w:val="%1.%2.%3.%4.%5."/>
      <w:lvlJc w:val="left"/>
      <w:pPr>
        <w:ind w:left="3064" w:hanging="1080"/>
      </w:pPr>
      <w:rPr>
        <w:rFonts w:hint="default"/>
      </w:rPr>
    </w:lvl>
    <w:lvl w:ilvl="5">
      <w:start w:val="1"/>
      <w:numFmt w:val="decimal"/>
      <w:isLgl/>
      <w:lvlText w:val="%1.%2.%3.%4.%5.%6."/>
      <w:lvlJc w:val="left"/>
      <w:pPr>
        <w:ind w:left="3849" w:hanging="1440"/>
      </w:pPr>
      <w:rPr>
        <w:rFonts w:hint="default"/>
      </w:rPr>
    </w:lvl>
    <w:lvl w:ilvl="6">
      <w:start w:val="1"/>
      <w:numFmt w:val="decimal"/>
      <w:isLgl/>
      <w:lvlText w:val="%1.%2.%3.%4.%5.%6.%7."/>
      <w:lvlJc w:val="left"/>
      <w:pPr>
        <w:ind w:left="4634" w:hanging="1800"/>
      </w:pPr>
      <w:rPr>
        <w:rFonts w:hint="default"/>
      </w:rPr>
    </w:lvl>
    <w:lvl w:ilvl="7">
      <w:start w:val="1"/>
      <w:numFmt w:val="decimal"/>
      <w:isLgl/>
      <w:lvlText w:val="%1.%2.%3.%4.%5.%6.%7.%8."/>
      <w:lvlJc w:val="left"/>
      <w:pPr>
        <w:ind w:left="5059" w:hanging="1800"/>
      </w:pPr>
      <w:rPr>
        <w:rFonts w:hint="default"/>
      </w:rPr>
    </w:lvl>
    <w:lvl w:ilvl="8">
      <w:start w:val="1"/>
      <w:numFmt w:val="decimal"/>
      <w:isLgl/>
      <w:lvlText w:val="%1.%2.%3.%4.%5.%6.%7.%8.%9."/>
      <w:lvlJc w:val="left"/>
      <w:pPr>
        <w:ind w:left="5844" w:hanging="2160"/>
      </w:pPr>
      <w:rPr>
        <w:rFonts w:hint="default"/>
      </w:rPr>
    </w:lvl>
  </w:abstractNum>
  <w:abstractNum w:abstractNumId="16">
    <w:nsid w:val="2A9300DC"/>
    <w:multiLevelType w:val="multilevel"/>
    <w:tmpl w:val="60F295C8"/>
    <w:lvl w:ilvl="0">
      <w:start w:val="7"/>
      <w:numFmt w:val="decimal"/>
      <w:lvlText w:val="%1"/>
      <w:lvlJc w:val="left"/>
      <w:pPr>
        <w:ind w:left="137" w:hanging="511"/>
        <w:jc w:val="left"/>
      </w:pPr>
      <w:rPr>
        <w:rFonts w:hint="default"/>
        <w:lang w:val="ru-RU" w:eastAsia="en-US" w:bidi="ar-SA"/>
      </w:rPr>
    </w:lvl>
    <w:lvl w:ilvl="1">
      <w:start w:val="1"/>
      <w:numFmt w:val="decimal"/>
      <w:lvlText w:val="%1.%2."/>
      <w:lvlJc w:val="left"/>
      <w:pPr>
        <w:ind w:left="137" w:hanging="511"/>
        <w:jc w:val="left"/>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17">
    <w:nsid w:val="2B75700B"/>
    <w:multiLevelType w:val="multilevel"/>
    <w:tmpl w:val="3856B130"/>
    <w:lvl w:ilvl="0">
      <w:start w:val="2"/>
      <w:numFmt w:val="decimal"/>
      <w:lvlText w:val="%1"/>
      <w:lvlJc w:val="left"/>
      <w:pPr>
        <w:ind w:left="465" w:hanging="465"/>
      </w:pPr>
      <w:rPr>
        <w:rFonts w:hint="default"/>
        <w:sz w:val="26"/>
      </w:rPr>
    </w:lvl>
    <w:lvl w:ilvl="1">
      <w:start w:val="20"/>
      <w:numFmt w:val="decimal"/>
      <w:lvlText w:val="%1.%2"/>
      <w:lvlJc w:val="left"/>
      <w:pPr>
        <w:ind w:left="1458" w:hanging="465"/>
      </w:pPr>
      <w:rPr>
        <w:rFonts w:hint="default"/>
        <w:sz w:val="26"/>
      </w:rPr>
    </w:lvl>
    <w:lvl w:ilvl="2">
      <w:start w:val="1"/>
      <w:numFmt w:val="decimal"/>
      <w:lvlText w:val="%1.%2.%3"/>
      <w:lvlJc w:val="left"/>
      <w:pPr>
        <w:ind w:left="2706" w:hanging="720"/>
      </w:pPr>
      <w:rPr>
        <w:rFonts w:hint="default"/>
        <w:sz w:val="26"/>
      </w:rPr>
    </w:lvl>
    <w:lvl w:ilvl="3">
      <w:start w:val="1"/>
      <w:numFmt w:val="decimal"/>
      <w:lvlText w:val="%1.%2.%3.%4"/>
      <w:lvlJc w:val="left"/>
      <w:pPr>
        <w:ind w:left="3699" w:hanging="720"/>
      </w:pPr>
      <w:rPr>
        <w:rFonts w:hint="default"/>
        <w:sz w:val="26"/>
      </w:rPr>
    </w:lvl>
    <w:lvl w:ilvl="4">
      <w:start w:val="1"/>
      <w:numFmt w:val="decimal"/>
      <w:lvlText w:val="%1.%2.%3.%4.%5"/>
      <w:lvlJc w:val="left"/>
      <w:pPr>
        <w:ind w:left="5052" w:hanging="1080"/>
      </w:pPr>
      <w:rPr>
        <w:rFonts w:hint="default"/>
        <w:sz w:val="26"/>
      </w:rPr>
    </w:lvl>
    <w:lvl w:ilvl="5">
      <w:start w:val="1"/>
      <w:numFmt w:val="decimal"/>
      <w:lvlText w:val="%1.%2.%3.%4.%5.%6"/>
      <w:lvlJc w:val="left"/>
      <w:pPr>
        <w:ind w:left="6045" w:hanging="1080"/>
      </w:pPr>
      <w:rPr>
        <w:rFonts w:hint="default"/>
        <w:sz w:val="26"/>
      </w:rPr>
    </w:lvl>
    <w:lvl w:ilvl="6">
      <w:start w:val="1"/>
      <w:numFmt w:val="decimal"/>
      <w:lvlText w:val="%1.%2.%3.%4.%5.%6.%7"/>
      <w:lvlJc w:val="left"/>
      <w:pPr>
        <w:ind w:left="7398" w:hanging="1440"/>
      </w:pPr>
      <w:rPr>
        <w:rFonts w:hint="default"/>
        <w:sz w:val="26"/>
      </w:rPr>
    </w:lvl>
    <w:lvl w:ilvl="7">
      <w:start w:val="1"/>
      <w:numFmt w:val="decimal"/>
      <w:lvlText w:val="%1.%2.%3.%4.%5.%6.%7.%8"/>
      <w:lvlJc w:val="left"/>
      <w:pPr>
        <w:ind w:left="8391" w:hanging="1440"/>
      </w:pPr>
      <w:rPr>
        <w:rFonts w:hint="default"/>
        <w:sz w:val="26"/>
      </w:rPr>
    </w:lvl>
    <w:lvl w:ilvl="8">
      <w:start w:val="1"/>
      <w:numFmt w:val="decimal"/>
      <w:lvlText w:val="%1.%2.%3.%4.%5.%6.%7.%8.%9"/>
      <w:lvlJc w:val="left"/>
      <w:pPr>
        <w:ind w:left="9384" w:hanging="1440"/>
      </w:pPr>
      <w:rPr>
        <w:rFonts w:hint="default"/>
        <w:sz w:val="26"/>
      </w:rPr>
    </w:lvl>
  </w:abstractNum>
  <w:abstractNum w:abstractNumId="18">
    <w:nsid w:val="2D1F2EC2"/>
    <w:multiLevelType w:val="multilevel"/>
    <w:tmpl w:val="7FCAC826"/>
    <w:lvl w:ilvl="0">
      <w:start w:val="5"/>
      <w:numFmt w:val="decimal"/>
      <w:lvlText w:val="%1"/>
      <w:lvlJc w:val="left"/>
      <w:pPr>
        <w:ind w:left="137" w:hanging="519"/>
        <w:jc w:val="left"/>
      </w:pPr>
      <w:rPr>
        <w:rFonts w:hint="default"/>
        <w:lang w:val="ru-RU" w:eastAsia="en-US" w:bidi="ar-SA"/>
      </w:rPr>
    </w:lvl>
    <w:lvl w:ilvl="1">
      <w:start w:val="1"/>
      <w:numFmt w:val="decimal"/>
      <w:lvlText w:val="%1.%2."/>
      <w:lvlJc w:val="left"/>
      <w:pPr>
        <w:ind w:left="137" w:hanging="519"/>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19">
    <w:nsid w:val="34667B80"/>
    <w:multiLevelType w:val="multilevel"/>
    <w:tmpl w:val="F04896CE"/>
    <w:lvl w:ilvl="0">
      <w:start w:val="4"/>
      <w:numFmt w:val="decimal"/>
      <w:lvlText w:val="%1"/>
      <w:lvlJc w:val="left"/>
      <w:pPr>
        <w:ind w:left="137" w:hanging="519"/>
        <w:jc w:val="left"/>
      </w:pPr>
      <w:rPr>
        <w:rFonts w:hint="default"/>
        <w:lang w:val="ru-RU" w:eastAsia="en-US" w:bidi="ar-SA"/>
      </w:rPr>
    </w:lvl>
    <w:lvl w:ilvl="1">
      <w:start w:val="1"/>
      <w:numFmt w:val="decimal"/>
      <w:lvlText w:val="%1.%2."/>
      <w:lvlJc w:val="left"/>
      <w:pPr>
        <w:ind w:left="137" w:hanging="519"/>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20">
    <w:nsid w:val="38235DB9"/>
    <w:multiLevelType w:val="multilevel"/>
    <w:tmpl w:val="ED488F78"/>
    <w:lvl w:ilvl="0">
      <w:start w:val="8"/>
      <w:numFmt w:val="decimal"/>
      <w:lvlText w:val="%1"/>
      <w:lvlJc w:val="left"/>
      <w:pPr>
        <w:ind w:left="137" w:hanging="511"/>
        <w:jc w:val="left"/>
      </w:pPr>
      <w:rPr>
        <w:rFonts w:hint="default"/>
        <w:lang w:val="ru-RU" w:eastAsia="en-US" w:bidi="ar-SA"/>
      </w:rPr>
    </w:lvl>
    <w:lvl w:ilvl="1">
      <w:start w:val="1"/>
      <w:numFmt w:val="decimal"/>
      <w:lvlText w:val="%1.%2."/>
      <w:lvlJc w:val="left"/>
      <w:pPr>
        <w:ind w:left="137" w:hanging="511"/>
        <w:jc w:val="left"/>
      </w:pPr>
      <w:rPr>
        <w:rFonts w:ascii="Times New Roman" w:eastAsia="Times New Roman" w:hAnsi="Times New Roman" w:cs="Times New Roman" w:hint="default"/>
        <w:spacing w:val="-1"/>
        <w:w w:val="99"/>
        <w:sz w:val="26"/>
        <w:szCs w:val="26"/>
        <w:lang w:val="ru-RU" w:eastAsia="en-US" w:bidi="ar-SA"/>
      </w:rPr>
    </w:lvl>
    <w:lvl w:ilvl="2">
      <w:numFmt w:val="bullet"/>
      <w:lvlText w:val="•"/>
      <w:lvlJc w:val="left"/>
      <w:pPr>
        <w:ind w:left="2181" w:hanging="511"/>
      </w:pPr>
      <w:rPr>
        <w:rFonts w:hint="default"/>
        <w:lang w:val="ru-RU" w:eastAsia="en-US" w:bidi="ar-SA"/>
      </w:rPr>
    </w:lvl>
    <w:lvl w:ilvl="3">
      <w:numFmt w:val="bullet"/>
      <w:lvlText w:val="•"/>
      <w:lvlJc w:val="left"/>
      <w:pPr>
        <w:ind w:left="3201" w:hanging="511"/>
      </w:pPr>
      <w:rPr>
        <w:rFonts w:hint="default"/>
        <w:lang w:val="ru-RU" w:eastAsia="en-US" w:bidi="ar-SA"/>
      </w:rPr>
    </w:lvl>
    <w:lvl w:ilvl="4">
      <w:numFmt w:val="bullet"/>
      <w:lvlText w:val="•"/>
      <w:lvlJc w:val="left"/>
      <w:pPr>
        <w:ind w:left="4222" w:hanging="511"/>
      </w:pPr>
      <w:rPr>
        <w:rFonts w:hint="default"/>
        <w:lang w:val="ru-RU" w:eastAsia="en-US" w:bidi="ar-SA"/>
      </w:rPr>
    </w:lvl>
    <w:lvl w:ilvl="5">
      <w:numFmt w:val="bullet"/>
      <w:lvlText w:val="•"/>
      <w:lvlJc w:val="left"/>
      <w:pPr>
        <w:ind w:left="5243" w:hanging="511"/>
      </w:pPr>
      <w:rPr>
        <w:rFonts w:hint="default"/>
        <w:lang w:val="ru-RU" w:eastAsia="en-US" w:bidi="ar-SA"/>
      </w:rPr>
    </w:lvl>
    <w:lvl w:ilvl="6">
      <w:numFmt w:val="bullet"/>
      <w:lvlText w:val="•"/>
      <w:lvlJc w:val="left"/>
      <w:pPr>
        <w:ind w:left="6263" w:hanging="511"/>
      </w:pPr>
      <w:rPr>
        <w:rFonts w:hint="default"/>
        <w:lang w:val="ru-RU" w:eastAsia="en-US" w:bidi="ar-SA"/>
      </w:rPr>
    </w:lvl>
    <w:lvl w:ilvl="7">
      <w:numFmt w:val="bullet"/>
      <w:lvlText w:val="•"/>
      <w:lvlJc w:val="left"/>
      <w:pPr>
        <w:ind w:left="7284" w:hanging="511"/>
      </w:pPr>
      <w:rPr>
        <w:rFonts w:hint="default"/>
        <w:lang w:val="ru-RU" w:eastAsia="en-US" w:bidi="ar-SA"/>
      </w:rPr>
    </w:lvl>
    <w:lvl w:ilvl="8">
      <w:numFmt w:val="bullet"/>
      <w:lvlText w:val="•"/>
      <w:lvlJc w:val="left"/>
      <w:pPr>
        <w:ind w:left="8305" w:hanging="511"/>
      </w:pPr>
      <w:rPr>
        <w:rFonts w:hint="default"/>
        <w:lang w:val="ru-RU" w:eastAsia="en-US" w:bidi="ar-SA"/>
      </w:rPr>
    </w:lvl>
  </w:abstractNum>
  <w:abstractNum w:abstractNumId="21">
    <w:nsid w:val="389A26B5"/>
    <w:multiLevelType w:val="multilevel"/>
    <w:tmpl w:val="5FCC9F84"/>
    <w:lvl w:ilvl="0">
      <w:start w:val="4"/>
      <w:numFmt w:val="decimal"/>
      <w:lvlText w:val="%1"/>
      <w:lvlJc w:val="left"/>
      <w:pPr>
        <w:ind w:left="360" w:hanging="360"/>
      </w:pPr>
      <w:rPr>
        <w:rFonts w:hint="default"/>
        <w:sz w:val="26"/>
      </w:rPr>
    </w:lvl>
    <w:lvl w:ilvl="1">
      <w:start w:val="2"/>
      <w:numFmt w:val="decimal"/>
      <w:lvlText w:val="%1.%2"/>
      <w:lvlJc w:val="left"/>
      <w:pPr>
        <w:ind w:left="857" w:hanging="360"/>
      </w:pPr>
      <w:rPr>
        <w:rFonts w:hint="default"/>
        <w:sz w:val="26"/>
      </w:rPr>
    </w:lvl>
    <w:lvl w:ilvl="2">
      <w:start w:val="1"/>
      <w:numFmt w:val="decimal"/>
      <w:lvlText w:val="%1.%2.%3"/>
      <w:lvlJc w:val="left"/>
      <w:pPr>
        <w:ind w:left="1714" w:hanging="720"/>
      </w:pPr>
      <w:rPr>
        <w:rFonts w:hint="default"/>
        <w:sz w:val="26"/>
      </w:rPr>
    </w:lvl>
    <w:lvl w:ilvl="3">
      <w:start w:val="1"/>
      <w:numFmt w:val="decimal"/>
      <w:lvlText w:val="%1.%2.%3.%4"/>
      <w:lvlJc w:val="left"/>
      <w:pPr>
        <w:ind w:left="2211" w:hanging="720"/>
      </w:pPr>
      <w:rPr>
        <w:rFonts w:hint="default"/>
        <w:sz w:val="26"/>
      </w:rPr>
    </w:lvl>
    <w:lvl w:ilvl="4">
      <w:start w:val="1"/>
      <w:numFmt w:val="decimal"/>
      <w:lvlText w:val="%1.%2.%3.%4.%5"/>
      <w:lvlJc w:val="left"/>
      <w:pPr>
        <w:ind w:left="3068" w:hanging="1080"/>
      </w:pPr>
      <w:rPr>
        <w:rFonts w:hint="default"/>
        <w:sz w:val="26"/>
      </w:rPr>
    </w:lvl>
    <w:lvl w:ilvl="5">
      <w:start w:val="1"/>
      <w:numFmt w:val="decimal"/>
      <w:lvlText w:val="%1.%2.%3.%4.%5.%6"/>
      <w:lvlJc w:val="left"/>
      <w:pPr>
        <w:ind w:left="3565" w:hanging="1080"/>
      </w:pPr>
      <w:rPr>
        <w:rFonts w:hint="default"/>
        <w:sz w:val="26"/>
      </w:rPr>
    </w:lvl>
    <w:lvl w:ilvl="6">
      <w:start w:val="1"/>
      <w:numFmt w:val="decimal"/>
      <w:lvlText w:val="%1.%2.%3.%4.%5.%6.%7"/>
      <w:lvlJc w:val="left"/>
      <w:pPr>
        <w:ind w:left="4422" w:hanging="1440"/>
      </w:pPr>
      <w:rPr>
        <w:rFonts w:hint="default"/>
        <w:sz w:val="26"/>
      </w:rPr>
    </w:lvl>
    <w:lvl w:ilvl="7">
      <w:start w:val="1"/>
      <w:numFmt w:val="decimal"/>
      <w:lvlText w:val="%1.%2.%3.%4.%5.%6.%7.%8"/>
      <w:lvlJc w:val="left"/>
      <w:pPr>
        <w:ind w:left="4919" w:hanging="1440"/>
      </w:pPr>
      <w:rPr>
        <w:rFonts w:hint="default"/>
        <w:sz w:val="26"/>
      </w:rPr>
    </w:lvl>
    <w:lvl w:ilvl="8">
      <w:start w:val="1"/>
      <w:numFmt w:val="decimal"/>
      <w:lvlText w:val="%1.%2.%3.%4.%5.%6.%7.%8.%9"/>
      <w:lvlJc w:val="left"/>
      <w:pPr>
        <w:ind w:left="5776" w:hanging="1800"/>
      </w:pPr>
      <w:rPr>
        <w:rFonts w:hint="default"/>
        <w:sz w:val="26"/>
      </w:rPr>
    </w:lvl>
  </w:abstractNum>
  <w:abstractNum w:abstractNumId="22">
    <w:nsid w:val="39175A9F"/>
    <w:multiLevelType w:val="multilevel"/>
    <w:tmpl w:val="74C4FE74"/>
    <w:lvl w:ilvl="0">
      <w:start w:val="2"/>
      <w:numFmt w:val="decimal"/>
      <w:lvlText w:val="%1"/>
      <w:lvlJc w:val="left"/>
      <w:pPr>
        <w:ind w:left="1157" w:hanging="480"/>
        <w:jc w:val="left"/>
      </w:pPr>
      <w:rPr>
        <w:rFonts w:hint="default"/>
        <w:lang w:val="ru-RU" w:eastAsia="en-US" w:bidi="ar-SA"/>
      </w:rPr>
    </w:lvl>
    <w:lvl w:ilvl="1">
      <w:start w:val="1"/>
      <w:numFmt w:val="decimal"/>
      <w:lvlText w:val="%1.%2."/>
      <w:lvlJc w:val="left"/>
      <w:pPr>
        <w:ind w:left="1157" w:hanging="480"/>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97" w:hanging="480"/>
      </w:pPr>
      <w:rPr>
        <w:rFonts w:hint="default"/>
        <w:lang w:val="ru-RU" w:eastAsia="en-US" w:bidi="ar-SA"/>
      </w:rPr>
    </w:lvl>
    <w:lvl w:ilvl="3">
      <w:numFmt w:val="bullet"/>
      <w:lvlText w:val="•"/>
      <w:lvlJc w:val="left"/>
      <w:pPr>
        <w:ind w:left="3915" w:hanging="480"/>
      </w:pPr>
      <w:rPr>
        <w:rFonts w:hint="default"/>
        <w:lang w:val="ru-RU" w:eastAsia="en-US" w:bidi="ar-SA"/>
      </w:rPr>
    </w:lvl>
    <w:lvl w:ilvl="4">
      <w:numFmt w:val="bullet"/>
      <w:lvlText w:val="•"/>
      <w:lvlJc w:val="left"/>
      <w:pPr>
        <w:ind w:left="4834" w:hanging="480"/>
      </w:pPr>
      <w:rPr>
        <w:rFonts w:hint="default"/>
        <w:lang w:val="ru-RU" w:eastAsia="en-US" w:bidi="ar-SA"/>
      </w:rPr>
    </w:lvl>
    <w:lvl w:ilvl="5">
      <w:numFmt w:val="bullet"/>
      <w:lvlText w:val="•"/>
      <w:lvlJc w:val="left"/>
      <w:pPr>
        <w:ind w:left="5753" w:hanging="480"/>
      </w:pPr>
      <w:rPr>
        <w:rFonts w:hint="default"/>
        <w:lang w:val="ru-RU" w:eastAsia="en-US" w:bidi="ar-SA"/>
      </w:rPr>
    </w:lvl>
    <w:lvl w:ilvl="6">
      <w:numFmt w:val="bullet"/>
      <w:lvlText w:val="•"/>
      <w:lvlJc w:val="left"/>
      <w:pPr>
        <w:ind w:left="6671" w:hanging="480"/>
      </w:pPr>
      <w:rPr>
        <w:rFonts w:hint="default"/>
        <w:lang w:val="ru-RU" w:eastAsia="en-US" w:bidi="ar-SA"/>
      </w:rPr>
    </w:lvl>
    <w:lvl w:ilvl="7">
      <w:numFmt w:val="bullet"/>
      <w:lvlText w:val="•"/>
      <w:lvlJc w:val="left"/>
      <w:pPr>
        <w:ind w:left="7590" w:hanging="480"/>
      </w:pPr>
      <w:rPr>
        <w:rFonts w:hint="default"/>
        <w:lang w:val="ru-RU" w:eastAsia="en-US" w:bidi="ar-SA"/>
      </w:rPr>
    </w:lvl>
    <w:lvl w:ilvl="8">
      <w:numFmt w:val="bullet"/>
      <w:lvlText w:val="•"/>
      <w:lvlJc w:val="left"/>
      <w:pPr>
        <w:ind w:left="8509" w:hanging="480"/>
      </w:pPr>
      <w:rPr>
        <w:rFonts w:hint="default"/>
        <w:lang w:val="ru-RU" w:eastAsia="en-US" w:bidi="ar-SA"/>
      </w:rPr>
    </w:lvl>
  </w:abstractNum>
  <w:abstractNum w:abstractNumId="23">
    <w:nsid w:val="41FA5C25"/>
    <w:multiLevelType w:val="multilevel"/>
    <w:tmpl w:val="E5CA1592"/>
    <w:lvl w:ilvl="0">
      <w:start w:val="2"/>
      <w:numFmt w:val="decimal"/>
      <w:lvlText w:val="%1"/>
      <w:lvlJc w:val="left"/>
      <w:pPr>
        <w:ind w:left="1130" w:hanging="454"/>
        <w:jc w:val="left"/>
      </w:pPr>
      <w:rPr>
        <w:rFonts w:hint="default"/>
        <w:lang w:val="ru-RU" w:eastAsia="en-US" w:bidi="ar-SA"/>
      </w:rPr>
    </w:lvl>
    <w:lvl w:ilvl="1">
      <w:start w:val="1"/>
      <w:numFmt w:val="decimal"/>
      <w:lvlText w:val="%1.%2."/>
      <w:lvlJc w:val="left"/>
      <w:pPr>
        <w:ind w:left="1130" w:hanging="454"/>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981" w:hanging="454"/>
      </w:pPr>
      <w:rPr>
        <w:rFonts w:hint="default"/>
        <w:lang w:val="ru-RU" w:eastAsia="en-US" w:bidi="ar-SA"/>
      </w:rPr>
    </w:lvl>
    <w:lvl w:ilvl="3">
      <w:numFmt w:val="bullet"/>
      <w:lvlText w:val="•"/>
      <w:lvlJc w:val="left"/>
      <w:pPr>
        <w:ind w:left="3901" w:hanging="454"/>
      </w:pPr>
      <w:rPr>
        <w:rFonts w:hint="default"/>
        <w:lang w:val="ru-RU" w:eastAsia="en-US" w:bidi="ar-SA"/>
      </w:rPr>
    </w:lvl>
    <w:lvl w:ilvl="4">
      <w:numFmt w:val="bullet"/>
      <w:lvlText w:val="•"/>
      <w:lvlJc w:val="left"/>
      <w:pPr>
        <w:ind w:left="4822" w:hanging="454"/>
      </w:pPr>
      <w:rPr>
        <w:rFonts w:hint="default"/>
        <w:lang w:val="ru-RU" w:eastAsia="en-US" w:bidi="ar-SA"/>
      </w:rPr>
    </w:lvl>
    <w:lvl w:ilvl="5">
      <w:numFmt w:val="bullet"/>
      <w:lvlText w:val="•"/>
      <w:lvlJc w:val="left"/>
      <w:pPr>
        <w:ind w:left="5743" w:hanging="454"/>
      </w:pPr>
      <w:rPr>
        <w:rFonts w:hint="default"/>
        <w:lang w:val="ru-RU" w:eastAsia="en-US" w:bidi="ar-SA"/>
      </w:rPr>
    </w:lvl>
    <w:lvl w:ilvl="6">
      <w:numFmt w:val="bullet"/>
      <w:lvlText w:val="•"/>
      <w:lvlJc w:val="left"/>
      <w:pPr>
        <w:ind w:left="6663" w:hanging="454"/>
      </w:pPr>
      <w:rPr>
        <w:rFonts w:hint="default"/>
        <w:lang w:val="ru-RU" w:eastAsia="en-US" w:bidi="ar-SA"/>
      </w:rPr>
    </w:lvl>
    <w:lvl w:ilvl="7">
      <w:numFmt w:val="bullet"/>
      <w:lvlText w:val="•"/>
      <w:lvlJc w:val="left"/>
      <w:pPr>
        <w:ind w:left="7584" w:hanging="454"/>
      </w:pPr>
      <w:rPr>
        <w:rFonts w:hint="default"/>
        <w:lang w:val="ru-RU" w:eastAsia="en-US" w:bidi="ar-SA"/>
      </w:rPr>
    </w:lvl>
    <w:lvl w:ilvl="8">
      <w:numFmt w:val="bullet"/>
      <w:lvlText w:val="•"/>
      <w:lvlJc w:val="left"/>
      <w:pPr>
        <w:ind w:left="8505" w:hanging="454"/>
      </w:pPr>
      <w:rPr>
        <w:rFonts w:hint="default"/>
        <w:lang w:val="ru-RU" w:eastAsia="en-US" w:bidi="ar-SA"/>
      </w:rPr>
    </w:lvl>
  </w:abstractNum>
  <w:abstractNum w:abstractNumId="24">
    <w:nsid w:val="49174D2D"/>
    <w:multiLevelType w:val="multilevel"/>
    <w:tmpl w:val="FD08AA7C"/>
    <w:lvl w:ilvl="0">
      <w:start w:val="2"/>
      <w:numFmt w:val="decimal"/>
      <w:lvlText w:val="%1"/>
      <w:lvlJc w:val="left"/>
      <w:pPr>
        <w:ind w:left="525" w:hanging="525"/>
      </w:pPr>
      <w:rPr>
        <w:rFonts w:hint="default"/>
        <w:sz w:val="26"/>
      </w:rPr>
    </w:lvl>
    <w:lvl w:ilvl="1">
      <w:start w:val="8"/>
      <w:numFmt w:val="decimal"/>
      <w:lvlText w:val="%1.%2"/>
      <w:lvlJc w:val="left"/>
      <w:pPr>
        <w:ind w:left="550" w:hanging="525"/>
      </w:pPr>
      <w:rPr>
        <w:rFonts w:hint="default"/>
        <w:sz w:val="26"/>
      </w:rPr>
    </w:lvl>
    <w:lvl w:ilvl="2">
      <w:start w:val="2"/>
      <w:numFmt w:val="decimal"/>
      <w:lvlText w:val="%1.%2.%3"/>
      <w:lvlJc w:val="left"/>
      <w:pPr>
        <w:ind w:left="1288"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25">
    <w:nsid w:val="4E636FEB"/>
    <w:multiLevelType w:val="multilevel"/>
    <w:tmpl w:val="C33684B0"/>
    <w:lvl w:ilvl="0">
      <w:start w:val="1"/>
      <w:numFmt w:val="decimal"/>
      <w:lvlText w:val="%1"/>
      <w:lvlJc w:val="left"/>
      <w:pPr>
        <w:ind w:left="137" w:hanging="559"/>
        <w:jc w:val="left"/>
      </w:pPr>
      <w:rPr>
        <w:rFonts w:hint="default"/>
        <w:lang w:val="ru-RU" w:eastAsia="en-US" w:bidi="ar-SA"/>
      </w:rPr>
    </w:lvl>
    <w:lvl w:ilvl="1">
      <w:start w:val="1"/>
      <w:numFmt w:val="decimal"/>
      <w:lvlText w:val="%1.%2."/>
      <w:lvlJc w:val="left"/>
      <w:pPr>
        <w:ind w:left="137" w:hanging="559"/>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59"/>
      </w:pPr>
      <w:rPr>
        <w:rFonts w:hint="default"/>
        <w:lang w:val="ru-RU" w:eastAsia="en-US" w:bidi="ar-SA"/>
      </w:rPr>
    </w:lvl>
    <w:lvl w:ilvl="3">
      <w:numFmt w:val="bullet"/>
      <w:lvlText w:val="•"/>
      <w:lvlJc w:val="left"/>
      <w:pPr>
        <w:ind w:left="3201" w:hanging="559"/>
      </w:pPr>
      <w:rPr>
        <w:rFonts w:hint="default"/>
        <w:lang w:val="ru-RU" w:eastAsia="en-US" w:bidi="ar-SA"/>
      </w:rPr>
    </w:lvl>
    <w:lvl w:ilvl="4">
      <w:numFmt w:val="bullet"/>
      <w:lvlText w:val="•"/>
      <w:lvlJc w:val="left"/>
      <w:pPr>
        <w:ind w:left="4222" w:hanging="559"/>
      </w:pPr>
      <w:rPr>
        <w:rFonts w:hint="default"/>
        <w:lang w:val="ru-RU" w:eastAsia="en-US" w:bidi="ar-SA"/>
      </w:rPr>
    </w:lvl>
    <w:lvl w:ilvl="5">
      <w:numFmt w:val="bullet"/>
      <w:lvlText w:val="•"/>
      <w:lvlJc w:val="left"/>
      <w:pPr>
        <w:ind w:left="5243" w:hanging="559"/>
      </w:pPr>
      <w:rPr>
        <w:rFonts w:hint="default"/>
        <w:lang w:val="ru-RU" w:eastAsia="en-US" w:bidi="ar-SA"/>
      </w:rPr>
    </w:lvl>
    <w:lvl w:ilvl="6">
      <w:numFmt w:val="bullet"/>
      <w:lvlText w:val="•"/>
      <w:lvlJc w:val="left"/>
      <w:pPr>
        <w:ind w:left="6263" w:hanging="559"/>
      </w:pPr>
      <w:rPr>
        <w:rFonts w:hint="default"/>
        <w:lang w:val="ru-RU" w:eastAsia="en-US" w:bidi="ar-SA"/>
      </w:rPr>
    </w:lvl>
    <w:lvl w:ilvl="7">
      <w:numFmt w:val="bullet"/>
      <w:lvlText w:val="•"/>
      <w:lvlJc w:val="left"/>
      <w:pPr>
        <w:ind w:left="7284" w:hanging="559"/>
      </w:pPr>
      <w:rPr>
        <w:rFonts w:hint="default"/>
        <w:lang w:val="ru-RU" w:eastAsia="en-US" w:bidi="ar-SA"/>
      </w:rPr>
    </w:lvl>
    <w:lvl w:ilvl="8">
      <w:numFmt w:val="bullet"/>
      <w:lvlText w:val="•"/>
      <w:lvlJc w:val="left"/>
      <w:pPr>
        <w:ind w:left="8305" w:hanging="559"/>
      </w:pPr>
      <w:rPr>
        <w:rFonts w:hint="default"/>
        <w:lang w:val="ru-RU" w:eastAsia="en-US" w:bidi="ar-SA"/>
      </w:rPr>
    </w:lvl>
  </w:abstractNum>
  <w:abstractNum w:abstractNumId="26">
    <w:nsid w:val="4F4D13A0"/>
    <w:multiLevelType w:val="multilevel"/>
    <w:tmpl w:val="06262696"/>
    <w:styleLink w:val="Style1"/>
    <w:lvl w:ilvl="0">
      <w:start w:val="1"/>
      <w:numFmt w:val="decimal"/>
      <w:lvlText w:val="%1)"/>
      <w:lvlJc w:val="left"/>
      <w:pPr>
        <w:ind w:left="2869" w:hanging="360"/>
      </w:pPr>
      <w:rPr>
        <w:rFonts w:hint="default"/>
      </w:rPr>
    </w:lvl>
    <w:lvl w:ilvl="1">
      <w:start w:val="1"/>
      <w:numFmt w:val="decimal"/>
      <w:lvlText w:val="%1.%2)"/>
      <w:lvlJc w:val="left"/>
      <w:pPr>
        <w:ind w:left="3589" w:hanging="360"/>
      </w:pPr>
      <w:rPr>
        <w:rFonts w:hint="default"/>
      </w:rPr>
    </w:lvl>
    <w:lvl w:ilvl="2">
      <w:start w:val="1"/>
      <w:numFmt w:val="decimal"/>
      <w:lvlText w:val="%2%3.)"/>
      <w:lvlJc w:val="right"/>
      <w:pPr>
        <w:ind w:left="4309" w:hanging="180"/>
      </w:pPr>
      <w:rPr>
        <w:rFonts w:hint="default"/>
      </w:rPr>
    </w:lvl>
    <w:lvl w:ilvl="3">
      <w:start w:val="1"/>
      <w:numFmt w:val="decimal"/>
      <w:lvlText w:val="%4."/>
      <w:lvlJc w:val="left"/>
      <w:pPr>
        <w:ind w:left="5029" w:hanging="360"/>
      </w:pPr>
      <w:rPr>
        <w:rFonts w:hint="default"/>
      </w:rPr>
    </w:lvl>
    <w:lvl w:ilvl="4">
      <w:start w:val="1"/>
      <w:numFmt w:val="lowerLetter"/>
      <w:lvlText w:val="%5."/>
      <w:lvlJc w:val="left"/>
      <w:pPr>
        <w:ind w:left="5749" w:hanging="360"/>
      </w:pPr>
      <w:rPr>
        <w:rFonts w:hint="default"/>
      </w:rPr>
    </w:lvl>
    <w:lvl w:ilvl="5">
      <w:start w:val="1"/>
      <w:numFmt w:val="lowerRoman"/>
      <w:lvlText w:val="%6."/>
      <w:lvlJc w:val="right"/>
      <w:pPr>
        <w:ind w:left="6469" w:hanging="180"/>
      </w:pPr>
      <w:rPr>
        <w:rFonts w:hint="default"/>
      </w:rPr>
    </w:lvl>
    <w:lvl w:ilvl="6">
      <w:start w:val="1"/>
      <w:numFmt w:val="decimal"/>
      <w:lvlText w:val="%7."/>
      <w:lvlJc w:val="left"/>
      <w:pPr>
        <w:ind w:left="7189" w:hanging="360"/>
      </w:pPr>
      <w:rPr>
        <w:rFonts w:hint="default"/>
      </w:rPr>
    </w:lvl>
    <w:lvl w:ilvl="7">
      <w:start w:val="1"/>
      <w:numFmt w:val="lowerLetter"/>
      <w:lvlText w:val="%8."/>
      <w:lvlJc w:val="left"/>
      <w:pPr>
        <w:ind w:left="7909" w:hanging="360"/>
      </w:pPr>
      <w:rPr>
        <w:rFonts w:hint="default"/>
      </w:rPr>
    </w:lvl>
    <w:lvl w:ilvl="8">
      <w:start w:val="1"/>
      <w:numFmt w:val="lowerRoman"/>
      <w:lvlText w:val="%9."/>
      <w:lvlJc w:val="right"/>
      <w:pPr>
        <w:ind w:left="8629" w:hanging="180"/>
      </w:pPr>
      <w:rPr>
        <w:rFonts w:hint="default"/>
      </w:rPr>
    </w:lvl>
  </w:abstractNum>
  <w:abstractNum w:abstractNumId="27">
    <w:nsid w:val="62244EA0"/>
    <w:multiLevelType w:val="hybridMultilevel"/>
    <w:tmpl w:val="3AE6FEEE"/>
    <w:lvl w:ilvl="0" w:tplc="00000006">
      <w:start w:val="1"/>
      <w:numFmt w:val="bullet"/>
      <w:lvlText w:val="-"/>
      <w:lvlJc w:val="left"/>
      <w:pPr>
        <w:ind w:left="1429" w:hanging="360"/>
      </w:pPr>
      <w:rPr>
        <w:rFonts w:ascii="Times New Roman" w:hAnsi="Times New Roman" w:cs="Times New Roman"/>
        <w:b w:val="0"/>
        <w:i w:val="0"/>
        <w:strike w:val="0"/>
        <w:dstrike w:val="0"/>
        <w:color w:val="000000"/>
        <w:position w:val="0"/>
        <w:sz w:val="28"/>
        <w:szCs w:val="28"/>
        <w:u w:val="none" w:color="000000"/>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68E84E23"/>
    <w:multiLevelType w:val="multilevel"/>
    <w:tmpl w:val="9508F33E"/>
    <w:lvl w:ilvl="0">
      <w:start w:val="2"/>
      <w:numFmt w:val="decimal"/>
      <w:lvlText w:val="%1"/>
      <w:lvlJc w:val="left"/>
      <w:pPr>
        <w:ind w:left="525" w:hanging="525"/>
      </w:pPr>
      <w:rPr>
        <w:rFonts w:hint="default"/>
        <w:sz w:val="26"/>
      </w:rPr>
    </w:lvl>
    <w:lvl w:ilvl="1">
      <w:start w:val="8"/>
      <w:numFmt w:val="decimal"/>
      <w:lvlText w:val="%1.%2"/>
      <w:lvlJc w:val="left"/>
      <w:pPr>
        <w:ind w:left="550" w:hanging="525"/>
      </w:pPr>
      <w:rPr>
        <w:rFonts w:hint="default"/>
        <w:sz w:val="26"/>
      </w:rPr>
    </w:lvl>
    <w:lvl w:ilvl="2">
      <w:start w:val="6"/>
      <w:numFmt w:val="decimal"/>
      <w:lvlText w:val="%1.%2.%3"/>
      <w:lvlJc w:val="left"/>
      <w:pPr>
        <w:ind w:left="770"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29">
    <w:nsid w:val="6BA90EEB"/>
    <w:multiLevelType w:val="multilevel"/>
    <w:tmpl w:val="D390ED96"/>
    <w:lvl w:ilvl="0">
      <w:start w:val="7"/>
      <w:numFmt w:val="decimal"/>
      <w:lvlText w:val="%1"/>
      <w:lvlJc w:val="left"/>
      <w:pPr>
        <w:ind w:left="137" w:hanging="574"/>
        <w:jc w:val="left"/>
      </w:pPr>
      <w:rPr>
        <w:rFonts w:hint="default"/>
        <w:lang w:val="ru-RU" w:eastAsia="en-US" w:bidi="ar-SA"/>
      </w:rPr>
    </w:lvl>
    <w:lvl w:ilvl="1">
      <w:start w:val="1"/>
      <w:numFmt w:val="decimal"/>
      <w:lvlText w:val="%1.%2."/>
      <w:lvlJc w:val="left"/>
      <w:pPr>
        <w:ind w:left="137" w:hanging="574"/>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74"/>
      </w:pPr>
      <w:rPr>
        <w:rFonts w:hint="default"/>
        <w:lang w:val="ru-RU" w:eastAsia="en-US" w:bidi="ar-SA"/>
      </w:rPr>
    </w:lvl>
    <w:lvl w:ilvl="3">
      <w:numFmt w:val="bullet"/>
      <w:lvlText w:val="•"/>
      <w:lvlJc w:val="left"/>
      <w:pPr>
        <w:ind w:left="3201" w:hanging="574"/>
      </w:pPr>
      <w:rPr>
        <w:rFonts w:hint="default"/>
        <w:lang w:val="ru-RU" w:eastAsia="en-US" w:bidi="ar-SA"/>
      </w:rPr>
    </w:lvl>
    <w:lvl w:ilvl="4">
      <w:numFmt w:val="bullet"/>
      <w:lvlText w:val="•"/>
      <w:lvlJc w:val="left"/>
      <w:pPr>
        <w:ind w:left="4222" w:hanging="574"/>
      </w:pPr>
      <w:rPr>
        <w:rFonts w:hint="default"/>
        <w:lang w:val="ru-RU" w:eastAsia="en-US" w:bidi="ar-SA"/>
      </w:rPr>
    </w:lvl>
    <w:lvl w:ilvl="5">
      <w:numFmt w:val="bullet"/>
      <w:lvlText w:val="•"/>
      <w:lvlJc w:val="left"/>
      <w:pPr>
        <w:ind w:left="5243" w:hanging="574"/>
      </w:pPr>
      <w:rPr>
        <w:rFonts w:hint="default"/>
        <w:lang w:val="ru-RU" w:eastAsia="en-US" w:bidi="ar-SA"/>
      </w:rPr>
    </w:lvl>
    <w:lvl w:ilvl="6">
      <w:numFmt w:val="bullet"/>
      <w:lvlText w:val="•"/>
      <w:lvlJc w:val="left"/>
      <w:pPr>
        <w:ind w:left="6263" w:hanging="574"/>
      </w:pPr>
      <w:rPr>
        <w:rFonts w:hint="default"/>
        <w:lang w:val="ru-RU" w:eastAsia="en-US" w:bidi="ar-SA"/>
      </w:rPr>
    </w:lvl>
    <w:lvl w:ilvl="7">
      <w:numFmt w:val="bullet"/>
      <w:lvlText w:val="•"/>
      <w:lvlJc w:val="left"/>
      <w:pPr>
        <w:ind w:left="7284" w:hanging="574"/>
      </w:pPr>
      <w:rPr>
        <w:rFonts w:hint="default"/>
        <w:lang w:val="ru-RU" w:eastAsia="en-US" w:bidi="ar-SA"/>
      </w:rPr>
    </w:lvl>
    <w:lvl w:ilvl="8">
      <w:numFmt w:val="bullet"/>
      <w:lvlText w:val="•"/>
      <w:lvlJc w:val="left"/>
      <w:pPr>
        <w:ind w:left="8305" w:hanging="574"/>
      </w:pPr>
      <w:rPr>
        <w:rFonts w:hint="default"/>
        <w:lang w:val="ru-RU" w:eastAsia="en-US" w:bidi="ar-SA"/>
      </w:rPr>
    </w:lvl>
  </w:abstractNum>
  <w:abstractNum w:abstractNumId="30">
    <w:nsid w:val="722B1EBE"/>
    <w:multiLevelType w:val="multilevel"/>
    <w:tmpl w:val="28940924"/>
    <w:lvl w:ilvl="0">
      <w:start w:val="4"/>
      <w:numFmt w:val="decimal"/>
      <w:lvlText w:val="%1"/>
      <w:lvlJc w:val="left"/>
      <w:pPr>
        <w:ind w:left="137" w:hanging="519"/>
        <w:jc w:val="left"/>
      </w:pPr>
      <w:rPr>
        <w:rFonts w:hint="default"/>
        <w:lang w:val="ru-RU" w:eastAsia="en-US" w:bidi="ar-SA"/>
      </w:rPr>
    </w:lvl>
    <w:lvl w:ilvl="1">
      <w:start w:val="1"/>
      <w:numFmt w:val="decimal"/>
      <w:lvlText w:val="%1.%2."/>
      <w:lvlJc w:val="left"/>
      <w:pPr>
        <w:ind w:left="137" w:hanging="519"/>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19"/>
      </w:pPr>
      <w:rPr>
        <w:rFonts w:hint="default"/>
        <w:lang w:val="ru-RU" w:eastAsia="en-US" w:bidi="ar-SA"/>
      </w:rPr>
    </w:lvl>
    <w:lvl w:ilvl="3">
      <w:numFmt w:val="bullet"/>
      <w:lvlText w:val="•"/>
      <w:lvlJc w:val="left"/>
      <w:pPr>
        <w:ind w:left="3201" w:hanging="519"/>
      </w:pPr>
      <w:rPr>
        <w:rFonts w:hint="default"/>
        <w:lang w:val="ru-RU" w:eastAsia="en-US" w:bidi="ar-SA"/>
      </w:rPr>
    </w:lvl>
    <w:lvl w:ilvl="4">
      <w:numFmt w:val="bullet"/>
      <w:lvlText w:val="•"/>
      <w:lvlJc w:val="left"/>
      <w:pPr>
        <w:ind w:left="4222" w:hanging="519"/>
      </w:pPr>
      <w:rPr>
        <w:rFonts w:hint="default"/>
        <w:lang w:val="ru-RU" w:eastAsia="en-US" w:bidi="ar-SA"/>
      </w:rPr>
    </w:lvl>
    <w:lvl w:ilvl="5">
      <w:numFmt w:val="bullet"/>
      <w:lvlText w:val="•"/>
      <w:lvlJc w:val="left"/>
      <w:pPr>
        <w:ind w:left="5243" w:hanging="519"/>
      </w:pPr>
      <w:rPr>
        <w:rFonts w:hint="default"/>
        <w:lang w:val="ru-RU" w:eastAsia="en-US" w:bidi="ar-SA"/>
      </w:rPr>
    </w:lvl>
    <w:lvl w:ilvl="6">
      <w:numFmt w:val="bullet"/>
      <w:lvlText w:val="•"/>
      <w:lvlJc w:val="left"/>
      <w:pPr>
        <w:ind w:left="6263" w:hanging="519"/>
      </w:pPr>
      <w:rPr>
        <w:rFonts w:hint="default"/>
        <w:lang w:val="ru-RU" w:eastAsia="en-US" w:bidi="ar-SA"/>
      </w:rPr>
    </w:lvl>
    <w:lvl w:ilvl="7">
      <w:numFmt w:val="bullet"/>
      <w:lvlText w:val="•"/>
      <w:lvlJc w:val="left"/>
      <w:pPr>
        <w:ind w:left="7284" w:hanging="519"/>
      </w:pPr>
      <w:rPr>
        <w:rFonts w:hint="default"/>
        <w:lang w:val="ru-RU" w:eastAsia="en-US" w:bidi="ar-SA"/>
      </w:rPr>
    </w:lvl>
    <w:lvl w:ilvl="8">
      <w:numFmt w:val="bullet"/>
      <w:lvlText w:val="•"/>
      <w:lvlJc w:val="left"/>
      <w:pPr>
        <w:ind w:left="8305" w:hanging="519"/>
      </w:pPr>
      <w:rPr>
        <w:rFonts w:hint="default"/>
        <w:lang w:val="ru-RU" w:eastAsia="en-US" w:bidi="ar-SA"/>
      </w:rPr>
    </w:lvl>
  </w:abstractNum>
  <w:abstractNum w:abstractNumId="31">
    <w:nsid w:val="740C45D5"/>
    <w:multiLevelType w:val="multilevel"/>
    <w:tmpl w:val="791ED698"/>
    <w:lvl w:ilvl="0">
      <w:start w:val="2"/>
      <w:numFmt w:val="decimal"/>
      <w:lvlText w:val="%1"/>
      <w:lvlJc w:val="left"/>
      <w:pPr>
        <w:ind w:left="660" w:hanging="660"/>
      </w:pPr>
      <w:rPr>
        <w:rFonts w:hint="default"/>
        <w:sz w:val="26"/>
      </w:rPr>
    </w:lvl>
    <w:lvl w:ilvl="1">
      <w:start w:val="8"/>
      <w:numFmt w:val="decimal"/>
      <w:lvlText w:val="%1.%2"/>
      <w:lvlJc w:val="left"/>
      <w:pPr>
        <w:ind w:left="685" w:hanging="660"/>
      </w:pPr>
      <w:rPr>
        <w:rFonts w:hint="default"/>
        <w:sz w:val="26"/>
      </w:rPr>
    </w:lvl>
    <w:lvl w:ilvl="2">
      <w:start w:val="10"/>
      <w:numFmt w:val="decimal"/>
      <w:lvlText w:val="%1.%2.%3"/>
      <w:lvlJc w:val="left"/>
      <w:pPr>
        <w:ind w:left="770" w:hanging="720"/>
      </w:pPr>
      <w:rPr>
        <w:rFonts w:hint="default"/>
        <w:sz w:val="26"/>
      </w:rPr>
    </w:lvl>
    <w:lvl w:ilvl="3">
      <w:start w:val="1"/>
      <w:numFmt w:val="decimal"/>
      <w:lvlText w:val="%1.%2.%3.%4"/>
      <w:lvlJc w:val="left"/>
      <w:pPr>
        <w:ind w:left="795" w:hanging="720"/>
      </w:pPr>
      <w:rPr>
        <w:rFonts w:hint="default"/>
        <w:sz w:val="26"/>
      </w:rPr>
    </w:lvl>
    <w:lvl w:ilvl="4">
      <w:start w:val="1"/>
      <w:numFmt w:val="decimal"/>
      <w:lvlText w:val="%1.%2.%3.%4.%5"/>
      <w:lvlJc w:val="left"/>
      <w:pPr>
        <w:ind w:left="1180" w:hanging="1080"/>
      </w:pPr>
      <w:rPr>
        <w:rFonts w:hint="default"/>
        <w:sz w:val="26"/>
      </w:rPr>
    </w:lvl>
    <w:lvl w:ilvl="5">
      <w:start w:val="1"/>
      <w:numFmt w:val="decimal"/>
      <w:lvlText w:val="%1.%2.%3.%4.%5.%6"/>
      <w:lvlJc w:val="left"/>
      <w:pPr>
        <w:ind w:left="1205" w:hanging="1080"/>
      </w:pPr>
      <w:rPr>
        <w:rFonts w:hint="default"/>
        <w:sz w:val="26"/>
      </w:rPr>
    </w:lvl>
    <w:lvl w:ilvl="6">
      <w:start w:val="1"/>
      <w:numFmt w:val="decimal"/>
      <w:lvlText w:val="%1.%2.%3.%4.%5.%6.%7"/>
      <w:lvlJc w:val="left"/>
      <w:pPr>
        <w:ind w:left="1590" w:hanging="1440"/>
      </w:pPr>
      <w:rPr>
        <w:rFonts w:hint="default"/>
        <w:sz w:val="26"/>
      </w:rPr>
    </w:lvl>
    <w:lvl w:ilvl="7">
      <w:start w:val="1"/>
      <w:numFmt w:val="decimal"/>
      <w:lvlText w:val="%1.%2.%3.%4.%5.%6.%7.%8"/>
      <w:lvlJc w:val="left"/>
      <w:pPr>
        <w:ind w:left="1615" w:hanging="1440"/>
      </w:pPr>
      <w:rPr>
        <w:rFonts w:hint="default"/>
        <w:sz w:val="26"/>
      </w:rPr>
    </w:lvl>
    <w:lvl w:ilvl="8">
      <w:start w:val="1"/>
      <w:numFmt w:val="decimal"/>
      <w:lvlText w:val="%1.%2.%3.%4.%5.%6.%7.%8.%9"/>
      <w:lvlJc w:val="left"/>
      <w:pPr>
        <w:ind w:left="2000" w:hanging="1800"/>
      </w:pPr>
      <w:rPr>
        <w:rFonts w:hint="default"/>
        <w:sz w:val="26"/>
      </w:rPr>
    </w:lvl>
  </w:abstractNum>
  <w:abstractNum w:abstractNumId="32">
    <w:nsid w:val="7B426064"/>
    <w:multiLevelType w:val="multilevel"/>
    <w:tmpl w:val="F7760286"/>
    <w:lvl w:ilvl="0">
      <w:start w:val="1"/>
      <w:numFmt w:val="decimal"/>
      <w:lvlText w:val="%1"/>
      <w:lvlJc w:val="left"/>
      <w:pPr>
        <w:ind w:left="137" w:hanging="564"/>
        <w:jc w:val="left"/>
      </w:pPr>
      <w:rPr>
        <w:rFonts w:hint="default"/>
        <w:lang w:val="ru-RU" w:eastAsia="en-US" w:bidi="ar-SA"/>
      </w:rPr>
    </w:lvl>
    <w:lvl w:ilvl="1">
      <w:start w:val="1"/>
      <w:numFmt w:val="decimal"/>
      <w:lvlText w:val="%1.%2."/>
      <w:lvlJc w:val="left"/>
      <w:pPr>
        <w:ind w:left="137" w:hanging="564"/>
        <w:jc w:val="left"/>
      </w:pPr>
      <w:rPr>
        <w:rFonts w:ascii="Times New Roman" w:eastAsia="Times New Roman" w:hAnsi="Times New Roman" w:cs="Times New Roman" w:hint="default"/>
        <w:w w:val="99"/>
        <w:sz w:val="26"/>
        <w:szCs w:val="26"/>
        <w:lang w:val="ru-RU" w:eastAsia="en-US" w:bidi="ar-SA"/>
      </w:rPr>
    </w:lvl>
    <w:lvl w:ilvl="2">
      <w:numFmt w:val="bullet"/>
      <w:lvlText w:val="•"/>
      <w:lvlJc w:val="left"/>
      <w:pPr>
        <w:ind w:left="2181" w:hanging="564"/>
      </w:pPr>
      <w:rPr>
        <w:rFonts w:hint="default"/>
        <w:lang w:val="ru-RU" w:eastAsia="en-US" w:bidi="ar-SA"/>
      </w:rPr>
    </w:lvl>
    <w:lvl w:ilvl="3">
      <w:numFmt w:val="bullet"/>
      <w:lvlText w:val="•"/>
      <w:lvlJc w:val="left"/>
      <w:pPr>
        <w:ind w:left="3201" w:hanging="564"/>
      </w:pPr>
      <w:rPr>
        <w:rFonts w:hint="default"/>
        <w:lang w:val="ru-RU" w:eastAsia="en-US" w:bidi="ar-SA"/>
      </w:rPr>
    </w:lvl>
    <w:lvl w:ilvl="4">
      <w:numFmt w:val="bullet"/>
      <w:lvlText w:val="•"/>
      <w:lvlJc w:val="left"/>
      <w:pPr>
        <w:ind w:left="4222" w:hanging="564"/>
      </w:pPr>
      <w:rPr>
        <w:rFonts w:hint="default"/>
        <w:lang w:val="ru-RU" w:eastAsia="en-US" w:bidi="ar-SA"/>
      </w:rPr>
    </w:lvl>
    <w:lvl w:ilvl="5">
      <w:numFmt w:val="bullet"/>
      <w:lvlText w:val="•"/>
      <w:lvlJc w:val="left"/>
      <w:pPr>
        <w:ind w:left="5243" w:hanging="564"/>
      </w:pPr>
      <w:rPr>
        <w:rFonts w:hint="default"/>
        <w:lang w:val="ru-RU" w:eastAsia="en-US" w:bidi="ar-SA"/>
      </w:rPr>
    </w:lvl>
    <w:lvl w:ilvl="6">
      <w:numFmt w:val="bullet"/>
      <w:lvlText w:val="•"/>
      <w:lvlJc w:val="left"/>
      <w:pPr>
        <w:ind w:left="6263" w:hanging="564"/>
      </w:pPr>
      <w:rPr>
        <w:rFonts w:hint="default"/>
        <w:lang w:val="ru-RU" w:eastAsia="en-US" w:bidi="ar-SA"/>
      </w:rPr>
    </w:lvl>
    <w:lvl w:ilvl="7">
      <w:numFmt w:val="bullet"/>
      <w:lvlText w:val="•"/>
      <w:lvlJc w:val="left"/>
      <w:pPr>
        <w:ind w:left="7284" w:hanging="564"/>
      </w:pPr>
      <w:rPr>
        <w:rFonts w:hint="default"/>
        <w:lang w:val="ru-RU" w:eastAsia="en-US" w:bidi="ar-SA"/>
      </w:rPr>
    </w:lvl>
    <w:lvl w:ilvl="8">
      <w:numFmt w:val="bullet"/>
      <w:lvlText w:val="•"/>
      <w:lvlJc w:val="left"/>
      <w:pPr>
        <w:ind w:left="8305" w:hanging="564"/>
      </w:pPr>
      <w:rPr>
        <w:rFonts w:hint="default"/>
        <w:lang w:val="ru-RU" w:eastAsia="en-US" w:bidi="ar-SA"/>
      </w:rPr>
    </w:lvl>
  </w:abstractNum>
  <w:abstractNum w:abstractNumId="33">
    <w:nsid w:val="7C4715C8"/>
    <w:multiLevelType w:val="multilevel"/>
    <w:tmpl w:val="08FCFB8C"/>
    <w:lvl w:ilvl="0">
      <w:start w:val="3"/>
      <w:numFmt w:val="decimal"/>
      <w:lvlText w:val="%1"/>
      <w:lvlJc w:val="left"/>
      <w:pPr>
        <w:ind w:left="1130" w:hanging="454"/>
        <w:jc w:val="left"/>
      </w:pPr>
      <w:rPr>
        <w:rFonts w:hint="default"/>
        <w:lang w:val="ru-RU" w:eastAsia="en-US" w:bidi="ar-SA"/>
      </w:rPr>
    </w:lvl>
    <w:lvl w:ilvl="1">
      <w:start w:val="1"/>
      <w:numFmt w:val="decimal"/>
      <w:lvlText w:val="%1.%2."/>
      <w:lvlJc w:val="left"/>
      <w:pPr>
        <w:ind w:left="1130" w:hanging="454"/>
        <w:jc w:val="left"/>
      </w:pPr>
      <w:rPr>
        <w:rFonts w:ascii="Times New Roman" w:eastAsia="Times New Roman" w:hAnsi="Times New Roman" w:cs="Times New Roman" w:hint="default"/>
        <w:w w:val="99"/>
        <w:sz w:val="26"/>
        <w:szCs w:val="26"/>
        <w:lang w:val="ru-RU" w:eastAsia="en-US" w:bidi="ar-SA"/>
      </w:rPr>
    </w:lvl>
    <w:lvl w:ilvl="2">
      <w:start w:val="1"/>
      <w:numFmt w:val="decimal"/>
      <w:lvlText w:val="%1.%2.%3."/>
      <w:lvlJc w:val="left"/>
      <w:pPr>
        <w:ind w:left="1325" w:hanging="648"/>
        <w:jc w:val="left"/>
      </w:pPr>
      <w:rPr>
        <w:rFonts w:ascii="Times New Roman" w:eastAsia="Times New Roman" w:hAnsi="Times New Roman" w:cs="Times New Roman" w:hint="default"/>
        <w:spacing w:val="-1"/>
        <w:w w:val="99"/>
        <w:sz w:val="26"/>
        <w:szCs w:val="26"/>
        <w:lang w:val="ru-RU" w:eastAsia="en-US" w:bidi="ar-SA"/>
      </w:rPr>
    </w:lvl>
    <w:lvl w:ilvl="3">
      <w:numFmt w:val="bullet"/>
      <w:lvlText w:val="•"/>
      <w:lvlJc w:val="left"/>
      <w:pPr>
        <w:ind w:left="2448" w:hanging="648"/>
      </w:pPr>
      <w:rPr>
        <w:rFonts w:hint="default"/>
        <w:lang w:val="ru-RU" w:eastAsia="en-US" w:bidi="ar-SA"/>
      </w:rPr>
    </w:lvl>
    <w:lvl w:ilvl="4">
      <w:numFmt w:val="bullet"/>
      <w:lvlText w:val="•"/>
      <w:lvlJc w:val="left"/>
      <w:pPr>
        <w:ind w:left="3576" w:hanging="648"/>
      </w:pPr>
      <w:rPr>
        <w:rFonts w:hint="default"/>
        <w:lang w:val="ru-RU" w:eastAsia="en-US" w:bidi="ar-SA"/>
      </w:rPr>
    </w:lvl>
    <w:lvl w:ilvl="5">
      <w:numFmt w:val="bullet"/>
      <w:lvlText w:val="•"/>
      <w:lvlJc w:val="left"/>
      <w:pPr>
        <w:ind w:left="4704" w:hanging="648"/>
      </w:pPr>
      <w:rPr>
        <w:rFonts w:hint="default"/>
        <w:lang w:val="ru-RU" w:eastAsia="en-US" w:bidi="ar-SA"/>
      </w:rPr>
    </w:lvl>
    <w:lvl w:ilvl="6">
      <w:numFmt w:val="bullet"/>
      <w:lvlText w:val="•"/>
      <w:lvlJc w:val="left"/>
      <w:pPr>
        <w:ind w:left="5833" w:hanging="648"/>
      </w:pPr>
      <w:rPr>
        <w:rFonts w:hint="default"/>
        <w:lang w:val="ru-RU" w:eastAsia="en-US" w:bidi="ar-SA"/>
      </w:rPr>
    </w:lvl>
    <w:lvl w:ilvl="7">
      <w:numFmt w:val="bullet"/>
      <w:lvlText w:val="•"/>
      <w:lvlJc w:val="left"/>
      <w:pPr>
        <w:ind w:left="6961" w:hanging="648"/>
      </w:pPr>
      <w:rPr>
        <w:rFonts w:hint="default"/>
        <w:lang w:val="ru-RU" w:eastAsia="en-US" w:bidi="ar-SA"/>
      </w:rPr>
    </w:lvl>
    <w:lvl w:ilvl="8">
      <w:numFmt w:val="bullet"/>
      <w:lvlText w:val="•"/>
      <w:lvlJc w:val="left"/>
      <w:pPr>
        <w:ind w:left="8089" w:hanging="648"/>
      </w:pPr>
      <w:rPr>
        <w:rFonts w:hint="default"/>
        <w:lang w:val="ru-RU" w:eastAsia="en-US" w:bidi="ar-SA"/>
      </w:rPr>
    </w:lvl>
  </w:abstractNum>
  <w:num w:numId="1">
    <w:abstractNumId w:val="15"/>
  </w:num>
  <w:num w:numId="2">
    <w:abstractNumId w:val="2"/>
  </w:num>
  <w:num w:numId="3">
    <w:abstractNumId w:val="1"/>
  </w:num>
  <w:num w:numId="4">
    <w:abstractNumId w:val="3"/>
  </w:num>
  <w:num w:numId="5">
    <w:abstractNumId w:val="4"/>
  </w:num>
  <w:num w:numId="6">
    <w:abstractNumId w:val="27"/>
  </w:num>
  <w:num w:numId="7">
    <w:abstractNumId w:val="6"/>
  </w:num>
  <w:num w:numId="8">
    <w:abstractNumId w:val="24"/>
  </w:num>
  <w:num w:numId="9">
    <w:abstractNumId w:val="28"/>
  </w:num>
  <w:num w:numId="10">
    <w:abstractNumId w:val="31"/>
  </w:num>
  <w:num w:numId="11">
    <w:abstractNumId w:val="21"/>
  </w:num>
  <w:num w:numId="12">
    <w:abstractNumId w:val="12"/>
  </w:num>
  <w:num w:numId="13">
    <w:abstractNumId w:val="17"/>
  </w:num>
  <w:num w:numId="14">
    <w:abstractNumId w:val="26"/>
  </w:num>
  <w:num w:numId="15">
    <w:abstractNumId w:val="5"/>
  </w:num>
  <w:num w:numId="16">
    <w:abstractNumId w:val="16"/>
  </w:num>
  <w:num w:numId="17">
    <w:abstractNumId w:val="30"/>
  </w:num>
  <w:num w:numId="18">
    <w:abstractNumId w:val="33"/>
  </w:num>
  <w:num w:numId="19">
    <w:abstractNumId w:val="22"/>
  </w:num>
  <w:num w:numId="20">
    <w:abstractNumId w:val="25"/>
  </w:num>
  <w:num w:numId="21">
    <w:abstractNumId w:val="20"/>
  </w:num>
  <w:num w:numId="22">
    <w:abstractNumId w:val="29"/>
  </w:num>
  <w:num w:numId="23">
    <w:abstractNumId w:val="18"/>
  </w:num>
  <w:num w:numId="24">
    <w:abstractNumId w:val="9"/>
  </w:num>
  <w:num w:numId="25">
    <w:abstractNumId w:val="11"/>
  </w:num>
  <w:num w:numId="26">
    <w:abstractNumId w:val="14"/>
  </w:num>
  <w:num w:numId="27">
    <w:abstractNumId w:val="10"/>
  </w:num>
  <w:num w:numId="28">
    <w:abstractNumId w:val="7"/>
  </w:num>
  <w:num w:numId="29">
    <w:abstractNumId w:val="19"/>
  </w:num>
  <w:num w:numId="30">
    <w:abstractNumId w:val="8"/>
  </w:num>
  <w:num w:numId="31">
    <w:abstractNumId w:val="23"/>
  </w:num>
  <w:num w:numId="32">
    <w:abstractNumId w:val="32"/>
  </w:num>
  <w:num w:numId="33">
    <w:abstractNumId w:val="13"/>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2"/>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hdrShapeDefaults>
    <o:shapedefaults v:ext="edit" spidmax="9218"/>
    <o:shapelayout v:ext="edit">
      <o:idmap v:ext="edit" data="4"/>
    </o:shapelayout>
  </w:hdrShapeDefaults>
  <w:footnotePr>
    <w:footnote w:id="-1"/>
    <w:footnote w:id="0"/>
  </w:footnotePr>
  <w:endnotePr>
    <w:endnote w:id="-1"/>
    <w:endnote w:id="0"/>
  </w:endnotePr>
  <w:compat/>
  <w:rsids>
    <w:rsidRoot w:val="00F167E2"/>
    <w:rsid w:val="00001B5A"/>
    <w:rsid w:val="00006786"/>
    <w:rsid w:val="000145E0"/>
    <w:rsid w:val="00033864"/>
    <w:rsid w:val="0004402C"/>
    <w:rsid w:val="00046F27"/>
    <w:rsid w:val="000678EE"/>
    <w:rsid w:val="00075407"/>
    <w:rsid w:val="00075580"/>
    <w:rsid w:val="0008232F"/>
    <w:rsid w:val="000A5176"/>
    <w:rsid w:val="000B370F"/>
    <w:rsid w:val="000C2E18"/>
    <w:rsid w:val="000D0EBB"/>
    <w:rsid w:val="000F0228"/>
    <w:rsid w:val="000F0CEE"/>
    <w:rsid w:val="000F1183"/>
    <w:rsid w:val="00110FA3"/>
    <w:rsid w:val="001374DD"/>
    <w:rsid w:val="001461F6"/>
    <w:rsid w:val="00154D6A"/>
    <w:rsid w:val="00162E6C"/>
    <w:rsid w:val="001938F6"/>
    <w:rsid w:val="001B3144"/>
    <w:rsid w:val="001C4F4A"/>
    <w:rsid w:val="001C5961"/>
    <w:rsid w:val="001D49A8"/>
    <w:rsid w:val="001D6996"/>
    <w:rsid w:val="001D7DC8"/>
    <w:rsid w:val="001E08EF"/>
    <w:rsid w:val="001E21CF"/>
    <w:rsid w:val="001E601B"/>
    <w:rsid w:val="001F7F25"/>
    <w:rsid w:val="002009C3"/>
    <w:rsid w:val="002061E9"/>
    <w:rsid w:val="002115C4"/>
    <w:rsid w:val="0022727E"/>
    <w:rsid w:val="002356D4"/>
    <w:rsid w:val="00244349"/>
    <w:rsid w:val="0026050F"/>
    <w:rsid w:val="0026629A"/>
    <w:rsid w:val="0027531C"/>
    <w:rsid w:val="00275D4E"/>
    <w:rsid w:val="00280BA9"/>
    <w:rsid w:val="002905CD"/>
    <w:rsid w:val="002914F1"/>
    <w:rsid w:val="002A4B35"/>
    <w:rsid w:val="002C289A"/>
    <w:rsid w:val="00300DFC"/>
    <w:rsid w:val="00303341"/>
    <w:rsid w:val="003109DB"/>
    <w:rsid w:val="0033177A"/>
    <w:rsid w:val="003364DA"/>
    <w:rsid w:val="003444DE"/>
    <w:rsid w:val="00347129"/>
    <w:rsid w:val="00351C8E"/>
    <w:rsid w:val="00366C7D"/>
    <w:rsid w:val="003712B0"/>
    <w:rsid w:val="003830D4"/>
    <w:rsid w:val="00387066"/>
    <w:rsid w:val="00387B51"/>
    <w:rsid w:val="003C0304"/>
    <w:rsid w:val="003D7208"/>
    <w:rsid w:val="003E0EEA"/>
    <w:rsid w:val="003F4FF0"/>
    <w:rsid w:val="004144D7"/>
    <w:rsid w:val="00436E27"/>
    <w:rsid w:val="004532A0"/>
    <w:rsid w:val="00457672"/>
    <w:rsid w:val="0047107C"/>
    <w:rsid w:val="00482D5E"/>
    <w:rsid w:val="0048372D"/>
    <w:rsid w:val="00486569"/>
    <w:rsid w:val="004953D8"/>
    <w:rsid w:val="004A4053"/>
    <w:rsid w:val="004A5940"/>
    <w:rsid w:val="004A7EF6"/>
    <w:rsid w:val="004B41D4"/>
    <w:rsid w:val="004B690B"/>
    <w:rsid w:val="004C59A2"/>
    <w:rsid w:val="004D33D5"/>
    <w:rsid w:val="004D4EFE"/>
    <w:rsid w:val="004E5391"/>
    <w:rsid w:val="004F53BA"/>
    <w:rsid w:val="00506B06"/>
    <w:rsid w:val="0051739F"/>
    <w:rsid w:val="00536538"/>
    <w:rsid w:val="00557851"/>
    <w:rsid w:val="0056465D"/>
    <w:rsid w:val="005672C0"/>
    <w:rsid w:val="005948C3"/>
    <w:rsid w:val="00594A75"/>
    <w:rsid w:val="005A683F"/>
    <w:rsid w:val="005C4302"/>
    <w:rsid w:val="005D25F3"/>
    <w:rsid w:val="005E6E2B"/>
    <w:rsid w:val="006123F6"/>
    <w:rsid w:val="00617F09"/>
    <w:rsid w:val="00627A73"/>
    <w:rsid w:val="006755EA"/>
    <w:rsid w:val="0068101F"/>
    <w:rsid w:val="00681A4C"/>
    <w:rsid w:val="00687646"/>
    <w:rsid w:val="006901D7"/>
    <w:rsid w:val="00696055"/>
    <w:rsid w:val="006A12E0"/>
    <w:rsid w:val="006B4DD2"/>
    <w:rsid w:val="006B7CD3"/>
    <w:rsid w:val="006D447B"/>
    <w:rsid w:val="006E4F3C"/>
    <w:rsid w:val="006F6B4E"/>
    <w:rsid w:val="006F7FD1"/>
    <w:rsid w:val="00700842"/>
    <w:rsid w:val="0071186B"/>
    <w:rsid w:val="007267BA"/>
    <w:rsid w:val="007275B0"/>
    <w:rsid w:val="007467EE"/>
    <w:rsid w:val="00750984"/>
    <w:rsid w:val="00777980"/>
    <w:rsid w:val="00783118"/>
    <w:rsid w:val="00783C08"/>
    <w:rsid w:val="00787AC9"/>
    <w:rsid w:val="0079075E"/>
    <w:rsid w:val="00797D1E"/>
    <w:rsid w:val="007B0525"/>
    <w:rsid w:val="007B3543"/>
    <w:rsid w:val="007B76F1"/>
    <w:rsid w:val="007C11F4"/>
    <w:rsid w:val="007D316E"/>
    <w:rsid w:val="007D3BC8"/>
    <w:rsid w:val="007E3E47"/>
    <w:rsid w:val="00800AC3"/>
    <w:rsid w:val="00803CC7"/>
    <w:rsid w:val="00814D37"/>
    <w:rsid w:val="008177BF"/>
    <w:rsid w:val="00844477"/>
    <w:rsid w:val="008517A6"/>
    <w:rsid w:val="00851C2B"/>
    <w:rsid w:val="00863F84"/>
    <w:rsid w:val="0089686E"/>
    <w:rsid w:val="00896A68"/>
    <w:rsid w:val="008B2321"/>
    <w:rsid w:val="008B280A"/>
    <w:rsid w:val="008E676D"/>
    <w:rsid w:val="009004BB"/>
    <w:rsid w:val="009150F8"/>
    <w:rsid w:val="0092326A"/>
    <w:rsid w:val="00935D9A"/>
    <w:rsid w:val="00946EFB"/>
    <w:rsid w:val="0095229B"/>
    <w:rsid w:val="0097714D"/>
    <w:rsid w:val="009916E8"/>
    <w:rsid w:val="009C4EA3"/>
    <w:rsid w:val="009D2FC6"/>
    <w:rsid w:val="009F77DB"/>
    <w:rsid w:val="00A03131"/>
    <w:rsid w:val="00A061EC"/>
    <w:rsid w:val="00A07F69"/>
    <w:rsid w:val="00A31F6C"/>
    <w:rsid w:val="00A337F8"/>
    <w:rsid w:val="00A35546"/>
    <w:rsid w:val="00A56620"/>
    <w:rsid w:val="00A6092F"/>
    <w:rsid w:val="00A6658C"/>
    <w:rsid w:val="00A66800"/>
    <w:rsid w:val="00A716C4"/>
    <w:rsid w:val="00A7643F"/>
    <w:rsid w:val="00A80B82"/>
    <w:rsid w:val="00A86E54"/>
    <w:rsid w:val="00A97B7A"/>
    <w:rsid w:val="00AA30F8"/>
    <w:rsid w:val="00AC409E"/>
    <w:rsid w:val="00AD61C4"/>
    <w:rsid w:val="00AD6C3B"/>
    <w:rsid w:val="00AE0E80"/>
    <w:rsid w:val="00AE3707"/>
    <w:rsid w:val="00AE5727"/>
    <w:rsid w:val="00B00FB7"/>
    <w:rsid w:val="00B1190C"/>
    <w:rsid w:val="00B12A77"/>
    <w:rsid w:val="00B27E9C"/>
    <w:rsid w:val="00B6095A"/>
    <w:rsid w:val="00B83289"/>
    <w:rsid w:val="00B851DF"/>
    <w:rsid w:val="00B90146"/>
    <w:rsid w:val="00BA714F"/>
    <w:rsid w:val="00BC0026"/>
    <w:rsid w:val="00BD1F0A"/>
    <w:rsid w:val="00BE4A4C"/>
    <w:rsid w:val="00BF53A2"/>
    <w:rsid w:val="00C03AFC"/>
    <w:rsid w:val="00C16E61"/>
    <w:rsid w:val="00C234F8"/>
    <w:rsid w:val="00C23A44"/>
    <w:rsid w:val="00C24C46"/>
    <w:rsid w:val="00C33C6B"/>
    <w:rsid w:val="00C46723"/>
    <w:rsid w:val="00C546A9"/>
    <w:rsid w:val="00C5597D"/>
    <w:rsid w:val="00C63C00"/>
    <w:rsid w:val="00C7502D"/>
    <w:rsid w:val="00C76155"/>
    <w:rsid w:val="00C910CD"/>
    <w:rsid w:val="00C917DA"/>
    <w:rsid w:val="00C949F6"/>
    <w:rsid w:val="00CA7BE5"/>
    <w:rsid w:val="00CD78A5"/>
    <w:rsid w:val="00CD7CF7"/>
    <w:rsid w:val="00D02C22"/>
    <w:rsid w:val="00D368B1"/>
    <w:rsid w:val="00D412B4"/>
    <w:rsid w:val="00D55ABC"/>
    <w:rsid w:val="00D702E7"/>
    <w:rsid w:val="00D82E7A"/>
    <w:rsid w:val="00DA0318"/>
    <w:rsid w:val="00DA6981"/>
    <w:rsid w:val="00DB18F5"/>
    <w:rsid w:val="00DB1C9F"/>
    <w:rsid w:val="00DB3A33"/>
    <w:rsid w:val="00DC41F2"/>
    <w:rsid w:val="00E261FF"/>
    <w:rsid w:val="00E32680"/>
    <w:rsid w:val="00E502F7"/>
    <w:rsid w:val="00E511D6"/>
    <w:rsid w:val="00E94B6E"/>
    <w:rsid w:val="00EA0960"/>
    <w:rsid w:val="00EB0BE6"/>
    <w:rsid w:val="00EB1187"/>
    <w:rsid w:val="00EC0B69"/>
    <w:rsid w:val="00ED024D"/>
    <w:rsid w:val="00ED647A"/>
    <w:rsid w:val="00EE7B7F"/>
    <w:rsid w:val="00F02D5B"/>
    <w:rsid w:val="00F047FB"/>
    <w:rsid w:val="00F167E2"/>
    <w:rsid w:val="00F231E6"/>
    <w:rsid w:val="00F31806"/>
    <w:rsid w:val="00F36DE2"/>
    <w:rsid w:val="00F67C3C"/>
    <w:rsid w:val="00F84EB4"/>
    <w:rsid w:val="00F87614"/>
    <w:rsid w:val="00FA7866"/>
    <w:rsid w:val="00FC6B63"/>
    <w:rsid w:val="00FC7913"/>
    <w:rsid w:val="00FD0938"/>
    <w:rsid w:val="00FD5F9C"/>
    <w:rsid w:val="00FE363D"/>
    <w:rsid w:val="00FE6746"/>
    <w:rsid w:val="00FE7FB6"/>
    <w:rsid w:val="00FF15AB"/>
    <w:rsid w:val="00FF383E"/>
    <w:rsid w:val="00FF67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1" w:unhideWhenUsed="0" w:qFormat="1"/>
    <w:lsdException w:name="heading 1" w:semiHidden="0" w:uiPriority="1"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endnote reference" w:uiPriority="0"/>
    <w:lsdException w:name="List" w:uiPriority="0"/>
    <w:lsdException w:name="Title" w:semiHidden="0" w:unhideWhenUsed="0" w:qFormat="1"/>
    <w:lsdException w:name="Default Paragraph Font" w:uiPriority="1"/>
    <w:lsdException w:name="Body Text" w:uiPriority="1" w:qFormat="1"/>
    <w:lsdException w:name="Subtitle" w:semiHidden="0" w:uiPriority="0" w:unhideWhenUsed="0" w:qFormat="1"/>
    <w:lsdException w:name="FollowedHyperlink" w:uiPriority="0"/>
    <w:lsdException w:name="Strong" w:semiHidden="0" w:uiPriority="0" w:unhideWhenUsed="0" w:qFormat="1"/>
    <w:lsdException w:name="Emphasis" w:semiHidden="0" w:uiPriority="0" w:unhideWhenUsed="0" w:qFormat="1"/>
    <w:lsdException w:name="HTML Preformatted" w:uiPriority="0"/>
    <w:lsdException w:name="annotation subjec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FA7866"/>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next w:val="a"/>
    <w:link w:val="10"/>
    <w:uiPriority w:val="1"/>
    <w:qFormat/>
    <w:rsid w:val="007B3543"/>
    <w:pPr>
      <w:keepNext/>
      <w:keepLines/>
      <w:widowControl/>
      <w:autoSpaceDE/>
      <w:autoSpaceDN/>
      <w:spacing w:before="480" w:line="276" w:lineRule="auto"/>
      <w:outlineLvl w:val="0"/>
    </w:pPr>
    <w:rPr>
      <w:rFonts w:ascii="Cambria" w:hAnsi="Cambria"/>
      <w:b/>
      <w:bCs/>
      <w:color w:val="365F91"/>
      <w:sz w:val="28"/>
      <w:szCs w:val="28"/>
    </w:rPr>
  </w:style>
  <w:style w:type="paragraph" w:styleId="2">
    <w:name w:val="heading 2"/>
    <w:basedOn w:val="a"/>
    <w:next w:val="a"/>
    <w:link w:val="20"/>
    <w:uiPriority w:val="9"/>
    <w:unhideWhenUsed/>
    <w:qFormat/>
    <w:rsid w:val="006E4F3C"/>
    <w:pPr>
      <w:keepNext/>
      <w:suppressAutoHyphens/>
      <w:autoSpaceDE/>
      <w:spacing w:before="240" w:after="60"/>
      <w:textAlignment w:val="baseline"/>
      <w:outlineLvl w:val="1"/>
    </w:pPr>
    <w:rPr>
      <w:rFonts w:ascii="Cambria" w:hAnsi="Cambria" w:cs="Mangal"/>
      <w:b/>
      <w:bCs/>
      <w:i/>
      <w:iCs/>
      <w:kern w:val="3"/>
      <w:sz w:val="28"/>
      <w:szCs w:val="25"/>
      <w:lang w:eastAsia="zh-CN" w:bidi="hi-IN"/>
    </w:rPr>
  </w:style>
  <w:style w:type="paragraph" w:styleId="3">
    <w:name w:val="heading 3"/>
    <w:basedOn w:val="a"/>
    <w:next w:val="a"/>
    <w:link w:val="30"/>
    <w:unhideWhenUsed/>
    <w:qFormat/>
    <w:rsid w:val="007B3543"/>
    <w:pPr>
      <w:keepNext/>
      <w:widowControl/>
      <w:autoSpaceDE/>
      <w:autoSpaceDN/>
      <w:spacing w:before="240" w:after="60"/>
      <w:outlineLvl w:val="2"/>
    </w:pPr>
    <w:rPr>
      <w:rFonts w:ascii="Arial" w:hAnsi="Arial"/>
      <w:b/>
      <w:bCs/>
      <w:sz w:val="26"/>
      <w:szCs w:val="26"/>
    </w:rPr>
  </w:style>
  <w:style w:type="paragraph" w:styleId="4">
    <w:name w:val="heading 4"/>
    <w:basedOn w:val="a"/>
    <w:next w:val="a"/>
    <w:link w:val="40"/>
    <w:semiHidden/>
    <w:unhideWhenUsed/>
    <w:qFormat/>
    <w:rsid w:val="007B3543"/>
    <w:pPr>
      <w:keepNext/>
      <w:widowControl/>
      <w:autoSpaceDE/>
      <w:autoSpaceDN/>
      <w:spacing w:before="240" w:after="60"/>
      <w:outlineLvl w:val="3"/>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6E4F3C"/>
    <w:rPr>
      <w:rFonts w:ascii="Cambria" w:eastAsia="Times New Roman" w:hAnsi="Cambria" w:cs="Mangal"/>
      <w:b/>
      <w:bCs/>
      <w:i/>
      <w:iCs/>
      <w:kern w:val="3"/>
      <w:sz w:val="28"/>
      <w:szCs w:val="25"/>
      <w:lang w:eastAsia="zh-CN" w:bidi="hi-IN"/>
    </w:rPr>
  </w:style>
  <w:style w:type="table" w:customStyle="1" w:styleId="TableNormal">
    <w:name w:val="Table Normal"/>
    <w:uiPriority w:val="2"/>
    <w:semiHidden/>
    <w:unhideWhenUsed/>
    <w:qFormat/>
    <w:rsid w:val="00FA786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FA7866"/>
    <w:pPr>
      <w:jc w:val="both"/>
    </w:pPr>
    <w:rPr>
      <w:sz w:val="28"/>
      <w:szCs w:val="28"/>
    </w:rPr>
  </w:style>
  <w:style w:type="character" w:customStyle="1" w:styleId="a4">
    <w:name w:val="Основной текст Знак"/>
    <w:basedOn w:val="a0"/>
    <w:link w:val="a3"/>
    <w:uiPriority w:val="1"/>
    <w:rsid w:val="00FA7866"/>
    <w:rPr>
      <w:rFonts w:ascii="Times New Roman" w:eastAsia="Times New Roman" w:hAnsi="Times New Roman" w:cs="Times New Roman"/>
      <w:sz w:val="28"/>
      <w:szCs w:val="28"/>
    </w:rPr>
  </w:style>
  <w:style w:type="paragraph" w:styleId="a5">
    <w:name w:val="List Paragraph"/>
    <w:basedOn w:val="a"/>
    <w:uiPriority w:val="1"/>
    <w:qFormat/>
    <w:rsid w:val="00FA7866"/>
    <w:pPr>
      <w:ind w:left="137" w:firstLine="708"/>
      <w:jc w:val="both"/>
    </w:pPr>
  </w:style>
  <w:style w:type="paragraph" w:customStyle="1" w:styleId="TableParagraph">
    <w:name w:val="Table Paragraph"/>
    <w:basedOn w:val="a"/>
    <w:uiPriority w:val="1"/>
    <w:qFormat/>
    <w:rsid w:val="00FA7866"/>
  </w:style>
  <w:style w:type="character" w:customStyle="1" w:styleId="a6">
    <w:name w:val="Основной текст_"/>
    <w:basedOn w:val="a0"/>
    <w:link w:val="11"/>
    <w:locked/>
    <w:rsid w:val="00001B5A"/>
    <w:rPr>
      <w:rFonts w:ascii="Times New Roman" w:eastAsia="Times New Roman" w:hAnsi="Times New Roman" w:cs="Times New Roman"/>
    </w:rPr>
  </w:style>
  <w:style w:type="paragraph" w:customStyle="1" w:styleId="11">
    <w:name w:val="Основной текст1"/>
    <w:basedOn w:val="a"/>
    <w:link w:val="a6"/>
    <w:rsid w:val="00001B5A"/>
    <w:pPr>
      <w:autoSpaceDE/>
      <w:autoSpaceDN/>
      <w:spacing w:after="200"/>
      <w:ind w:firstLine="400"/>
    </w:pPr>
  </w:style>
  <w:style w:type="character" w:styleId="a7">
    <w:name w:val="Hyperlink"/>
    <w:basedOn w:val="a0"/>
    <w:uiPriority w:val="99"/>
    <w:unhideWhenUsed/>
    <w:rsid w:val="00001B5A"/>
    <w:rPr>
      <w:color w:val="0000FF"/>
      <w:u w:val="single"/>
    </w:rPr>
  </w:style>
  <w:style w:type="paragraph" w:styleId="a8">
    <w:name w:val="header"/>
    <w:basedOn w:val="a"/>
    <w:link w:val="a9"/>
    <w:uiPriority w:val="99"/>
    <w:unhideWhenUsed/>
    <w:rsid w:val="001938F6"/>
    <w:pPr>
      <w:tabs>
        <w:tab w:val="center" w:pos="4677"/>
        <w:tab w:val="right" w:pos="9355"/>
      </w:tabs>
    </w:pPr>
  </w:style>
  <w:style w:type="character" w:customStyle="1" w:styleId="a9">
    <w:name w:val="Верхний колонтитул Знак"/>
    <w:basedOn w:val="a0"/>
    <w:link w:val="a8"/>
    <w:uiPriority w:val="99"/>
    <w:rsid w:val="001938F6"/>
    <w:rPr>
      <w:rFonts w:ascii="Times New Roman" w:eastAsia="Times New Roman" w:hAnsi="Times New Roman" w:cs="Times New Roman"/>
    </w:rPr>
  </w:style>
  <w:style w:type="paragraph" w:styleId="aa">
    <w:name w:val="footer"/>
    <w:basedOn w:val="a"/>
    <w:link w:val="ab"/>
    <w:uiPriority w:val="99"/>
    <w:unhideWhenUsed/>
    <w:rsid w:val="001938F6"/>
    <w:pPr>
      <w:tabs>
        <w:tab w:val="center" w:pos="4677"/>
        <w:tab w:val="right" w:pos="9355"/>
      </w:tabs>
    </w:pPr>
  </w:style>
  <w:style w:type="character" w:customStyle="1" w:styleId="ab">
    <w:name w:val="Нижний колонтитул Знак"/>
    <w:basedOn w:val="a0"/>
    <w:link w:val="aa"/>
    <w:uiPriority w:val="99"/>
    <w:rsid w:val="001938F6"/>
    <w:rPr>
      <w:rFonts w:ascii="Times New Roman" w:eastAsia="Times New Roman" w:hAnsi="Times New Roman" w:cs="Times New Roman"/>
    </w:rPr>
  </w:style>
  <w:style w:type="paragraph" w:styleId="ac">
    <w:name w:val="Balloon Text"/>
    <w:basedOn w:val="a"/>
    <w:link w:val="ad"/>
    <w:uiPriority w:val="99"/>
    <w:unhideWhenUsed/>
    <w:rsid w:val="00777980"/>
    <w:rPr>
      <w:rFonts w:ascii="Tahoma" w:hAnsi="Tahoma" w:cs="Tahoma"/>
      <w:sz w:val="16"/>
      <w:szCs w:val="16"/>
    </w:rPr>
  </w:style>
  <w:style w:type="character" w:customStyle="1" w:styleId="ad">
    <w:name w:val="Текст выноски Знак"/>
    <w:basedOn w:val="a0"/>
    <w:link w:val="ac"/>
    <w:uiPriority w:val="99"/>
    <w:rsid w:val="00777980"/>
    <w:rPr>
      <w:rFonts w:ascii="Tahoma" w:eastAsia="Times New Roman" w:hAnsi="Tahoma" w:cs="Tahoma"/>
      <w:sz w:val="16"/>
      <w:szCs w:val="16"/>
    </w:rPr>
  </w:style>
  <w:style w:type="paragraph" w:customStyle="1" w:styleId="ConsPlusNormal">
    <w:name w:val="ConsPlusNormal"/>
    <w:link w:val="ConsPlusNormal0"/>
    <w:rsid w:val="006E4F3C"/>
    <w:pPr>
      <w:widowControl w:val="0"/>
      <w:suppressAutoHyphens/>
      <w:autoSpaceDE w:val="0"/>
      <w:autoSpaceDN w:val="0"/>
      <w:spacing w:after="0" w:line="240" w:lineRule="auto"/>
      <w:textAlignment w:val="baseline"/>
    </w:pPr>
    <w:rPr>
      <w:rFonts w:ascii="Times New Roman" w:eastAsia="Times New Roman" w:hAnsi="Times New Roman" w:cs="Times New Roman"/>
      <w:kern w:val="3"/>
      <w:sz w:val="24"/>
      <w:szCs w:val="24"/>
      <w:lang w:eastAsia="zh-CN" w:bidi="hi-IN"/>
    </w:rPr>
  </w:style>
  <w:style w:type="character" w:customStyle="1" w:styleId="ConsPlusNormal0">
    <w:name w:val="ConsPlusNormal Знак"/>
    <w:link w:val="ConsPlusNormal"/>
    <w:locked/>
    <w:rsid w:val="006E4F3C"/>
    <w:rPr>
      <w:rFonts w:ascii="Times New Roman" w:eastAsia="Times New Roman" w:hAnsi="Times New Roman" w:cs="Times New Roman"/>
      <w:kern w:val="3"/>
      <w:sz w:val="24"/>
      <w:szCs w:val="24"/>
      <w:lang w:eastAsia="zh-CN" w:bidi="hi-IN"/>
    </w:rPr>
  </w:style>
  <w:style w:type="paragraph" w:customStyle="1" w:styleId="ConsPlusTitle">
    <w:name w:val="ConsPlusTitle"/>
    <w:rsid w:val="00387066"/>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paragraph" w:customStyle="1" w:styleId="ConsPlusNonformat">
    <w:name w:val="ConsPlusNonformat"/>
    <w:rsid w:val="00387066"/>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e">
    <w:name w:val="Normal (Web)"/>
    <w:basedOn w:val="a"/>
    <w:uiPriority w:val="99"/>
    <w:unhideWhenUsed/>
    <w:rsid w:val="000F1183"/>
    <w:pPr>
      <w:widowControl/>
      <w:autoSpaceDE/>
      <w:autoSpaceDN/>
    </w:pPr>
    <w:rPr>
      <w:sz w:val="24"/>
      <w:szCs w:val="24"/>
      <w:lang w:eastAsia="ru-RU"/>
    </w:rPr>
  </w:style>
  <w:style w:type="character" w:customStyle="1" w:styleId="10">
    <w:name w:val="Заголовок 1 Знак"/>
    <w:basedOn w:val="a0"/>
    <w:link w:val="1"/>
    <w:uiPriority w:val="1"/>
    <w:qFormat/>
    <w:rsid w:val="007B3543"/>
    <w:rPr>
      <w:rFonts w:ascii="Cambria" w:eastAsia="Times New Roman" w:hAnsi="Cambria" w:cs="Times New Roman"/>
      <w:b/>
      <w:bCs/>
      <w:color w:val="365F91"/>
      <w:sz w:val="28"/>
      <w:szCs w:val="28"/>
    </w:rPr>
  </w:style>
  <w:style w:type="character" w:customStyle="1" w:styleId="30">
    <w:name w:val="Заголовок 3 Знак"/>
    <w:basedOn w:val="a0"/>
    <w:link w:val="3"/>
    <w:rsid w:val="007B3543"/>
    <w:rPr>
      <w:rFonts w:ascii="Arial" w:eastAsia="Times New Roman" w:hAnsi="Arial" w:cs="Times New Roman"/>
      <w:b/>
      <w:bCs/>
      <w:sz w:val="26"/>
      <w:szCs w:val="26"/>
    </w:rPr>
  </w:style>
  <w:style w:type="character" w:customStyle="1" w:styleId="40">
    <w:name w:val="Заголовок 4 Знак"/>
    <w:basedOn w:val="a0"/>
    <w:link w:val="4"/>
    <w:semiHidden/>
    <w:rsid w:val="007B3543"/>
    <w:rPr>
      <w:rFonts w:ascii="Times New Roman" w:eastAsia="Times New Roman" w:hAnsi="Times New Roman" w:cs="Times New Roman"/>
      <w:b/>
      <w:bCs/>
      <w:sz w:val="28"/>
      <w:szCs w:val="28"/>
    </w:rPr>
  </w:style>
  <w:style w:type="character" w:customStyle="1" w:styleId="af">
    <w:name w:val="Текст концевой сноски Знак"/>
    <w:basedOn w:val="a0"/>
    <w:link w:val="af0"/>
    <w:uiPriority w:val="99"/>
    <w:semiHidden/>
    <w:rsid w:val="007B3543"/>
    <w:rPr>
      <w:rFonts w:ascii="Times New Roman" w:eastAsia="Times New Roman" w:hAnsi="Times New Roman" w:cs="Times New Roman"/>
      <w:sz w:val="20"/>
      <w:szCs w:val="20"/>
    </w:rPr>
  </w:style>
  <w:style w:type="paragraph" w:styleId="af0">
    <w:name w:val="endnote text"/>
    <w:basedOn w:val="a"/>
    <w:link w:val="af"/>
    <w:uiPriority w:val="99"/>
    <w:semiHidden/>
    <w:unhideWhenUsed/>
    <w:rsid w:val="007B3543"/>
    <w:pPr>
      <w:widowControl/>
    </w:pPr>
    <w:rPr>
      <w:sz w:val="20"/>
      <w:szCs w:val="20"/>
    </w:rPr>
  </w:style>
  <w:style w:type="character" w:customStyle="1" w:styleId="af1">
    <w:name w:val="Название Знак"/>
    <w:aliases w:val="Обычный (веб)1 Знак1"/>
    <w:basedOn w:val="a0"/>
    <w:link w:val="af2"/>
    <w:uiPriority w:val="99"/>
    <w:locked/>
    <w:rsid w:val="007B3543"/>
    <w:rPr>
      <w:rFonts w:ascii="Times New Roman" w:eastAsia="Times New Roman" w:hAnsi="Times New Roman" w:cs="Times New Roman"/>
      <w:b/>
      <w:bCs/>
      <w:sz w:val="28"/>
      <w:szCs w:val="24"/>
    </w:rPr>
  </w:style>
  <w:style w:type="paragraph" w:styleId="af2">
    <w:name w:val="Title"/>
    <w:aliases w:val="Обычный (веб)1"/>
    <w:basedOn w:val="a"/>
    <w:next w:val="ae"/>
    <w:link w:val="af1"/>
    <w:uiPriority w:val="99"/>
    <w:qFormat/>
    <w:rsid w:val="007B3543"/>
    <w:pPr>
      <w:widowControl/>
      <w:autoSpaceDE/>
      <w:autoSpaceDN/>
      <w:spacing w:before="100" w:beforeAutospacing="1" w:after="100" w:afterAutospacing="1"/>
    </w:pPr>
    <w:rPr>
      <w:b/>
      <w:bCs/>
      <w:sz w:val="28"/>
      <w:szCs w:val="24"/>
    </w:rPr>
  </w:style>
  <w:style w:type="character" w:customStyle="1" w:styleId="12">
    <w:name w:val="Название Знак1"/>
    <w:aliases w:val="Обычный (веб)1 Знак"/>
    <w:basedOn w:val="a0"/>
    <w:uiPriority w:val="10"/>
    <w:rsid w:val="007B3543"/>
    <w:rPr>
      <w:rFonts w:asciiTheme="majorHAnsi" w:eastAsiaTheme="majorEastAsia" w:hAnsiTheme="majorHAnsi" w:cstheme="majorBidi"/>
      <w:color w:val="17365D" w:themeColor="text2" w:themeShade="BF"/>
      <w:spacing w:val="5"/>
      <w:kern w:val="28"/>
      <w:sz w:val="52"/>
      <w:szCs w:val="52"/>
    </w:rPr>
  </w:style>
  <w:style w:type="character" w:customStyle="1" w:styleId="af3">
    <w:name w:val="Красная строка Знак"/>
    <w:basedOn w:val="a4"/>
    <w:link w:val="af4"/>
    <w:uiPriority w:val="99"/>
    <w:semiHidden/>
    <w:rsid w:val="007B3543"/>
    <w:rPr>
      <w:rFonts w:ascii="Times New Roman" w:eastAsia="Times New Roman" w:hAnsi="Times New Roman" w:cs="Times New Roman"/>
      <w:sz w:val="24"/>
      <w:szCs w:val="24"/>
    </w:rPr>
  </w:style>
  <w:style w:type="paragraph" w:styleId="af4">
    <w:name w:val="Body Text First Indent"/>
    <w:basedOn w:val="a3"/>
    <w:link w:val="af3"/>
    <w:uiPriority w:val="99"/>
    <w:semiHidden/>
    <w:unhideWhenUsed/>
    <w:rsid w:val="007B3543"/>
    <w:pPr>
      <w:widowControl/>
      <w:autoSpaceDE/>
      <w:autoSpaceDN/>
      <w:spacing w:after="120"/>
      <w:ind w:firstLine="210"/>
      <w:jc w:val="left"/>
    </w:pPr>
    <w:rPr>
      <w:sz w:val="24"/>
      <w:szCs w:val="24"/>
    </w:rPr>
  </w:style>
  <w:style w:type="character" w:customStyle="1" w:styleId="31">
    <w:name w:val="Абзац Уровень 3 Знак Знак"/>
    <w:link w:val="32"/>
    <w:semiHidden/>
    <w:locked/>
    <w:rsid w:val="007B3543"/>
    <w:rPr>
      <w:sz w:val="28"/>
      <w:lang w:eastAsia="ar-SA"/>
    </w:rPr>
  </w:style>
  <w:style w:type="paragraph" w:customStyle="1" w:styleId="32">
    <w:name w:val="Абзац Уровень 3 Знак"/>
    <w:basedOn w:val="a"/>
    <w:link w:val="31"/>
    <w:semiHidden/>
    <w:rsid w:val="007B3543"/>
    <w:pPr>
      <w:widowControl/>
      <w:tabs>
        <w:tab w:val="num" w:pos="1080"/>
      </w:tabs>
      <w:autoSpaceDE/>
      <w:autoSpaceDN/>
      <w:spacing w:line="360" w:lineRule="auto"/>
      <w:ind w:left="1080" w:hanging="720"/>
      <w:jc w:val="both"/>
    </w:pPr>
    <w:rPr>
      <w:rFonts w:asciiTheme="minorHAnsi" w:eastAsiaTheme="minorHAnsi" w:hAnsiTheme="minorHAnsi" w:cstheme="minorBidi"/>
      <w:sz w:val="28"/>
      <w:lang w:eastAsia="ar-SA"/>
    </w:rPr>
  </w:style>
  <w:style w:type="character" w:customStyle="1" w:styleId="13">
    <w:name w:val="Заголовок №1_"/>
    <w:link w:val="14"/>
    <w:semiHidden/>
    <w:locked/>
    <w:rsid w:val="007B3543"/>
    <w:rPr>
      <w:b/>
      <w:bCs/>
      <w:sz w:val="26"/>
      <w:szCs w:val="26"/>
      <w:shd w:val="clear" w:color="auto" w:fill="FFFFFF"/>
    </w:rPr>
  </w:style>
  <w:style w:type="paragraph" w:customStyle="1" w:styleId="14">
    <w:name w:val="Заголовок №1"/>
    <w:basedOn w:val="a"/>
    <w:link w:val="13"/>
    <w:semiHidden/>
    <w:rsid w:val="007B3543"/>
    <w:pPr>
      <w:shd w:val="clear" w:color="auto" w:fill="FFFFFF"/>
      <w:autoSpaceDE/>
      <w:autoSpaceDN/>
      <w:spacing w:before="360" w:after="120" w:line="0" w:lineRule="atLeast"/>
      <w:jc w:val="center"/>
      <w:outlineLvl w:val="0"/>
    </w:pPr>
    <w:rPr>
      <w:rFonts w:asciiTheme="minorHAnsi" w:eastAsiaTheme="minorHAnsi" w:hAnsiTheme="minorHAnsi" w:cstheme="minorBidi"/>
      <w:b/>
      <w:bCs/>
      <w:sz w:val="26"/>
      <w:szCs w:val="26"/>
    </w:rPr>
  </w:style>
  <w:style w:type="character" w:customStyle="1" w:styleId="41">
    <w:name w:val="Основной текст (4)_"/>
    <w:link w:val="42"/>
    <w:semiHidden/>
    <w:locked/>
    <w:rsid w:val="007B3543"/>
    <w:rPr>
      <w:shd w:val="clear" w:color="auto" w:fill="FFFFFF"/>
    </w:rPr>
  </w:style>
  <w:style w:type="paragraph" w:customStyle="1" w:styleId="42">
    <w:name w:val="Основной текст (4)"/>
    <w:basedOn w:val="a"/>
    <w:link w:val="41"/>
    <w:semiHidden/>
    <w:rsid w:val="007B3543"/>
    <w:pPr>
      <w:shd w:val="clear" w:color="auto" w:fill="FFFFFF"/>
      <w:autoSpaceDE/>
      <w:autoSpaceDN/>
      <w:spacing w:before="120" w:after="780" w:line="0" w:lineRule="atLeast"/>
      <w:ind w:firstLine="1980"/>
    </w:pPr>
    <w:rPr>
      <w:rFonts w:asciiTheme="minorHAnsi" w:eastAsiaTheme="minorHAnsi" w:hAnsiTheme="minorHAnsi" w:cstheme="minorBidi"/>
    </w:rPr>
  </w:style>
  <w:style w:type="character" w:customStyle="1" w:styleId="21">
    <w:name w:val="Основной текст (2)_"/>
    <w:link w:val="22"/>
    <w:semiHidden/>
    <w:locked/>
    <w:rsid w:val="007B3543"/>
    <w:rPr>
      <w:sz w:val="19"/>
      <w:szCs w:val="19"/>
      <w:shd w:val="clear" w:color="auto" w:fill="FFFFFF"/>
    </w:rPr>
  </w:style>
  <w:style w:type="paragraph" w:customStyle="1" w:styleId="22">
    <w:name w:val="Основной текст (2)"/>
    <w:basedOn w:val="a"/>
    <w:link w:val="21"/>
    <w:semiHidden/>
    <w:rsid w:val="007B3543"/>
    <w:pPr>
      <w:shd w:val="clear" w:color="auto" w:fill="FFFFFF"/>
      <w:autoSpaceDE/>
      <w:autoSpaceDN/>
      <w:spacing w:after="120" w:line="0" w:lineRule="atLeast"/>
      <w:jc w:val="center"/>
    </w:pPr>
    <w:rPr>
      <w:rFonts w:asciiTheme="minorHAnsi" w:eastAsiaTheme="minorHAnsi" w:hAnsiTheme="minorHAnsi" w:cstheme="minorBidi"/>
      <w:sz w:val="19"/>
      <w:szCs w:val="19"/>
    </w:rPr>
  </w:style>
  <w:style w:type="character" w:customStyle="1" w:styleId="5">
    <w:name w:val="Основной текст (5)_"/>
    <w:link w:val="50"/>
    <w:semiHidden/>
    <w:locked/>
    <w:rsid w:val="007B3543"/>
    <w:rPr>
      <w:sz w:val="12"/>
      <w:szCs w:val="12"/>
      <w:shd w:val="clear" w:color="auto" w:fill="FFFFFF"/>
    </w:rPr>
  </w:style>
  <w:style w:type="paragraph" w:customStyle="1" w:styleId="50">
    <w:name w:val="Основной текст (5)"/>
    <w:basedOn w:val="a"/>
    <w:link w:val="5"/>
    <w:semiHidden/>
    <w:rsid w:val="007B3543"/>
    <w:pPr>
      <w:shd w:val="clear" w:color="auto" w:fill="FFFFFF"/>
      <w:autoSpaceDE/>
      <w:autoSpaceDN/>
      <w:spacing w:before="120" w:after="120" w:line="0" w:lineRule="atLeast"/>
    </w:pPr>
    <w:rPr>
      <w:rFonts w:asciiTheme="minorHAnsi" w:eastAsiaTheme="minorHAnsi" w:hAnsiTheme="minorHAnsi" w:cstheme="minorBidi"/>
      <w:sz w:val="12"/>
      <w:szCs w:val="12"/>
    </w:rPr>
  </w:style>
  <w:style w:type="character" w:customStyle="1" w:styleId="WW8Num1z0">
    <w:name w:val="WW8Num1z0"/>
    <w:rsid w:val="00700842"/>
  </w:style>
  <w:style w:type="character" w:customStyle="1" w:styleId="WW8Num1z1">
    <w:name w:val="WW8Num1z1"/>
    <w:rsid w:val="00700842"/>
  </w:style>
  <w:style w:type="character" w:customStyle="1" w:styleId="WW8Num1z2">
    <w:name w:val="WW8Num1z2"/>
    <w:rsid w:val="00700842"/>
  </w:style>
  <w:style w:type="character" w:customStyle="1" w:styleId="WW8Num1z3">
    <w:name w:val="WW8Num1z3"/>
    <w:rsid w:val="00700842"/>
  </w:style>
  <w:style w:type="character" w:customStyle="1" w:styleId="WW8Num1z4">
    <w:name w:val="WW8Num1z4"/>
    <w:rsid w:val="00700842"/>
  </w:style>
  <w:style w:type="character" w:customStyle="1" w:styleId="WW8Num1z5">
    <w:name w:val="WW8Num1z5"/>
    <w:rsid w:val="00700842"/>
  </w:style>
  <w:style w:type="character" w:customStyle="1" w:styleId="WW8Num1z6">
    <w:name w:val="WW8Num1z6"/>
    <w:rsid w:val="00700842"/>
  </w:style>
  <w:style w:type="character" w:customStyle="1" w:styleId="WW8Num1z7">
    <w:name w:val="WW8Num1z7"/>
    <w:rsid w:val="00700842"/>
  </w:style>
  <w:style w:type="character" w:customStyle="1" w:styleId="WW8Num1z8">
    <w:name w:val="WW8Num1z8"/>
    <w:rsid w:val="00700842"/>
  </w:style>
  <w:style w:type="character" w:customStyle="1" w:styleId="WW8Num2z0">
    <w:name w:val="WW8Num2z0"/>
    <w:rsid w:val="00700842"/>
    <w:rPr>
      <w:bCs/>
      <w:sz w:val="28"/>
      <w:szCs w:val="28"/>
    </w:rPr>
  </w:style>
  <w:style w:type="character" w:customStyle="1" w:styleId="WW8Num2z1">
    <w:name w:val="WW8Num2z1"/>
    <w:rsid w:val="00700842"/>
  </w:style>
  <w:style w:type="character" w:customStyle="1" w:styleId="WW8Num2z2">
    <w:name w:val="WW8Num2z2"/>
    <w:rsid w:val="00700842"/>
  </w:style>
  <w:style w:type="character" w:customStyle="1" w:styleId="WW8Num2z3">
    <w:name w:val="WW8Num2z3"/>
    <w:rsid w:val="00700842"/>
  </w:style>
  <w:style w:type="character" w:customStyle="1" w:styleId="WW8Num2z4">
    <w:name w:val="WW8Num2z4"/>
    <w:rsid w:val="00700842"/>
  </w:style>
  <w:style w:type="character" w:customStyle="1" w:styleId="WW8Num2z5">
    <w:name w:val="WW8Num2z5"/>
    <w:rsid w:val="00700842"/>
  </w:style>
  <w:style w:type="character" w:customStyle="1" w:styleId="WW8Num2z6">
    <w:name w:val="WW8Num2z6"/>
    <w:rsid w:val="00700842"/>
  </w:style>
  <w:style w:type="character" w:customStyle="1" w:styleId="WW8Num2z7">
    <w:name w:val="WW8Num2z7"/>
    <w:rsid w:val="00700842"/>
  </w:style>
  <w:style w:type="character" w:customStyle="1" w:styleId="WW8Num2z8">
    <w:name w:val="WW8Num2z8"/>
    <w:rsid w:val="00700842"/>
  </w:style>
  <w:style w:type="character" w:customStyle="1" w:styleId="WW8Num3z0">
    <w:name w:val="WW8Num3z0"/>
    <w:rsid w:val="00700842"/>
    <w:rPr>
      <w:rFonts w:ascii="Times New Roman" w:hAnsi="Times New Roman" w:cs="Times New Roman"/>
      <w:b w:val="0"/>
      <w:color w:val="000000"/>
      <w:spacing w:val="-2"/>
      <w:sz w:val="28"/>
      <w:szCs w:val="28"/>
      <w:lang w:val="en-US" w:eastAsia="ru-RU"/>
    </w:rPr>
  </w:style>
  <w:style w:type="character" w:customStyle="1" w:styleId="WW8Num3z1">
    <w:name w:val="WW8Num3z1"/>
    <w:rsid w:val="00700842"/>
  </w:style>
  <w:style w:type="character" w:customStyle="1" w:styleId="WW8Num3z2">
    <w:name w:val="WW8Num3z2"/>
    <w:rsid w:val="00700842"/>
  </w:style>
  <w:style w:type="character" w:customStyle="1" w:styleId="WW8Num3z3">
    <w:name w:val="WW8Num3z3"/>
    <w:rsid w:val="00700842"/>
  </w:style>
  <w:style w:type="character" w:customStyle="1" w:styleId="WW8Num3z4">
    <w:name w:val="WW8Num3z4"/>
    <w:rsid w:val="00700842"/>
  </w:style>
  <w:style w:type="character" w:customStyle="1" w:styleId="WW8Num3z5">
    <w:name w:val="WW8Num3z5"/>
    <w:rsid w:val="00700842"/>
  </w:style>
  <w:style w:type="character" w:customStyle="1" w:styleId="WW8Num3z6">
    <w:name w:val="WW8Num3z6"/>
    <w:rsid w:val="00700842"/>
  </w:style>
  <w:style w:type="character" w:customStyle="1" w:styleId="WW8Num3z7">
    <w:name w:val="WW8Num3z7"/>
    <w:rsid w:val="00700842"/>
  </w:style>
  <w:style w:type="character" w:customStyle="1" w:styleId="WW8Num3z8">
    <w:name w:val="WW8Num3z8"/>
    <w:rsid w:val="00700842"/>
  </w:style>
  <w:style w:type="character" w:customStyle="1" w:styleId="WW8Num4z0">
    <w:name w:val="WW8Num4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5z0">
    <w:name w:val="WW8Num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6z0">
    <w:name w:val="WW8Num6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7z0">
    <w:name w:val="WW8Num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8z0">
    <w:name w:val="WW8Num8z0"/>
    <w:rsid w:val="00700842"/>
    <w:rPr>
      <w:rFonts w:hint="default"/>
    </w:rPr>
  </w:style>
  <w:style w:type="character" w:customStyle="1" w:styleId="WW8Num9z0">
    <w:name w:val="WW8Num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0z0">
    <w:name w:val="WW8Num10z0"/>
    <w:rsid w:val="00700842"/>
    <w:rPr>
      <w:rFonts w:ascii="Times New Roman" w:eastAsia="Times New Roman" w:hAnsi="Times New Roman" w:cs="Times New Roman"/>
      <w:b w:val="0"/>
      <w:i w:val="0"/>
      <w:strike w:val="0"/>
      <w:dstrike w:val="0"/>
      <w:color w:val="000000"/>
      <w:position w:val="0"/>
      <w:sz w:val="38"/>
      <w:szCs w:val="38"/>
      <w:u w:val="none" w:color="000000"/>
      <w:shd w:val="clear" w:color="auto" w:fill="auto"/>
      <w:vertAlign w:val="baseline"/>
    </w:rPr>
  </w:style>
  <w:style w:type="character" w:customStyle="1" w:styleId="WW8Num11z0">
    <w:name w:val="WW8Num11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2z0">
    <w:name w:val="WW8Num12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13z0">
    <w:name w:val="WW8Num13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4z0">
    <w:name w:val="WW8Num14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5z0">
    <w:name w:val="WW8Num1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6z0">
    <w:name w:val="WW8Num16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17z0">
    <w:name w:val="WW8Num1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8z0">
    <w:name w:val="WW8Num18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19z0">
    <w:name w:val="WW8Num1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0z0">
    <w:name w:val="WW8Num20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1z0">
    <w:name w:val="WW8Num21z0"/>
    <w:rsid w:val="00700842"/>
    <w:rPr>
      <w:rFonts w:hint="default"/>
    </w:rPr>
  </w:style>
  <w:style w:type="character" w:customStyle="1" w:styleId="WW8Num22z0">
    <w:name w:val="WW8Num22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3z0">
    <w:name w:val="WW8Num23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4z0">
    <w:name w:val="WW8Num24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5z0">
    <w:name w:val="WW8Num25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6z0">
    <w:name w:val="WW8Num26z0"/>
    <w:rsid w:val="00700842"/>
    <w:rPr>
      <w:rFonts w:ascii="Times New Roman" w:eastAsia="Times New Roman" w:hAnsi="Times New Roman" w:cs="Times New Roman"/>
      <w:b w:val="0"/>
      <w:i w:val="0"/>
      <w:strike w:val="0"/>
      <w:dstrike w:val="0"/>
      <w:color w:val="000000"/>
      <w:position w:val="0"/>
      <w:sz w:val="32"/>
      <w:szCs w:val="32"/>
      <w:u w:val="none" w:color="000000"/>
      <w:shd w:val="clear" w:color="auto" w:fill="auto"/>
      <w:vertAlign w:val="baseline"/>
    </w:rPr>
  </w:style>
  <w:style w:type="character" w:customStyle="1" w:styleId="WW8Num27z0">
    <w:name w:val="WW8Num27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8z0">
    <w:name w:val="WW8Num28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29z0">
    <w:name w:val="WW8Num29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WW8Num30z0">
    <w:name w:val="WW8Num30z0"/>
    <w:rsid w:val="00700842"/>
    <w:rPr>
      <w:rFonts w:ascii="Times New Roman" w:eastAsia="Times New Roman" w:hAnsi="Times New Roman" w:cs="Times New Roman"/>
      <w:b w:val="0"/>
      <w:i w:val="0"/>
      <w:strike w:val="0"/>
      <w:dstrike w:val="0"/>
      <w:color w:val="000000"/>
      <w:position w:val="0"/>
      <w:sz w:val="28"/>
      <w:szCs w:val="28"/>
      <w:u w:val="none" w:color="000000"/>
      <w:shd w:val="clear" w:color="auto" w:fill="auto"/>
      <w:vertAlign w:val="baseline"/>
    </w:rPr>
  </w:style>
  <w:style w:type="character" w:customStyle="1" w:styleId="43">
    <w:name w:val="Основной шрифт абзаца4"/>
    <w:rsid w:val="00700842"/>
  </w:style>
  <w:style w:type="character" w:customStyle="1" w:styleId="Absatz-Standardschriftart">
    <w:name w:val="Absatz-Standardschriftart"/>
    <w:rsid w:val="00700842"/>
  </w:style>
  <w:style w:type="character" w:customStyle="1" w:styleId="WW-Absatz-Standardschriftart">
    <w:name w:val="WW-Absatz-Standardschriftart"/>
    <w:rsid w:val="00700842"/>
  </w:style>
  <w:style w:type="character" w:customStyle="1" w:styleId="WW-Absatz-Standardschriftart1">
    <w:name w:val="WW-Absatz-Standardschriftart1"/>
    <w:rsid w:val="00700842"/>
  </w:style>
  <w:style w:type="character" w:customStyle="1" w:styleId="WW-Absatz-Standardschriftart11">
    <w:name w:val="WW-Absatz-Standardschriftart11"/>
    <w:rsid w:val="00700842"/>
  </w:style>
  <w:style w:type="character" w:customStyle="1" w:styleId="WW-Absatz-Standardschriftart111">
    <w:name w:val="WW-Absatz-Standardschriftart111"/>
    <w:rsid w:val="00700842"/>
  </w:style>
  <w:style w:type="character" w:customStyle="1" w:styleId="WW-Absatz-Standardschriftart1111">
    <w:name w:val="WW-Absatz-Standardschriftart1111"/>
    <w:rsid w:val="00700842"/>
  </w:style>
  <w:style w:type="character" w:customStyle="1" w:styleId="WW-Absatz-Standardschriftart11111">
    <w:name w:val="WW-Absatz-Standardschriftart11111"/>
    <w:rsid w:val="00700842"/>
  </w:style>
  <w:style w:type="character" w:customStyle="1" w:styleId="WW-Absatz-Standardschriftart111111">
    <w:name w:val="WW-Absatz-Standardschriftart111111"/>
    <w:rsid w:val="00700842"/>
  </w:style>
  <w:style w:type="character" w:customStyle="1" w:styleId="WW-Absatz-Standardschriftart1111111">
    <w:name w:val="WW-Absatz-Standardschriftart1111111"/>
    <w:rsid w:val="00700842"/>
  </w:style>
  <w:style w:type="character" w:customStyle="1" w:styleId="WW-Absatz-Standardschriftart11111111">
    <w:name w:val="WW-Absatz-Standardschriftart11111111"/>
    <w:rsid w:val="00700842"/>
  </w:style>
  <w:style w:type="character" w:customStyle="1" w:styleId="WW-Absatz-Standardschriftart111111111">
    <w:name w:val="WW-Absatz-Standardschriftart111111111"/>
    <w:rsid w:val="00700842"/>
  </w:style>
  <w:style w:type="character" w:customStyle="1" w:styleId="WW-Absatz-Standardschriftart1111111111">
    <w:name w:val="WW-Absatz-Standardschriftart1111111111"/>
    <w:rsid w:val="00700842"/>
  </w:style>
  <w:style w:type="character" w:customStyle="1" w:styleId="WW-Absatz-Standardschriftart11111111111">
    <w:name w:val="WW-Absatz-Standardschriftart11111111111"/>
    <w:rsid w:val="00700842"/>
  </w:style>
  <w:style w:type="character" w:customStyle="1" w:styleId="WW-Absatz-Standardschriftart111111111111">
    <w:name w:val="WW-Absatz-Standardschriftart111111111111"/>
    <w:rsid w:val="00700842"/>
  </w:style>
  <w:style w:type="character" w:customStyle="1" w:styleId="WW-Absatz-Standardschriftart1111111111111">
    <w:name w:val="WW-Absatz-Standardschriftart1111111111111"/>
    <w:rsid w:val="00700842"/>
  </w:style>
  <w:style w:type="character" w:customStyle="1" w:styleId="WW-Absatz-Standardschriftart11111111111111">
    <w:name w:val="WW-Absatz-Standardschriftart11111111111111"/>
    <w:rsid w:val="00700842"/>
  </w:style>
  <w:style w:type="character" w:customStyle="1" w:styleId="WW-Absatz-Standardschriftart111111111111111">
    <w:name w:val="WW-Absatz-Standardschriftart111111111111111"/>
    <w:rsid w:val="00700842"/>
  </w:style>
  <w:style w:type="character" w:customStyle="1" w:styleId="WW-Absatz-Standardschriftart1111111111111111">
    <w:name w:val="WW-Absatz-Standardschriftart1111111111111111"/>
    <w:rsid w:val="00700842"/>
  </w:style>
  <w:style w:type="character" w:customStyle="1" w:styleId="WW-Absatz-Standardschriftart11111111111111111">
    <w:name w:val="WW-Absatz-Standardschriftart11111111111111111"/>
    <w:rsid w:val="00700842"/>
  </w:style>
  <w:style w:type="character" w:customStyle="1" w:styleId="WW-Absatz-Standardschriftart111111111111111111">
    <w:name w:val="WW-Absatz-Standardschriftart111111111111111111"/>
    <w:rsid w:val="00700842"/>
  </w:style>
  <w:style w:type="character" w:customStyle="1" w:styleId="WW-Absatz-Standardschriftart1111111111111111111">
    <w:name w:val="WW-Absatz-Standardschriftart1111111111111111111"/>
    <w:rsid w:val="00700842"/>
  </w:style>
  <w:style w:type="character" w:customStyle="1" w:styleId="WW-Absatz-Standardschriftart11111111111111111111">
    <w:name w:val="WW-Absatz-Standardschriftart11111111111111111111"/>
    <w:rsid w:val="00700842"/>
  </w:style>
  <w:style w:type="character" w:customStyle="1" w:styleId="WW-Absatz-Standardschriftart111111111111111111111">
    <w:name w:val="WW-Absatz-Standardschriftart111111111111111111111"/>
    <w:rsid w:val="00700842"/>
  </w:style>
  <w:style w:type="character" w:customStyle="1" w:styleId="WW-Absatz-Standardschriftart1111111111111111111111">
    <w:name w:val="WW-Absatz-Standardschriftart1111111111111111111111"/>
    <w:rsid w:val="00700842"/>
  </w:style>
  <w:style w:type="character" w:customStyle="1" w:styleId="WW-Absatz-Standardschriftart11111111111111111111111">
    <w:name w:val="WW-Absatz-Standardschriftart11111111111111111111111"/>
    <w:rsid w:val="00700842"/>
  </w:style>
  <w:style w:type="character" w:customStyle="1" w:styleId="WW-Absatz-Standardschriftart111111111111111111111111">
    <w:name w:val="WW-Absatz-Standardschriftart111111111111111111111111"/>
    <w:rsid w:val="00700842"/>
  </w:style>
  <w:style w:type="character" w:customStyle="1" w:styleId="WW-Absatz-Standardschriftart1111111111111111111111111">
    <w:name w:val="WW-Absatz-Standardschriftart1111111111111111111111111"/>
    <w:rsid w:val="00700842"/>
  </w:style>
  <w:style w:type="character" w:customStyle="1" w:styleId="WW-Absatz-Standardschriftart11111111111111111111111111">
    <w:name w:val="WW-Absatz-Standardschriftart11111111111111111111111111"/>
    <w:rsid w:val="00700842"/>
  </w:style>
  <w:style w:type="character" w:customStyle="1" w:styleId="WW-Absatz-Standardschriftart111111111111111111111111111">
    <w:name w:val="WW-Absatz-Standardschriftart111111111111111111111111111"/>
    <w:rsid w:val="00700842"/>
  </w:style>
  <w:style w:type="character" w:customStyle="1" w:styleId="WW-Absatz-Standardschriftart1111111111111111111111111111">
    <w:name w:val="WW-Absatz-Standardschriftart1111111111111111111111111111"/>
    <w:rsid w:val="00700842"/>
  </w:style>
  <w:style w:type="character" w:customStyle="1" w:styleId="WW-Absatz-Standardschriftart11111111111111111111111111111">
    <w:name w:val="WW-Absatz-Standardschriftart11111111111111111111111111111"/>
    <w:rsid w:val="00700842"/>
  </w:style>
  <w:style w:type="character" w:customStyle="1" w:styleId="33">
    <w:name w:val="Основной шрифт абзаца3"/>
    <w:rsid w:val="00700842"/>
  </w:style>
  <w:style w:type="character" w:customStyle="1" w:styleId="af5">
    <w:name w:val="Символ нумерации"/>
    <w:rsid w:val="00700842"/>
  </w:style>
  <w:style w:type="character" w:customStyle="1" w:styleId="af6">
    <w:name w:val="Подзаголовок Знак"/>
    <w:rsid w:val="00700842"/>
    <w:rPr>
      <w:rFonts w:ascii="Arial" w:eastAsia="Tahoma" w:hAnsi="Arial" w:cs="Arial"/>
      <w:i/>
      <w:iCs/>
      <w:sz w:val="28"/>
      <w:szCs w:val="28"/>
      <w:lang w:eastAsia="zh-CN"/>
    </w:rPr>
  </w:style>
  <w:style w:type="character" w:customStyle="1" w:styleId="15">
    <w:name w:val="Основной шрифт абзаца1"/>
    <w:rsid w:val="00700842"/>
  </w:style>
  <w:style w:type="character" w:customStyle="1" w:styleId="23">
    <w:name w:val="Основной шрифт абзаца2"/>
    <w:rsid w:val="00700842"/>
  </w:style>
  <w:style w:type="character" w:customStyle="1" w:styleId="af7">
    <w:name w:val="Обычный (веб) Знак"/>
    <w:rsid w:val="00700842"/>
    <w:rPr>
      <w:color w:val="000000"/>
      <w:sz w:val="24"/>
      <w:szCs w:val="24"/>
      <w:lang w:eastAsia="zh-CN"/>
    </w:rPr>
  </w:style>
  <w:style w:type="character" w:styleId="af8">
    <w:name w:val="Emphasis"/>
    <w:qFormat/>
    <w:rsid w:val="00700842"/>
    <w:rPr>
      <w:i/>
      <w:iCs/>
    </w:rPr>
  </w:style>
  <w:style w:type="character" w:styleId="af9">
    <w:name w:val="Strong"/>
    <w:qFormat/>
    <w:rsid w:val="00700842"/>
    <w:rPr>
      <w:b/>
      <w:bCs/>
    </w:rPr>
  </w:style>
  <w:style w:type="character" w:customStyle="1" w:styleId="afa">
    <w:name w:val="Текст примечания Знак"/>
    <w:rsid w:val="00700842"/>
    <w:rPr>
      <w:rFonts w:ascii="Calibri" w:hAnsi="Calibri" w:cs="Calibri"/>
    </w:rPr>
  </w:style>
  <w:style w:type="character" w:customStyle="1" w:styleId="afb">
    <w:name w:val="Тема примечания Знак"/>
    <w:rsid w:val="00700842"/>
    <w:rPr>
      <w:rFonts w:ascii="Calibri" w:hAnsi="Calibri" w:cs="Calibri"/>
      <w:b/>
      <w:bCs/>
    </w:rPr>
  </w:style>
  <w:style w:type="character" w:customStyle="1" w:styleId="HTML">
    <w:name w:val="Стандартный HTML Знак"/>
    <w:rsid w:val="00700842"/>
    <w:rPr>
      <w:rFonts w:ascii="Courier New" w:hAnsi="Courier New" w:cs="Courier New"/>
    </w:rPr>
  </w:style>
  <w:style w:type="character" w:customStyle="1" w:styleId="s10">
    <w:name w:val="s_10"/>
    <w:rsid w:val="00700842"/>
  </w:style>
  <w:style w:type="paragraph" w:customStyle="1" w:styleId="16">
    <w:name w:val="Заголовок1"/>
    <w:basedOn w:val="a"/>
    <w:next w:val="a3"/>
    <w:rsid w:val="00700842"/>
    <w:pPr>
      <w:keepNext/>
      <w:widowControl/>
      <w:suppressAutoHyphens/>
      <w:autoSpaceDE/>
      <w:autoSpaceDN/>
      <w:spacing w:before="240" w:after="120"/>
    </w:pPr>
    <w:rPr>
      <w:rFonts w:ascii="Arial" w:eastAsia="Arial Unicode MS" w:hAnsi="Arial" w:cs="Mangal"/>
      <w:sz w:val="28"/>
      <w:szCs w:val="28"/>
      <w:lang w:eastAsia="zh-CN"/>
    </w:rPr>
  </w:style>
  <w:style w:type="paragraph" w:styleId="afc">
    <w:name w:val="List"/>
    <w:basedOn w:val="a3"/>
    <w:rsid w:val="00700842"/>
    <w:pPr>
      <w:widowControl/>
      <w:suppressAutoHyphens/>
      <w:autoSpaceDE/>
      <w:autoSpaceDN/>
    </w:pPr>
    <w:rPr>
      <w:rFonts w:ascii="Arial" w:hAnsi="Arial" w:cs="Mangal"/>
      <w:szCs w:val="24"/>
      <w:lang w:eastAsia="zh-CN"/>
    </w:rPr>
  </w:style>
  <w:style w:type="paragraph" w:styleId="afd">
    <w:name w:val="caption"/>
    <w:basedOn w:val="a"/>
    <w:qFormat/>
    <w:rsid w:val="00700842"/>
    <w:pPr>
      <w:widowControl/>
      <w:suppressLineNumbers/>
      <w:suppressAutoHyphens/>
      <w:autoSpaceDE/>
      <w:autoSpaceDN/>
      <w:spacing w:before="120" w:after="120"/>
    </w:pPr>
    <w:rPr>
      <w:rFonts w:cs="Mangal"/>
      <w:i/>
      <w:iCs/>
      <w:sz w:val="24"/>
      <w:szCs w:val="24"/>
      <w:lang w:eastAsia="zh-CN"/>
    </w:rPr>
  </w:style>
  <w:style w:type="paragraph" w:customStyle="1" w:styleId="44">
    <w:name w:val="Указатель4"/>
    <w:basedOn w:val="a"/>
    <w:rsid w:val="00700842"/>
    <w:pPr>
      <w:widowControl/>
      <w:suppressLineNumbers/>
      <w:suppressAutoHyphens/>
      <w:autoSpaceDE/>
      <w:autoSpaceDN/>
    </w:pPr>
    <w:rPr>
      <w:rFonts w:cs="Mangal"/>
      <w:sz w:val="24"/>
      <w:szCs w:val="24"/>
      <w:lang w:eastAsia="zh-CN"/>
    </w:rPr>
  </w:style>
  <w:style w:type="paragraph" w:customStyle="1" w:styleId="24">
    <w:name w:val="Название объекта2"/>
    <w:basedOn w:val="a"/>
    <w:rsid w:val="00700842"/>
    <w:pPr>
      <w:widowControl/>
      <w:suppressLineNumbers/>
      <w:suppressAutoHyphens/>
      <w:autoSpaceDE/>
      <w:autoSpaceDN/>
      <w:spacing w:before="120" w:after="120"/>
    </w:pPr>
    <w:rPr>
      <w:rFonts w:ascii="Arial" w:hAnsi="Arial" w:cs="Mangal"/>
      <w:i/>
      <w:iCs/>
      <w:sz w:val="20"/>
      <w:szCs w:val="24"/>
      <w:lang w:eastAsia="zh-CN"/>
    </w:rPr>
  </w:style>
  <w:style w:type="paragraph" w:customStyle="1" w:styleId="34">
    <w:name w:val="Указатель3"/>
    <w:basedOn w:val="a"/>
    <w:rsid w:val="00700842"/>
    <w:pPr>
      <w:widowControl/>
      <w:suppressLineNumbers/>
      <w:suppressAutoHyphens/>
      <w:autoSpaceDE/>
      <w:autoSpaceDN/>
    </w:pPr>
    <w:rPr>
      <w:rFonts w:ascii="Arial" w:hAnsi="Arial" w:cs="Mangal"/>
      <w:sz w:val="24"/>
      <w:szCs w:val="24"/>
      <w:lang w:eastAsia="zh-CN"/>
    </w:rPr>
  </w:style>
  <w:style w:type="paragraph" w:customStyle="1" w:styleId="WW-">
    <w:name w:val="WW-Заголовок"/>
    <w:basedOn w:val="a"/>
    <w:next w:val="afe"/>
    <w:rsid w:val="00700842"/>
    <w:pPr>
      <w:widowControl/>
      <w:suppressAutoHyphens/>
      <w:autoSpaceDE/>
      <w:autoSpaceDN/>
      <w:jc w:val="center"/>
    </w:pPr>
    <w:rPr>
      <w:sz w:val="28"/>
      <w:szCs w:val="24"/>
      <w:lang w:eastAsia="zh-CN"/>
    </w:rPr>
  </w:style>
  <w:style w:type="paragraph" w:styleId="afe">
    <w:name w:val="Subtitle"/>
    <w:basedOn w:val="16"/>
    <w:next w:val="a3"/>
    <w:link w:val="17"/>
    <w:qFormat/>
    <w:rsid w:val="00700842"/>
    <w:pPr>
      <w:jc w:val="center"/>
    </w:pPr>
    <w:rPr>
      <w:i/>
      <w:iCs/>
    </w:rPr>
  </w:style>
  <w:style w:type="character" w:customStyle="1" w:styleId="17">
    <w:name w:val="Подзаголовок Знак1"/>
    <w:basedOn w:val="a0"/>
    <w:link w:val="afe"/>
    <w:rsid w:val="00700842"/>
    <w:rPr>
      <w:rFonts w:ascii="Arial" w:eastAsia="Arial Unicode MS" w:hAnsi="Arial" w:cs="Mangal"/>
      <w:i/>
      <w:iCs/>
      <w:sz w:val="28"/>
      <w:szCs w:val="28"/>
      <w:lang w:eastAsia="zh-CN"/>
    </w:rPr>
  </w:style>
  <w:style w:type="paragraph" w:customStyle="1" w:styleId="aff">
    <w:name w:val="Верхний и нижний колонтитулы"/>
    <w:basedOn w:val="a"/>
    <w:rsid w:val="00700842"/>
    <w:pPr>
      <w:widowControl/>
      <w:suppressLineNumbers/>
      <w:tabs>
        <w:tab w:val="center" w:pos="4819"/>
        <w:tab w:val="right" w:pos="9638"/>
      </w:tabs>
      <w:suppressAutoHyphens/>
      <w:autoSpaceDE/>
      <w:autoSpaceDN/>
    </w:pPr>
    <w:rPr>
      <w:sz w:val="24"/>
      <w:szCs w:val="24"/>
      <w:lang w:eastAsia="zh-CN"/>
    </w:rPr>
  </w:style>
  <w:style w:type="character" w:customStyle="1" w:styleId="18">
    <w:name w:val="Верхний колонтитул Знак1"/>
    <w:basedOn w:val="a0"/>
    <w:rsid w:val="00700842"/>
    <w:rPr>
      <w:sz w:val="24"/>
      <w:szCs w:val="24"/>
      <w:lang w:eastAsia="zh-CN"/>
    </w:rPr>
  </w:style>
  <w:style w:type="character" w:customStyle="1" w:styleId="19">
    <w:name w:val="Нижний колонтитул Знак1"/>
    <w:basedOn w:val="a0"/>
    <w:rsid w:val="00700842"/>
    <w:rPr>
      <w:sz w:val="24"/>
      <w:szCs w:val="24"/>
      <w:lang w:eastAsia="zh-CN"/>
    </w:rPr>
  </w:style>
  <w:style w:type="paragraph" w:customStyle="1" w:styleId="aff0">
    <w:name w:val="Заголовок таблицы повторяющийся"/>
    <w:basedOn w:val="a"/>
    <w:rsid w:val="00700842"/>
    <w:pPr>
      <w:widowControl/>
      <w:suppressAutoHyphens/>
      <w:autoSpaceDE/>
      <w:autoSpaceDN/>
      <w:jc w:val="center"/>
    </w:pPr>
    <w:rPr>
      <w:b/>
      <w:sz w:val="24"/>
      <w:szCs w:val="24"/>
      <w:lang w:eastAsia="zh-CN"/>
    </w:rPr>
  </w:style>
  <w:style w:type="paragraph" w:customStyle="1" w:styleId="aff1">
    <w:name w:val="Разделитель таблиц"/>
    <w:basedOn w:val="a"/>
    <w:rsid w:val="00700842"/>
    <w:pPr>
      <w:widowControl/>
      <w:suppressAutoHyphens/>
      <w:autoSpaceDE/>
      <w:autoSpaceDN/>
      <w:spacing w:line="14" w:lineRule="exact"/>
    </w:pPr>
    <w:rPr>
      <w:sz w:val="2"/>
      <w:szCs w:val="20"/>
      <w:lang w:eastAsia="zh-CN"/>
    </w:rPr>
  </w:style>
  <w:style w:type="paragraph" w:customStyle="1" w:styleId="aff2">
    <w:name w:val="Текст таблицы"/>
    <w:basedOn w:val="a"/>
    <w:rsid w:val="00700842"/>
    <w:pPr>
      <w:widowControl/>
      <w:suppressAutoHyphens/>
      <w:autoSpaceDE/>
      <w:autoSpaceDN/>
    </w:pPr>
    <w:rPr>
      <w:sz w:val="24"/>
      <w:szCs w:val="24"/>
      <w:lang w:eastAsia="zh-CN"/>
    </w:rPr>
  </w:style>
  <w:style w:type="paragraph" w:customStyle="1" w:styleId="ConsPlusCell">
    <w:name w:val="ConsPlusCell"/>
    <w:rsid w:val="00700842"/>
    <w:pPr>
      <w:widowControl w:val="0"/>
      <w:suppressAutoHyphens/>
      <w:spacing w:after="0" w:line="240" w:lineRule="auto"/>
    </w:pPr>
    <w:rPr>
      <w:rFonts w:ascii="Arial" w:eastAsia="Arial" w:hAnsi="Arial" w:cs="Liberation Serif"/>
      <w:kern w:val="2"/>
      <w:sz w:val="20"/>
      <w:szCs w:val="20"/>
      <w:lang w:eastAsia="zh-CN" w:bidi="hi-IN"/>
    </w:rPr>
  </w:style>
  <w:style w:type="paragraph" w:customStyle="1" w:styleId="ConsPlusDocList">
    <w:name w:val="ConsPlusDocList"/>
    <w:rsid w:val="00700842"/>
    <w:pPr>
      <w:widowControl w:val="0"/>
      <w:suppressAutoHyphens/>
      <w:spacing w:after="0" w:line="240" w:lineRule="auto"/>
    </w:pPr>
    <w:rPr>
      <w:rFonts w:ascii="Arial" w:eastAsia="Arial" w:hAnsi="Arial" w:cs="Liberation Serif"/>
      <w:kern w:val="2"/>
      <w:sz w:val="20"/>
      <w:szCs w:val="20"/>
      <w:lang w:eastAsia="zh-CN" w:bidi="hi-IN"/>
    </w:rPr>
  </w:style>
  <w:style w:type="paragraph" w:customStyle="1" w:styleId="1a">
    <w:name w:val="Указатель1"/>
    <w:basedOn w:val="a"/>
    <w:rsid w:val="00700842"/>
    <w:pPr>
      <w:widowControl/>
      <w:suppressAutoHyphens/>
      <w:autoSpaceDE/>
      <w:autoSpaceDN/>
    </w:pPr>
    <w:rPr>
      <w:rFonts w:ascii="Arial" w:eastAsia="Tahoma" w:hAnsi="Arial" w:cs="Arial"/>
      <w:sz w:val="20"/>
      <w:szCs w:val="24"/>
      <w:lang w:eastAsia="zh-CN"/>
    </w:rPr>
  </w:style>
  <w:style w:type="paragraph" w:customStyle="1" w:styleId="1b">
    <w:name w:val="Название1"/>
    <w:basedOn w:val="a"/>
    <w:rsid w:val="00700842"/>
    <w:pPr>
      <w:widowControl/>
      <w:suppressAutoHyphens/>
      <w:autoSpaceDE/>
      <w:autoSpaceDN/>
      <w:spacing w:before="120" w:after="120"/>
    </w:pPr>
    <w:rPr>
      <w:rFonts w:ascii="Arial" w:eastAsia="Tahoma" w:hAnsi="Arial" w:cs="Arial"/>
      <w:i/>
      <w:iCs/>
      <w:sz w:val="20"/>
      <w:szCs w:val="24"/>
      <w:lang w:eastAsia="zh-CN"/>
    </w:rPr>
  </w:style>
  <w:style w:type="paragraph" w:customStyle="1" w:styleId="25">
    <w:name w:val="Указатель2"/>
    <w:basedOn w:val="a"/>
    <w:rsid w:val="00700842"/>
    <w:pPr>
      <w:widowControl/>
      <w:suppressAutoHyphens/>
      <w:autoSpaceDE/>
      <w:autoSpaceDN/>
    </w:pPr>
    <w:rPr>
      <w:rFonts w:ascii="Arial" w:eastAsia="Mangal" w:hAnsi="Arial" w:cs="Arial"/>
      <w:sz w:val="24"/>
      <w:szCs w:val="24"/>
      <w:lang w:eastAsia="zh-CN"/>
    </w:rPr>
  </w:style>
  <w:style w:type="paragraph" w:customStyle="1" w:styleId="1c">
    <w:name w:val="Название объекта1"/>
    <w:basedOn w:val="a"/>
    <w:rsid w:val="00700842"/>
    <w:pPr>
      <w:widowControl/>
      <w:suppressAutoHyphens/>
      <w:autoSpaceDE/>
      <w:autoSpaceDN/>
      <w:spacing w:before="120" w:after="120"/>
    </w:pPr>
    <w:rPr>
      <w:rFonts w:ascii="Arial" w:eastAsia="Mangal" w:hAnsi="Arial" w:cs="Arial"/>
      <w:i/>
      <w:iCs/>
      <w:sz w:val="20"/>
      <w:szCs w:val="24"/>
      <w:lang w:eastAsia="zh-CN"/>
    </w:rPr>
  </w:style>
  <w:style w:type="paragraph" w:styleId="aff3">
    <w:name w:val="No Spacing"/>
    <w:uiPriority w:val="1"/>
    <w:qFormat/>
    <w:rsid w:val="00700842"/>
    <w:pPr>
      <w:suppressAutoHyphens/>
      <w:spacing w:after="0" w:line="240" w:lineRule="auto"/>
    </w:pPr>
    <w:rPr>
      <w:rFonts w:ascii="Calibri" w:eastAsia="Times New Roman" w:hAnsi="Calibri" w:cs="Calibri"/>
      <w:lang w:eastAsia="zh-CN"/>
    </w:rPr>
  </w:style>
  <w:style w:type="paragraph" w:customStyle="1" w:styleId="lst">
    <w:name w:val="lst"/>
    <w:basedOn w:val="a"/>
    <w:rsid w:val="00700842"/>
    <w:pPr>
      <w:widowControl/>
      <w:suppressAutoHyphens/>
      <w:autoSpaceDN/>
      <w:spacing w:line="360" w:lineRule="auto"/>
      <w:jc w:val="both"/>
    </w:pPr>
    <w:rPr>
      <w:sz w:val="26"/>
      <w:szCs w:val="20"/>
      <w:lang w:eastAsia="zh-CN"/>
    </w:rPr>
  </w:style>
  <w:style w:type="paragraph" w:customStyle="1" w:styleId="ConsNormal">
    <w:name w:val="ConsNormal"/>
    <w:rsid w:val="00700842"/>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aff4">
    <w:name w:val="Содержимое таблицы"/>
    <w:basedOn w:val="a"/>
    <w:rsid w:val="00700842"/>
    <w:pPr>
      <w:widowControl/>
      <w:suppressLineNumbers/>
      <w:suppressAutoHyphens/>
      <w:autoSpaceDE/>
      <w:autoSpaceDN/>
      <w:spacing w:after="200" w:line="276" w:lineRule="auto"/>
    </w:pPr>
    <w:rPr>
      <w:rFonts w:ascii="Calibri" w:eastAsia="Calibri" w:hAnsi="Calibri" w:cs="Calibri"/>
      <w:lang w:eastAsia="zh-CN"/>
    </w:rPr>
  </w:style>
  <w:style w:type="paragraph" w:customStyle="1" w:styleId="ConsPlusNormal1">
    <w:name w:val="ConsPlusNormal"/>
    <w:rsid w:val="00700842"/>
    <w:pPr>
      <w:suppressAutoHyphens/>
      <w:spacing w:after="0" w:line="240" w:lineRule="auto"/>
    </w:pPr>
    <w:rPr>
      <w:rFonts w:ascii="Arial" w:eastAsia="Arial" w:hAnsi="Arial" w:cs="Tahoma"/>
      <w:sz w:val="20"/>
      <w:szCs w:val="24"/>
      <w:lang w:eastAsia="zh-CN" w:bidi="hi-IN"/>
    </w:rPr>
  </w:style>
  <w:style w:type="paragraph" w:customStyle="1" w:styleId="western">
    <w:name w:val="western"/>
    <w:basedOn w:val="a"/>
    <w:rsid w:val="00700842"/>
    <w:pPr>
      <w:widowControl/>
      <w:autoSpaceDE/>
      <w:autoSpaceDN/>
      <w:spacing w:before="280" w:after="119"/>
    </w:pPr>
    <w:rPr>
      <w:color w:val="000000"/>
      <w:sz w:val="24"/>
      <w:szCs w:val="24"/>
      <w:lang w:eastAsia="zh-CN"/>
    </w:rPr>
  </w:style>
  <w:style w:type="character" w:customStyle="1" w:styleId="1d">
    <w:name w:val="Текст выноски Знак1"/>
    <w:basedOn w:val="a0"/>
    <w:rsid w:val="00700842"/>
    <w:rPr>
      <w:rFonts w:ascii="Arial" w:hAnsi="Arial" w:cs="Arial"/>
      <w:sz w:val="16"/>
      <w:szCs w:val="16"/>
      <w:lang w:eastAsia="zh-CN"/>
    </w:rPr>
  </w:style>
  <w:style w:type="paragraph" w:customStyle="1" w:styleId="Standard">
    <w:name w:val="Standard"/>
    <w:qFormat/>
    <w:rsid w:val="00700842"/>
    <w:pPr>
      <w:widowControl w:val="0"/>
      <w:suppressAutoHyphens/>
      <w:spacing w:after="0" w:line="240" w:lineRule="auto"/>
      <w:textAlignment w:val="baseline"/>
    </w:pPr>
    <w:rPr>
      <w:rFonts w:ascii="Times New Roman" w:eastAsia="Andale Sans UI" w:hAnsi="Times New Roman" w:cs="Tahoma"/>
      <w:kern w:val="2"/>
      <w:sz w:val="24"/>
      <w:szCs w:val="24"/>
      <w:lang w:val="en-US" w:eastAsia="zh-CN" w:bidi="en-US"/>
    </w:rPr>
  </w:style>
  <w:style w:type="paragraph" w:customStyle="1" w:styleId="35">
    <w:name w:val="Основной текст3"/>
    <w:basedOn w:val="a"/>
    <w:rsid w:val="00700842"/>
    <w:pPr>
      <w:widowControl/>
      <w:shd w:val="clear" w:color="auto" w:fill="FFFFFF"/>
      <w:suppressAutoHyphens/>
      <w:autoSpaceDE/>
      <w:autoSpaceDN/>
      <w:spacing w:line="274" w:lineRule="exact"/>
    </w:pPr>
    <w:rPr>
      <w:rFonts w:ascii="Liberation Serif" w:eastAsia="Arial Unicode MS" w:hAnsi="Liberation Serif" w:cs="Mangal"/>
      <w:kern w:val="2"/>
      <w:sz w:val="20"/>
      <w:szCs w:val="20"/>
      <w:lang w:eastAsia="zh-CN" w:bidi="hi-IN"/>
    </w:rPr>
  </w:style>
  <w:style w:type="paragraph" w:customStyle="1" w:styleId="ConsPlusTitlePage">
    <w:name w:val="ConsPlusTitlePage"/>
    <w:rsid w:val="00700842"/>
    <w:pPr>
      <w:widowControl w:val="0"/>
      <w:suppressAutoHyphens/>
      <w:autoSpaceDE w:val="0"/>
      <w:spacing w:after="0" w:line="240" w:lineRule="auto"/>
    </w:pPr>
    <w:rPr>
      <w:rFonts w:ascii="Tahoma" w:eastAsia="Times New Roman" w:hAnsi="Tahoma" w:cs="Tahoma"/>
      <w:sz w:val="24"/>
      <w:szCs w:val="24"/>
      <w:lang w:eastAsia="zh-CN"/>
    </w:rPr>
  </w:style>
  <w:style w:type="paragraph" w:customStyle="1" w:styleId="ConsPlusJurTerm">
    <w:name w:val="ConsPlusJurTerm"/>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TextList">
    <w:name w:val="ConsPlusTextList"/>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ConsPlusTextList1">
    <w:name w:val="ConsPlusTextList1"/>
    <w:rsid w:val="00700842"/>
    <w:pPr>
      <w:widowControl w:val="0"/>
      <w:suppressAutoHyphens/>
      <w:autoSpaceDE w:val="0"/>
      <w:spacing w:after="0" w:line="240" w:lineRule="auto"/>
    </w:pPr>
    <w:rPr>
      <w:rFonts w:ascii="Times New Roman" w:eastAsia="Times New Roman" w:hAnsi="Times New Roman" w:cs="Times New Roman"/>
      <w:sz w:val="24"/>
      <w:szCs w:val="24"/>
      <w:lang w:eastAsia="zh-CN"/>
    </w:rPr>
  </w:style>
  <w:style w:type="paragraph" w:customStyle="1" w:styleId="1e">
    <w:name w:val="Текст примечания1"/>
    <w:basedOn w:val="a"/>
    <w:rsid w:val="00700842"/>
    <w:pPr>
      <w:widowControl/>
      <w:autoSpaceDE/>
      <w:autoSpaceDN/>
      <w:spacing w:after="160"/>
    </w:pPr>
    <w:rPr>
      <w:rFonts w:ascii="Calibri" w:hAnsi="Calibri" w:cs="Calibri"/>
      <w:sz w:val="20"/>
      <w:szCs w:val="20"/>
      <w:lang w:eastAsia="zh-CN"/>
    </w:rPr>
  </w:style>
  <w:style w:type="paragraph" w:styleId="aff5">
    <w:name w:val="annotation text"/>
    <w:basedOn w:val="a"/>
    <w:link w:val="1f"/>
    <w:uiPriority w:val="99"/>
    <w:semiHidden/>
    <w:unhideWhenUsed/>
    <w:rsid w:val="00700842"/>
    <w:pPr>
      <w:widowControl/>
      <w:suppressAutoHyphens/>
      <w:autoSpaceDE/>
      <w:autoSpaceDN/>
    </w:pPr>
    <w:rPr>
      <w:sz w:val="20"/>
      <w:szCs w:val="20"/>
      <w:lang w:eastAsia="zh-CN"/>
    </w:rPr>
  </w:style>
  <w:style w:type="character" w:customStyle="1" w:styleId="1f">
    <w:name w:val="Текст примечания Знак1"/>
    <w:basedOn w:val="a0"/>
    <w:link w:val="aff5"/>
    <w:uiPriority w:val="99"/>
    <w:semiHidden/>
    <w:rsid w:val="00700842"/>
    <w:rPr>
      <w:rFonts w:ascii="Times New Roman" w:eastAsia="Times New Roman" w:hAnsi="Times New Roman" w:cs="Times New Roman"/>
      <w:sz w:val="20"/>
      <w:szCs w:val="20"/>
      <w:lang w:eastAsia="zh-CN"/>
    </w:rPr>
  </w:style>
  <w:style w:type="paragraph" w:styleId="aff6">
    <w:name w:val="annotation subject"/>
    <w:basedOn w:val="1e"/>
    <w:next w:val="1e"/>
    <w:link w:val="1f0"/>
    <w:rsid w:val="00700842"/>
    <w:rPr>
      <w:b/>
      <w:bCs/>
    </w:rPr>
  </w:style>
  <w:style w:type="character" w:customStyle="1" w:styleId="1f0">
    <w:name w:val="Тема примечания Знак1"/>
    <w:basedOn w:val="1f"/>
    <w:link w:val="aff6"/>
    <w:rsid w:val="00700842"/>
    <w:rPr>
      <w:rFonts w:ascii="Calibri" w:eastAsia="Times New Roman" w:hAnsi="Calibri" w:cs="Calibri"/>
      <w:b/>
      <w:bCs/>
      <w:sz w:val="20"/>
      <w:szCs w:val="20"/>
      <w:lang w:eastAsia="zh-CN"/>
    </w:rPr>
  </w:style>
  <w:style w:type="paragraph" w:styleId="1f1">
    <w:name w:val="toc 1"/>
    <w:rsid w:val="00700842"/>
    <w:pPr>
      <w:suppressAutoHyphens/>
      <w:spacing w:after="67" w:line="256" w:lineRule="auto"/>
      <w:ind w:left="459" w:right="260" w:hanging="5"/>
      <w:jc w:val="right"/>
    </w:pPr>
    <w:rPr>
      <w:rFonts w:ascii="Times New Roman" w:eastAsia="Times New Roman" w:hAnsi="Times New Roman" w:cs="Times New Roman"/>
      <w:color w:val="000000"/>
      <w:sz w:val="24"/>
      <w:lang w:val="en-US" w:eastAsia="zh-CN"/>
    </w:rPr>
  </w:style>
  <w:style w:type="paragraph" w:customStyle="1" w:styleId="formattext">
    <w:name w:val="formattext"/>
    <w:basedOn w:val="a"/>
    <w:rsid w:val="00700842"/>
    <w:pPr>
      <w:widowControl/>
      <w:autoSpaceDE/>
      <w:autoSpaceDN/>
      <w:spacing w:before="280" w:after="280"/>
    </w:pPr>
    <w:rPr>
      <w:sz w:val="24"/>
      <w:szCs w:val="24"/>
      <w:lang w:eastAsia="zh-CN"/>
    </w:rPr>
  </w:style>
  <w:style w:type="paragraph" w:customStyle="1" w:styleId="headertext">
    <w:name w:val="headertext"/>
    <w:basedOn w:val="a"/>
    <w:rsid w:val="00700842"/>
    <w:pPr>
      <w:widowControl/>
      <w:autoSpaceDE/>
      <w:autoSpaceDN/>
      <w:spacing w:before="280" w:after="280"/>
    </w:pPr>
    <w:rPr>
      <w:sz w:val="24"/>
      <w:szCs w:val="24"/>
      <w:lang w:eastAsia="zh-CN"/>
    </w:rPr>
  </w:style>
  <w:style w:type="paragraph" w:styleId="HTML0">
    <w:name w:val="HTML Preformatted"/>
    <w:basedOn w:val="a"/>
    <w:link w:val="HTML1"/>
    <w:rsid w:val="0070084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sz w:val="20"/>
      <w:szCs w:val="20"/>
      <w:lang w:eastAsia="zh-CN"/>
    </w:rPr>
  </w:style>
  <w:style w:type="character" w:customStyle="1" w:styleId="HTML1">
    <w:name w:val="Стандартный HTML Знак1"/>
    <w:basedOn w:val="a0"/>
    <w:link w:val="HTML0"/>
    <w:rsid w:val="00700842"/>
    <w:rPr>
      <w:rFonts w:ascii="Courier New" w:eastAsia="Times New Roman" w:hAnsi="Courier New" w:cs="Courier New"/>
      <w:sz w:val="20"/>
      <w:szCs w:val="20"/>
      <w:lang w:eastAsia="zh-CN"/>
    </w:rPr>
  </w:style>
  <w:style w:type="paragraph" w:customStyle="1" w:styleId="aff7">
    <w:name w:val="Заголовок таблицы"/>
    <w:basedOn w:val="aff4"/>
    <w:rsid w:val="00700842"/>
    <w:pPr>
      <w:jc w:val="center"/>
    </w:pPr>
    <w:rPr>
      <w:b/>
      <w:bCs/>
    </w:rPr>
  </w:style>
  <w:style w:type="character" w:customStyle="1" w:styleId="Heading1Char">
    <w:name w:val="Heading 1 Char"/>
    <w:basedOn w:val="a0"/>
    <w:uiPriority w:val="99"/>
    <w:locked/>
    <w:rsid w:val="00EE7B7F"/>
    <w:rPr>
      <w:rFonts w:ascii="Cambria" w:hAnsi="Cambria" w:cs="Times New Roman"/>
      <w:b/>
      <w:bCs/>
      <w:kern w:val="32"/>
      <w:sz w:val="32"/>
      <w:szCs w:val="32"/>
      <w:lang w:val="ru-RU" w:eastAsia="ru-RU"/>
    </w:rPr>
  </w:style>
  <w:style w:type="character" w:styleId="aff8">
    <w:name w:val="page number"/>
    <w:basedOn w:val="a0"/>
    <w:uiPriority w:val="99"/>
    <w:rsid w:val="00EE7B7F"/>
    <w:rPr>
      <w:rFonts w:cs="Times New Roman"/>
    </w:rPr>
  </w:style>
  <w:style w:type="paragraph" w:styleId="aff9">
    <w:name w:val="footnote text"/>
    <w:basedOn w:val="a"/>
    <w:link w:val="affa"/>
    <w:semiHidden/>
    <w:rsid w:val="00EE7B7F"/>
    <w:pPr>
      <w:widowControl/>
      <w:autoSpaceDE/>
      <w:autoSpaceDN/>
    </w:pPr>
    <w:rPr>
      <w:sz w:val="20"/>
      <w:szCs w:val="20"/>
      <w:lang w:eastAsia="ru-RU"/>
    </w:rPr>
  </w:style>
  <w:style w:type="character" w:customStyle="1" w:styleId="affa">
    <w:name w:val="Текст сноски Знак"/>
    <w:basedOn w:val="a0"/>
    <w:link w:val="aff9"/>
    <w:semiHidden/>
    <w:rsid w:val="00EE7B7F"/>
    <w:rPr>
      <w:rFonts w:ascii="Times New Roman" w:eastAsia="Times New Roman" w:hAnsi="Times New Roman" w:cs="Times New Roman"/>
      <w:sz w:val="20"/>
      <w:szCs w:val="20"/>
      <w:lang w:eastAsia="ru-RU"/>
    </w:rPr>
  </w:style>
  <w:style w:type="character" w:styleId="affb">
    <w:name w:val="footnote reference"/>
    <w:basedOn w:val="a0"/>
    <w:uiPriority w:val="99"/>
    <w:semiHidden/>
    <w:rsid w:val="00EE7B7F"/>
    <w:rPr>
      <w:rFonts w:cs="Times New Roman"/>
      <w:vertAlign w:val="superscript"/>
    </w:rPr>
  </w:style>
  <w:style w:type="paragraph" w:styleId="26">
    <w:name w:val="Body Text Indent 2"/>
    <w:basedOn w:val="a"/>
    <w:link w:val="27"/>
    <w:uiPriority w:val="99"/>
    <w:rsid w:val="00EE7B7F"/>
    <w:pPr>
      <w:widowControl/>
      <w:autoSpaceDE/>
      <w:autoSpaceDN/>
      <w:spacing w:after="120" w:line="480" w:lineRule="auto"/>
      <w:ind w:left="283"/>
    </w:pPr>
    <w:rPr>
      <w:sz w:val="24"/>
      <w:szCs w:val="24"/>
      <w:lang w:eastAsia="ru-RU"/>
    </w:rPr>
  </w:style>
  <w:style w:type="character" w:customStyle="1" w:styleId="27">
    <w:name w:val="Основной текст с отступом 2 Знак"/>
    <w:basedOn w:val="a0"/>
    <w:link w:val="26"/>
    <w:uiPriority w:val="99"/>
    <w:rsid w:val="00EE7B7F"/>
    <w:rPr>
      <w:rFonts w:ascii="Times New Roman" w:eastAsia="Times New Roman" w:hAnsi="Times New Roman" w:cs="Times New Roman"/>
      <w:sz w:val="24"/>
      <w:szCs w:val="24"/>
      <w:lang w:eastAsia="ru-RU"/>
    </w:rPr>
  </w:style>
  <w:style w:type="paragraph" w:customStyle="1" w:styleId="1f2">
    <w:name w:val="марк список 1"/>
    <w:basedOn w:val="a"/>
    <w:uiPriority w:val="99"/>
    <w:rsid w:val="00EE7B7F"/>
    <w:pPr>
      <w:widowControl/>
      <w:tabs>
        <w:tab w:val="left" w:pos="360"/>
      </w:tabs>
      <w:suppressAutoHyphens/>
      <w:autoSpaceDE/>
      <w:autoSpaceDN/>
      <w:spacing w:before="120" w:after="120" w:line="360" w:lineRule="atLeast"/>
      <w:jc w:val="both"/>
    </w:pPr>
    <w:rPr>
      <w:sz w:val="24"/>
      <w:szCs w:val="24"/>
      <w:lang w:eastAsia="ar-SA"/>
    </w:rPr>
  </w:style>
  <w:style w:type="paragraph" w:customStyle="1" w:styleId="45">
    <w:name w:val="Знак Знак4"/>
    <w:basedOn w:val="a"/>
    <w:rsid w:val="00EE7B7F"/>
    <w:pPr>
      <w:widowControl/>
      <w:autoSpaceDE/>
      <w:autoSpaceDN/>
      <w:spacing w:before="100" w:beforeAutospacing="1" w:after="100" w:afterAutospacing="1"/>
    </w:pPr>
    <w:rPr>
      <w:rFonts w:ascii="Tahoma" w:hAnsi="Tahoma"/>
      <w:sz w:val="20"/>
      <w:szCs w:val="20"/>
      <w:lang w:val="en-US"/>
    </w:rPr>
  </w:style>
  <w:style w:type="table" w:styleId="affc">
    <w:name w:val="Table Grid"/>
    <w:basedOn w:val="a1"/>
    <w:uiPriority w:val="39"/>
    <w:rsid w:val="00EE7B7F"/>
    <w:pPr>
      <w:spacing w:after="0" w:line="240" w:lineRule="auto"/>
    </w:pPr>
    <w:rPr>
      <w:rFonts w:ascii="Calibri" w:eastAsia="Times New Roman"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d">
    <w:name w:val="Цветовое выделение"/>
    <w:uiPriority w:val="99"/>
    <w:rsid w:val="00EE7B7F"/>
    <w:rPr>
      <w:b/>
      <w:bCs/>
      <w:color w:val="26282F"/>
    </w:rPr>
  </w:style>
  <w:style w:type="character" w:customStyle="1" w:styleId="affe">
    <w:name w:val="Гипертекстовая ссылка"/>
    <w:basedOn w:val="affd"/>
    <w:uiPriority w:val="99"/>
    <w:rsid w:val="00EE7B7F"/>
    <w:rPr>
      <w:b/>
      <w:bCs/>
      <w:color w:val="106BBE"/>
    </w:rPr>
  </w:style>
  <w:style w:type="paragraph" w:customStyle="1" w:styleId="afff">
    <w:name w:val="Текст (справка)"/>
    <w:basedOn w:val="a"/>
    <w:next w:val="a"/>
    <w:uiPriority w:val="99"/>
    <w:rsid w:val="00EE7B7F"/>
    <w:pPr>
      <w:adjustRightInd w:val="0"/>
      <w:ind w:left="170" w:right="170"/>
    </w:pPr>
    <w:rPr>
      <w:rFonts w:ascii="Times New Roman CYR" w:eastAsiaTheme="minorEastAsia" w:hAnsi="Times New Roman CYR" w:cs="Times New Roman CYR"/>
      <w:sz w:val="24"/>
      <w:szCs w:val="24"/>
      <w:lang w:eastAsia="ru-RU"/>
    </w:rPr>
  </w:style>
  <w:style w:type="paragraph" w:customStyle="1" w:styleId="afff0">
    <w:name w:val="Комментарий"/>
    <w:basedOn w:val="afff"/>
    <w:next w:val="a"/>
    <w:uiPriority w:val="99"/>
    <w:rsid w:val="00EE7B7F"/>
    <w:pPr>
      <w:spacing w:before="75"/>
      <w:ind w:right="0"/>
      <w:jc w:val="both"/>
    </w:pPr>
    <w:rPr>
      <w:color w:val="353842"/>
    </w:rPr>
  </w:style>
  <w:style w:type="paragraph" w:customStyle="1" w:styleId="afff1">
    <w:name w:val="Информация о версии"/>
    <w:basedOn w:val="afff0"/>
    <w:next w:val="a"/>
    <w:uiPriority w:val="99"/>
    <w:rsid w:val="00EE7B7F"/>
    <w:rPr>
      <w:i/>
      <w:iCs/>
    </w:rPr>
  </w:style>
  <w:style w:type="paragraph" w:customStyle="1" w:styleId="afff2">
    <w:name w:val="Текст информации об изменениях"/>
    <w:basedOn w:val="a"/>
    <w:next w:val="a"/>
    <w:uiPriority w:val="99"/>
    <w:rsid w:val="00EE7B7F"/>
    <w:pPr>
      <w:adjustRightInd w:val="0"/>
      <w:ind w:firstLine="720"/>
      <w:jc w:val="both"/>
    </w:pPr>
    <w:rPr>
      <w:rFonts w:ascii="Times New Roman CYR" w:eastAsiaTheme="minorEastAsia" w:hAnsi="Times New Roman CYR" w:cs="Times New Roman CYR"/>
      <w:color w:val="353842"/>
      <w:sz w:val="20"/>
      <w:szCs w:val="20"/>
      <w:lang w:eastAsia="ru-RU"/>
    </w:rPr>
  </w:style>
  <w:style w:type="paragraph" w:customStyle="1" w:styleId="afff3">
    <w:name w:val="Информация об изменениях"/>
    <w:basedOn w:val="afff2"/>
    <w:next w:val="a"/>
    <w:uiPriority w:val="99"/>
    <w:rsid w:val="00EE7B7F"/>
    <w:pPr>
      <w:spacing w:before="180"/>
      <w:ind w:left="360" w:right="360" w:firstLine="0"/>
    </w:pPr>
  </w:style>
  <w:style w:type="paragraph" w:customStyle="1" w:styleId="afff4">
    <w:name w:val="Нормальный (таблица)"/>
    <w:basedOn w:val="a"/>
    <w:next w:val="a"/>
    <w:uiPriority w:val="99"/>
    <w:rsid w:val="00EE7B7F"/>
    <w:pPr>
      <w:adjustRightInd w:val="0"/>
      <w:jc w:val="both"/>
    </w:pPr>
    <w:rPr>
      <w:rFonts w:ascii="Times New Roman CYR" w:eastAsiaTheme="minorEastAsia" w:hAnsi="Times New Roman CYR" w:cs="Times New Roman CYR"/>
      <w:sz w:val="24"/>
      <w:szCs w:val="24"/>
      <w:lang w:eastAsia="ru-RU"/>
    </w:rPr>
  </w:style>
  <w:style w:type="paragraph" w:customStyle="1" w:styleId="afff5">
    <w:name w:val="Подзаголовок для информации об изменениях"/>
    <w:basedOn w:val="afff2"/>
    <w:next w:val="a"/>
    <w:uiPriority w:val="99"/>
    <w:rsid w:val="00EE7B7F"/>
    <w:rPr>
      <w:b/>
      <w:bCs/>
    </w:rPr>
  </w:style>
  <w:style w:type="paragraph" w:customStyle="1" w:styleId="afff6">
    <w:name w:val="Прижатый влево"/>
    <w:basedOn w:val="a"/>
    <w:next w:val="a"/>
    <w:uiPriority w:val="99"/>
    <w:rsid w:val="00EE7B7F"/>
    <w:pPr>
      <w:adjustRightInd w:val="0"/>
    </w:pPr>
    <w:rPr>
      <w:rFonts w:ascii="Times New Roman CYR" w:eastAsiaTheme="minorEastAsia" w:hAnsi="Times New Roman CYR" w:cs="Times New Roman CYR"/>
      <w:sz w:val="24"/>
      <w:szCs w:val="24"/>
      <w:lang w:eastAsia="ru-RU"/>
    </w:rPr>
  </w:style>
  <w:style w:type="character" w:customStyle="1" w:styleId="afff7">
    <w:name w:val="Цветовое выделение для Текст"/>
    <w:uiPriority w:val="99"/>
    <w:rsid w:val="00EE7B7F"/>
    <w:rPr>
      <w:rFonts w:ascii="Times New Roman CYR" w:hAnsi="Times New Roman CYR" w:cs="Times New Roman CYR"/>
    </w:rPr>
  </w:style>
  <w:style w:type="numbering" w:customStyle="1" w:styleId="Style1">
    <w:name w:val="Style1"/>
    <w:uiPriority w:val="99"/>
    <w:rsid w:val="00EE7B7F"/>
    <w:pPr>
      <w:numPr>
        <w:numId w:val="14"/>
      </w:numPr>
    </w:pPr>
  </w:style>
  <w:style w:type="table" w:customStyle="1" w:styleId="1f3">
    <w:name w:val="Сетка таблицы1"/>
    <w:basedOn w:val="a1"/>
    <w:next w:val="affc"/>
    <w:uiPriority w:val="99"/>
    <w:rsid w:val="00EE7B7F"/>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
    <w:name w:val="Table Normal1"/>
    <w:uiPriority w:val="2"/>
    <w:semiHidden/>
    <w:unhideWhenUsed/>
    <w:qFormat/>
    <w:rsid w:val="00EE7B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EE7B7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1f4">
    <w:name w:val="Нет списка1"/>
    <w:next w:val="a2"/>
    <w:uiPriority w:val="99"/>
    <w:semiHidden/>
    <w:unhideWhenUsed/>
    <w:rsid w:val="00EE7B7F"/>
  </w:style>
</w:styles>
</file>

<file path=word/webSettings.xml><?xml version="1.0" encoding="utf-8"?>
<w:webSettings xmlns:r="http://schemas.openxmlformats.org/officeDocument/2006/relationships" xmlns:w="http://schemas.openxmlformats.org/wordprocessingml/2006/main">
  <w:divs>
    <w:div w:id="34088682">
      <w:bodyDiv w:val="1"/>
      <w:marLeft w:val="0"/>
      <w:marRight w:val="0"/>
      <w:marTop w:val="0"/>
      <w:marBottom w:val="0"/>
      <w:divBdr>
        <w:top w:val="none" w:sz="0" w:space="0" w:color="auto"/>
        <w:left w:val="none" w:sz="0" w:space="0" w:color="auto"/>
        <w:bottom w:val="none" w:sz="0" w:space="0" w:color="auto"/>
        <w:right w:val="none" w:sz="0" w:space="0" w:color="auto"/>
      </w:divBdr>
    </w:div>
    <w:div w:id="389155028">
      <w:bodyDiv w:val="1"/>
      <w:marLeft w:val="0"/>
      <w:marRight w:val="0"/>
      <w:marTop w:val="0"/>
      <w:marBottom w:val="0"/>
      <w:divBdr>
        <w:top w:val="none" w:sz="0" w:space="0" w:color="auto"/>
        <w:left w:val="none" w:sz="0" w:space="0" w:color="auto"/>
        <w:bottom w:val="none" w:sz="0" w:space="0" w:color="auto"/>
        <w:right w:val="none" w:sz="0" w:space="0" w:color="auto"/>
      </w:divBdr>
    </w:div>
    <w:div w:id="899709440">
      <w:bodyDiv w:val="1"/>
      <w:marLeft w:val="0"/>
      <w:marRight w:val="0"/>
      <w:marTop w:val="0"/>
      <w:marBottom w:val="0"/>
      <w:divBdr>
        <w:top w:val="none" w:sz="0" w:space="0" w:color="auto"/>
        <w:left w:val="none" w:sz="0" w:space="0" w:color="auto"/>
        <w:bottom w:val="none" w:sz="0" w:space="0" w:color="auto"/>
        <w:right w:val="none" w:sz="0" w:space="0" w:color="auto"/>
      </w:divBdr>
    </w:div>
    <w:div w:id="1260868585">
      <w:bodyDiv w:val="1"/>
      <w:marLeft w:val="0"/>
      <w:marRight w:val="0"/>
      <w:marTop w:val="0"/>
      <w:marBottom w:val="0"/>
      <w:divBdr>
        <w:top w:val="none" w:sz="0" w:space="0" w:color="auto"/>
        <w:left w:val="none" w:sz="0" w:space="0" w:color="auto"/>
        <w:bottom w:val="none" w:sz="0" w:space="0" w:color="auto"/>
        <w:right w:val="none" w:sz="0" w:space="0" w:color="auto"/>
      </w:divBdr>
    </w:div>
    <w:div w:id="1536652944">
      <w:bodyDiv w:val="1"/>
      <w:marLeft w:val="0"/>
      <w:marRight w:val="0"/>
      <w:marTop w:val="0"/>
      <w:marBottom w:val="0"/>
      <w:divBdr>
        <w:top w:val="none" w:sz="0" w:space="0" w:color="auto"/>
        <w:left w:val="none" w:sz="0" w:space="0" w:color="auto"/>
        <w:bottom w:val="none" w:sz="0" w:space="0" w:color="auto"/>
        <w:right w:val="none" w:sz="0" w:space="0" w:color="auto"/>
      </w:divBdr>
    </w:div>
    <w:div w:id="1680348140">
      <w:bodyDiv w:val="1"/>
      <w:marLeft w:val="0"/>
      <w:marRight w:val="0"/>
      <w:marTop w:val="0"/>
      <w:marBottom w:val="0"/>
      <w:divBdr>
        <w:top w:val="none" w:sz="0" w:space="0" w:color="auto"/>
        <w:left w:val="none" w:sz="0" w:space="0" w:color="auto"/>
        <w:bottom w:val="none" w:sz="0" w:space="0" w:color="auto"/>
        <w:right w:val="none" w:sz="0" w:space="0" w:color="auto"/>
      </w:divBdr>
    </w:div>
    <w:div w:id="2023164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pravo.gov.ru" TargetMode="External"/><Relationship Id="rId13" Type="http://schemas.openxmlformats.org/officeDocument/2006/relationships/hyperlink" Target="consultantplus://offline/ref%3D3024C0C096CEB0D97F31D2FBFD5E989F9DCB8FBB435750394679DCB36B386724BE2F44BF201C4FF21060A45503B00598DB3A0E9A22FFA92Ds3HBM"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consultantplus://offline/ref%3D3024C0C096CEB0D97F31D2FBFD5E989F9DCB8FBB435750394679DCB36B386724BE2F44BF201C4FF21D60A45503B00598DB3A0E9A22FFA92Ds3HB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D3024C0C096CEB0D97F31D2FBFD5E989F9DCB8FBB435750394679DCB36B386724BE2F44BF201C4FF21160A45503B00598DB3A0E9A22FFA92Ds3HBM" TargetMode="External"/><Relationship Id="rId5" Type="http://schemas.openxmlformats.org/officeDocument/2006/relationships/webSettings" Target="webSettings.xml"/><Relationship Id="rId15" Type="http://schemas.openxmlformats.org/officeDocument/2006/relationships/hyperlink" Target="consultantplus://offline/ref%3D3024C0C096CEB0D97F31D2FBFD5E989F9DCB8FBB435750394679DCB36B386724BE2F44BF201C4FF21260A45503B00598DB3A0E9A22FFA92Ds3HBM"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pravo.gov.ru" TargetMode="External"/><Relationship Id="rId14" Type="http://schemas.openxmlformats.org/officeDocument/2006/relationships/hyperlink" Target="consultantplus://offline/ref%3D3024C0C096CEB0D97F31D2FBFD5E989F9DCB8FBB435750394679DCB36B386724BE2F44BF201C4FF21360A45503B00598DB3A0E9A22FFA92Ds3H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AA6C6F-E2AA-4216-A584-DCAC7A989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75</Pages>
  <Words>23684</Words>
  <Characters>135002</Characters>
  <Application>Microsoft Office Word</Application>
  <DocSecurity>0</DocSecurity>
  <Lines>1125</Lines>
  <Paragraphs>316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158370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Умеренко Н.С.</dc:creator>
  <cp:lastModifiedBy>User</cp:lastModifiedBy>
  <cp:revision>24</cp:revision>
  <cp:lastPrinted>2023-03-17T11:01:00Z</cp:lastPrinted>
  <dcterms:created xsi:type="dcterms:W3CDTF">2023-02-16T11:57:00Z</dcterms:created>
  <dcterms:modified xsi:type="dcterms:W3CDTF">2023-05-29T09:16:00Z</dcterms:modified>
</cp:coreProperties>
</file>